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526" w:rsidRPr="001E53E2" w:rsidRDefault="003E0E85" w:rsidP="008C6526">
      <w:pPr>
        <w:pStyle w:val="af3"/>
        <w:spacing w:after="0"/>
        <w:jc w:val="center"/>
        <w:rPr>
          <w:lang w:val="ru-RU"/>
        </w:rPr>
      </w:pPr>
      <w:r>
        <w:rPr>
          <w:rFonts w:ascii="Times New Roman" w:hAnsi="Times New Roman"/>
          <w:b/>
          <w:bCs/>
          <w:noProof/>
          <w:sz w:val="28"/>
          <w:szCs w:val="28"/>
          <w:lang w:val="ru-RU" w:eastAsia="ru-RU"/>
        </w:rPr>
        <w:drawing>
          <wp:anchor distT="0" distB="0" distL="114300" distR="114300" simplePos="0" relativeHeight="251658240" behindDoc="0" locked="0" layoutInCell="1" allowOverlap="1">
            <wp:simplePos x="0" y="0"/>
            <wp:positionH relativeFrom="column">
              <wp:posOffset>-776755</wp:posOffset>
            </wp:positionH>
            <wp:positionV relativeFrom="paragraph">
              <wp:posOffset>-524742</wp:posOffset>
            </wp:positionV>
            <wp:extent cx="7541110" cy="10259217"/>
            <wp:effectExtent l="0" t="0" r="0" b="0"/>
            <wp:wrapNone/>
            <wp:docPr id="1" name="Рисунок 0" descr="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3.jpg"/>
                    <pic:cNvPicPr/>
                  </pic:nvPicPr>
                  <pic:blipFill>
                    <a:blip r:embed="rId9" cstate="print"/>
                    <a:stretch>
                      <a:fillRect/>
                    </a:stretch>
                  </pic:blipFill>
                  <pic:spPr>
                    <a:xfrm>
                      <a:off x="0" y="0"/>
                      <a:ext cx="7541110" cy="10259217"/>
                    </a:xfrm>
                    <a:prstGeom prst="rect">
                      <a:avLst/>
                    </a:prstGeom>
                  </pic:spPr>
                </pic:pic>
              </a:graphicData>
            </a:graphic>
            <wp14:sizeRelH relativeFrom="margin">
              <wp14:pctWidth>0</wp14:pctWidth>
            </wp14:sizeRelH>
          </wp:anchor>
        </w:drawing>
      </w:r>
      <w:r w:rsidR="008C6526">
        <w:rPr>
          <w:rFonts w:ascii="Times New Roman" w:hAnsi="Times New Roman"/>
          <w:b/>
          <w:bCs/>
          <w:sz w:val="28"/>
          <w:szCs w:val="28"/>
          <w:lang w:val="ru-RU"/>
        </w:rPr>
        <w:t>муниципальное казенное дошкольное образовательное учреждение  города Новосибирска</w:t>
      </w:r>
    </w:p>
    <w:p w:rsidR="008C6526" w:rsidRDefault="008C6526" w:rsidP="008C6526">
      <w:pPr>
        <w:pStyle w:val="af3"/>
        <w:spacing w:after="0" w:line="360" w:lineRule="auto"/>
        <w:jc w:val="center"/>
        <w:rPr>
          <w:rFonts w:cs="Times New Roman"/>
          <w:szCs w:val="24"/>
        </w:rPr>
      </w:pPr>
      <w:r>
        <w:rPr>
          <w:rFonts w:ascii="Times New Roman" w:hAnsi="Times New Roman" w:cs="Times New Roman"/>
          <w:b/>
          <w:sz w:val="28"/>
          <w:szCs w:val="24"/>
        </w:rPr>
        <w:t>«Детский сад № 459 комбинированного вида»</w:t>
      </w:r>
    </w:p>
    <w:tbl>
      <w:tblPr>
        <w:tblW w:w="0" w:type="auto"/>
        <w:tblLayout w:type="fixed"/>
        <w:tblLook w:val="0000" w:firstRow="0" w:lastRow="0" w:firstColumn="0" w:lastColumn="0" w:noHBand="0" w:noVBand="0"/>
      </w:tblPr>
      <w:tblGrid>
        <w:gridCol w:w="4909"/>
        <w:gridCol w:w="4769"/>
      </w:tblGrid>
      <w:tr w:rsidR="008C6526" w:rsidTr="00654D13">
        <w:trPr>
          <w:trHeight w:val="2650"/>
        </w:trPr>
        <w:tc>
          <w:tcPr>
            <w:tcW w:w="4909" w:type="dxa"/>
            <w:tcBorders>
              <w:top w:val="nil"/>
              <w:left w:val="nil"/>
              <w:bottom w:val="nil"/>
              <w:right w:val="nil"/>
            </w:tcBorders>
          </w:tcPr>
          <w:p w:rsidR="008C6526" w:rsidRPr="001E53E2" w:rsidRDefault="008C6526" w:rsidP="00654D13">
            <w:pPr>
              <w:pStyle w:val="af3"/>
              <w:spacing w:after="0" w:line="360" w:lineRule="auto"/>
              <w:ind w:right="174"/>
              <w:rPr>
                <w:rFonts w:cs="Times New Roman"/>
                <w:szCs w:val="24"/>
                <w:lang w:val="ru-RU"/>
              </w:rPr>
            </w:pPr>
          </w:p>
          <w:p w:rsidR="008C6526" w:rsidRPr="001E53E2" w:rsidRDefault="008C6526" w:rsidP="00654D13">
            <w:pPr>
              <w:pStyle w:val="af3"/>
              <w:spacing w:after="0" w:line="360" w:lineRule="auto"/>
              <w:ind w:right="174"/>
              <w:rPr>
                <w:rFonts w:cs="Times New Roman"/>
                <w:szCs w:val="24"/>
                <w:lang w:val="ru-RU"/>
              </w:rPr>
            </w:pPr>
            <w:r>
              <w:rPr>
                <w:rFonts w:ascii="Times New Roman" w:hAnsi="Times New Roman" w:cs="Times New Roman"/>
                <w:sz w:val="24"/>
                <w:szCs w:val="24"/>
                <w:lang w:val="ru-RU"/>
              </w:rPr>
              <w:t>Принято:</w:t>
            </w:r>
          </w:p>
          <w:p w:rsidR="008C6526" w:rsidRPr="001E53E2" w:rsidRDefault="008C6526" w:rsidP="00654D13">
            <w:pPr>
              <w:pStyle w:val="af3"/>
              <w:spacing w:after="0" w:line="360" w:lineRule="auto"/>
              <w:ind w:right="174"/>
              <w:rPr>
                <w:rFonts w:cs="Times New Roman"/>
                <w:szCs w:val="24"/>
                <w:lang w:val="ru-RU"/>
              </w:rPr>
            </w:pPr>
            <w:r>
              <w:rPr>
                <w:rFonts w:ascii="Times New Roman" w:hAnsi="Times New Roman" w:cs="Times New Roman"/>
                <w:sz w:val="24"/>
                <w:szCs w:val="24"/>
                <w:u w:val="single"/>
                <w:lang w:val="ru-RU"/>
              </w:rPr>
              <w:t>на заседании педагогического совета     Учреждения</w:t>
            </w:r>
          </w:p>
          <w:p w:rsidR="008C6526" w:rsidRDefault="008C6526" w:rsidP="00654D13">
            <w:pPr>
              <w:pStyle w:val="af3"/>
              <w:spacing w:after="0" w:line="360" w:lineRule="auto"/>
              <w:ind w:right="174"/>
              <w:rPr>
                <w:rFonts w:cs="Times New Roman"/>
                <w:szCs w:val="24"/>
              </w:rPr>
            </w:pPr>
            <w:r>
              <w:rPr>
                <w:rFonts w:ascii="Times New Roman" w:hAnsi="Times New Roman" w:cs="Times New Roman"/>
                <w:sz w:val="24"/>
                <w:szCs w:val="24"/>
                <w:u w:val="single"/>
                <w:lang w:val="ru-RU"/>
              </w:rPr>
              <w:t xml:space="preserve">протокол  № 1 от </w:t>
            </w:r>
            <w:r w:rsidR="005D03FB">
              <w:rPr>
                <w:rFonts w:ascii="Times New Roman" w:hAnsi="Times New Roman" w:cs="Times New Roman"/>
                <w:sz w:val="24"/>
                <w:szCs w:val="24"/>
                <w:u w:val="single"/>
              </w:rPr>
              <w:t>30</w:t>
            </w:r>
            <w:r>
              <w:rPr>
                <w:rFonts w:ascii="Times New Roman" w:hAnsi="Times New Roman" w:cs="Times New Roman"/>
                <w:sz w:val="24"/>
                <w:szCs w:val="24"/>
                <w:u w:val="single"/>
                <w:lang w:val="ru-RU"/>
              </w:rPr>
              <w:t>.0</w:t>
            </w:r>
            <w:r w:rsidR="005D03FB">
              <w:rPr>
                <w:rFonts w:ascii="Times New Roman" w:hAnsi="Times New Roman" w:cs="Times New Roman"/>
                <w:sz w:val="24"/>
                <w:szCs w:val="24"/>
                <w:u w:val="single"/>
              </w:rPr>
              <w:t>8</w:t>
            </w:r>
            <w:r>
              <w:rPr>
                <w:rFonts w:ascii="Times New Roman" w:hAnsi="Times New Roman" w:cs="Times New Roman"/>
                <w:sz w:val="24"/>
                <w:szCs w:val="24"/>
                <w:u w:val="single"/>
                <w:lang w:val="ru-RU"/>
              </w:rPr>
              <w:t>. 201</w:t>
            </w:r>
            <w:r>
              <w:rPr>
                <w:rFonts w:ascii="Times New Roman" w:hAnsi="Times New Roman" w:cs="Times New Roman"/>
                <w:sz w:val="24"/>
                <w:szCs w:val="24"/>
                <w:u w:val="single"/>
              </w:rPr>
              <w:t>9</w:t>
            </w:r>
            <w:r>
              <w:rPr>
                <w:rFonts w:ascii="Times New Roman" w:hAnsi="Times New Roman" w:cs="Times New Roman"/>
                <w:sz w:val="24"/>
                <w:szCs w:val="24"/>
                <w:u w:val="single"/>
                <w:lang w:val="ru-RU"/>
              </w:rPr>
              <w:t xml:space="preserve"> г.</w:t>
            </w:r>
          </w:p>
        </w:tc>
        <w:tc>
          <w:tcPr>
            <w:tcW w:w="4769" w:type="dxa"/>
            <w:tcBorders>
              <w:top w:val="nil"/>
              <w:left w:val="nil"/>
              <w:bottom w:val="nil"/>
              <w:right w:val="nil"/>
            </w:tcBorders>
          </w:tcPr>
          <w:p w:rsidR="008C6526" w:rsidRPr="001E53E2" w:rsidRDefault="008C6526" w:rsidP="00654D13">
            <w:pPr>
              <w:pStyle w:val="af3"/>
              <w:spacing w:after="0" w:line="360" w:lineRule="auto"/>
              <w:ind w:firstLine="177"/>
              <w:rPr>
                <w:rFonts w:cs="Times New Roman"/>
                <w:szCs w:val="24"/>
                <w:lang w:val="ru-RU"/>
              </w:rPr>
            </w:pPr>
          </w:p>
          <w:p w:rsidR="008C6526" w:rsidRPr="001E53E2" w:rsidRDefault="008C6526" w:rsidP="00654D13">
            <w:pPr>
              <w:pStyle w:val="af3"/>
              <w:spacing w:after="0" w:line="360" w:lineRule="auto"/>
              <w:ind w:firstLine="177"/>
              <w:rPr>
                <w:rFonts w:cs="Times New Roman"/>
                <w:szCs w:val="24"/>
                <w:lang w:val="ru-RU"/>
              </w:rPr>
            </w:pPr>
            <w:r>
              <w:rPr>
                <w:rFonts w:ascii="Times New Roman" w:hAnsi="Times New Roman" w:cs="Times New Roman"/>
                <w:sz w:val="24"/>
                <w:szCs w:val="24"/>
                <w:lang w:val="ru-RU"/>
              </w:rPr>
              <w:t xml:space="preserve">Утверждено: </w:t>
            </w:r>
          </w:p>
          <w:p w:rsidR="008C6526" w:rsidRPr="001E53E2" w:rsidRDefault="008C6526" w:rsidP="00654D13">
            <w:pPr>
              <w:pStyle w:val="af3"/>
              <w:spacing w:after="0" w:line="360" w:lineRule="auto"/>
              <w:ind w:firstLine="177"/>
              <w:rPr>
                <w:rFonts w:cs="Times New Roman"/>
                <w:szCs w:val="24"/>
                <w:lang w:val="ru-RU"/>
              </w:rPr>
            </w:pPr>
            <w:r>
              <w:rPr>
                <w:rFonts w:ascii="Times New Roman" w:hAnsi="Times New Roman" w:cs="Times New Roman"/>
                <w:sz w:val="24"/>
                <w:szCs w:val="24"/>
                <w:u w:val="single"/>
                <w:lang w:val="ru-RU"/>
              </w:rPr>
              <w:t>приказ от 02.09.2019 г. №</w:t>
            </w:r>
            <w:r w:rsidR="005D03FB" w:rsidRPr="005D03FB">
              <w:rPr>
                <w:rFonts w:ascii="Times New Roman" w:hAnsi="Times New Roman" w:cs="Times New Roman"/>
                <w:sz w:val="24"/>
                <w:szCs w:val="24"/>
                <w:lang w:val="ru-RU"/>
              </w:rPr>
              <w:t>3</w:t>
            </w:r>
            <w:r w:rsidR="0085023E" w:rsidRPr="00902076">
              <w:rPr>
                <w:rFonts w:ascii="Times New Roman" w:hAnsi="Times New Roman" w:cs="Times New Roman"/>
                <w:sz w:val="24"/>
                <w:szCs w:val="24"/>
                <w:lang w:val="ru-RU"/>
              </w:rPr>
              <w:t>1</w:t>
            </w:r>
            <w:r w:rsidR="00FD3DA5">
              <w:rPr>
                <w:rFonts w:ascii="Times New Roman" w:hAnsi="Times New Roman" w:cs="Times New Roman"/>
                <w:sz w:val="24"/>
                <w:szCs w:val="24"/>
                <w:lang w:val="ru-RU"/>
              </w:rPr>
              <w:t xml:space="preserve"> </w:t>
            </w:r>
            <w:r>
              <w:rPr>
                <w:rFonts w:ascii="Times New Roman" w:hAnsi="Times New Roman" w:cs="Times New Roman"/>
                <w:sz w:val="24"/>
                <w:szCs w:val="24"/>
                <w:u w:val="single"/>
                <w:lang w:val="ru-RU"/>
              </w:rPr>
              <w:t>-ОД</w:t>
            </w:r>
          </w:p>
          <w:p w:rsidR="008C6526" w:rsidRPr="001E53E2" w:rsidRDefault="008C6526" w:rsidP="00654D13">
            <w:pPr>
              <w:pStyle w:val="af3"/>
              <w:spacing w:after="0"/>
              <w:ind w:firstLine="177"/>
              <w:rPr>
                <w:rFonts w:cs="Times New Roman"/>
                <w:szCs w:val="24"/>
                <w:lang w:val="ru-RU"/>
              </w:rPr>
            </w:pPr>
            <w:r>
              <w:rPr>
                <w:rFonts w:ascii="Times New Roman" w:hAnsi="Times New Roman" w:cs="Times New Roman"/>
                <w:sz w:val="24"/>
                <w:szCs w:val="24"/>
                <w:u w:val="single"/>
                <w:lang w:val="ru-RU"/>
              </w:rPr>
              <w:t xml:space="preserve">заведующий </w:t>
            </w:r>
            <w:r>
              <w:rPr>
                <w:rFonts w:ascii="Times New Roman" w:hAnsi="Times New Roman" w:cs="Times New Roman"/>
                <w:sz w:val="24"/>
                <w:szCs w:val="24"/>
                <w:lang w:val="ru-RU"/>
              </w:rPr>
              <w:t>_</w:t>
            </w:r>
            <w:r>
              <w:rPr>
                <w:rFonts w:ascii="Times New Roman" w:hAnsi="Times New Roman" w:cs="Times New Roman"/>
                <w:sz w:val="24"/>
                <w:szCs w:val="24"/>
                <w:u w:val="single"/>
                <w:lang w:val="ru-RU"/>
              </w:rPr>
              <w:t>МКДОУ  д/с  № 459</w:t>
            </w:r>
            <w:r>
              <w:rPr>
                <w:rFonts w:ascii="Times New Roman" w:hAnsi="Times New Roman" w:cs="Times New Roman"/>
                <w:sz w:val="24"/>
                <w:szCs w:val="24"/>
                <w:lang w:val="ru-RU"/>
              </w:rPr>
              <w:t>__</w:t>
            </w:r>
          </w:p>
          <w:p w:rsidR="008C6526" w:rsidRPr="001E53E2" w:rsidRDefault="008C6526" w:rsidP="00654D13">
            <w:pPr>
              <w:pStyle w:val="af3"/>
              <w:spacing w:after="0"/>
              <w:ind w:firstLine="177"/>
              <w:rPr>
                <w:rFonts w:cs="Times New Roman"/>
                <w:szCs w:val="24"/>
                <w:lang w:val="ru-RU"/>
              </w:rPr>
            </w:pPr>
          </w:p>
          <w:p w:rsidR="008C6526" w:rsidRPr="00654D13" w:rsidRDefault="008C6526" w:rsidP="00654D13">
            <w:pPr>
              <w:pStyle w:val="af3"/>
              <w:spacing w:after="0"/>
              <w:ind w:firstLine="177"/>
              <w:rPr>
                <w:rFonts w:cs="Times New Roman"/>
                <w:szCs w:val="24"/>
                <w:lang w:val="ru-RU"/>
              </w:rPr>
            </w:pPr>
            <w:r>
              <w:rPr>
                <w:rFonts w:ascii="Times New Roman" w:hAnsi="Times New Roman" w:cs="Times New Roman"/>
                <w:sz w:val="24"/>
                <w:szCs w:val="24"/>
                <w:lang w:val="ru-RU"/>
              </w:rPr>
              <w:t>___________   _</w:t>
            </w:r>
            <w:r>
              <w:rPr>
                <w:rFonts w:ascii="Times New Roman" w:hAnsi="Times New Roman" w:cs="Times New Roman"/>
                <w:sz w:val="24"/>
                <w:szCs w:val="24"/>
                <w:u w:val="single"/>
                <w:lang w:val="ru-RU"/>
              </w:rPr>
              <w:t>/М.П. Царикова/____</w:t>
            </w:r>
          </w:p>
          <w:p w:rsidR="008C6526" w:rsidRPr="00654D13" w:rsidRDefault="008C6526" w:rsidP="00654D13">
            <w:pPr>
              <w:pStyle w:val="af3"/>
              <w:spacing w:after="0" w:line="360" w:lineRule="auto"/>
              <w:ind w:firstLine="177"/>
              <w:rPr>
                <w:rFonts w:cs="Times New Roman"/>
                <w:szCs w:val="24"/>
                <w:lang w:val="ru-RU"/>
              </w:rPr>
            </w:pPr>
          </w:p>
        </w:tc>
      </w:tr>
    </w:tbl>
    <w:p w:rsidR="008C6526" w:rsidRPr="00654D13" w:rsidRDefault="008C6526" w:rsidP="008C6526">
      <w:pPr>
        <w:pStyle w:val="af3"/>
        <w:spacing w:line="360" w:lineRule="auto"/>
        <w:rPr>
          <w:rFonts w:cs="Times New Roman"/>
          <w:szCs w:val="24"/>
          <w:lang w:val="ru-RU"/>
        </w:rPr>
      </w:pPr>
    </w:p>
    <w:p w:rsidR="008C6526" w:rsidRPr="00654D13" w:rsidRDefault="008C6526" w:rsidP="008C6526">
      <w:pPr>
        <w:pStyle w:val="af3"/>
        <w:spacing w:after="0" w:line="360" w:lineRule="auto"/>
        <w:rPr>
          <w:rFonts w:cs="Times New Roman"/>
          <w:szCs w:val="24"/>
          <w:lang w:val="ru-RU"/>
        </w:rPr>
      </w:pPr>
    </w:p>
    <w:p w:rsidR="008C6526" w:rsidRPr="00654D13" w:rsidRDefault="008C6526" w:rsidP="008C6526">
      <w:pPr>
        <w:pStyle w:val="af3"/>
        <w:spacing w:after="0" w:line="360" w:lineRule="auto"/>
        <w:jc w:val="center"/>
        <w:rPr>
          <w:rFonts w:cs="Times New Roman"/>
          <w:szCs w:val="24"/>
          <w:lang w:val="ru-RU"/>
        </w:rPr>
      </w:pPr>
      <w:r>
        <w:rPr>
          <w:rFonts w:ascii="Times New Roman" w:hAnsi="Times New Roman" w:cs="Times New Roman"/>
          <w:b/>
          <w:sz w:val="28"/>
          <w:szCs w:val="24"/>
          <w:lang w:val="ru-RU"/>
        </w:rPr>
        <w:t xml:space="preserve">Рабочая программа  </w:t>
      </w:r>
    </w:p>
    <w:p w:rsidR="008C6526" w:rsidRPr="001E53E2" w:rsidRDefault="008C6526" w:rsidP="008C6526">
      <w:pPr>
        <w:pStyle w:val="af3"/>
        <w:spacing w:after="0" w:line="360" w:lineRule="auto"/>
        <w:jc w:val="center"/>
        <w:rPr>
          <w:rFonts w:cs="Times New Roman"/>
          <w:szCs w:val="24"/>
          <w:lang w:val="ru-RU"/>
        </w:rPr>
      </w:pPr>
      <w:r>
        <w:rPr>
          <w:rFonts w:ascii="Times New Roman" w:hAnsi="Times New Roman" w:cs="Times New Roman"/>
          <w:b/>
          <w:sz w:val="28"/>
          <w:szCs w:val="24"/>
          <w:lang w:val="ru-RU"/>
        </w:rPr>
        <w:t>Содержание и организация воспитательно-образовательного процесса</w:t>
      </w:r>
    </w:p>
    <w:p w:rsidR="008C6526" w:rsidRPr="001E53E2" w:rsidRDefault="008C6526" w:rsidP="008C6526">
      <w:pPr>
        <w:pStyle w:val="af3"/>
        <w:spacing w:after="0" w:line="360" w:lineRule="auto"/>
        <w:jc w:val="center"/>
        <w:rPr>
          <w:rFonts w:cs="Times New Roman"/>
          <w:szCs w:val="24"/>
          <w:lang w:val="ru-RU"/>
        </w:rPr>
      </w:pPr>
      <w:r>
        <w:rPr>
          <w:rFonts w:ascii="Times New Roman" w:hAnsi="Times New Roman" w:cs="Times New Roman"/>
          <w:b/>
          <w:sz w:val="28"/>
          <w:szCs w:val="24"/>
          <w:lang w:val="ru-RU"/>
        </w:rPr>
        <w:t xml:space="preserve">средней группы № 3 «Лучик» </w:t>
      </w:r>
    </w:p>
    <w:p w:rsidR="008C6526" w:rsidRPr="001E53E2" w:rsidRDefault="008C6526" w:rsidP="008C6526">
      <w:pPr>
        <w:pStyle w:val="af3"/>
        <w:spacing w:after="0" w:line="360" w:lineRule="auto"/>
        <w:jc w:val="center"/>
        <w:rPr>
          <w:rFonts w:cs="Times New Roman"/>
          <w:szCs w:val="24"/>
          <w:lang w:val="ru-RU"/>
        </w:rPr>
      </w:pPr>
      <w:r>
        <w:rPr>
          <w:rFonts w:ascii="Times New Roman" w:hAnsi="Times New Roman" w:cs="Times New Roman"/>
          <w:b/>
          <w:sz w:val="28"/>
          <w:szCs w:val="24"/>
          <w:lang w:val="ru-RU"/>
        </w:rPr>
        <w:t>комбинированной направленности</w:t>
      </w:r>
    </w:p>
    <w:p w:rsidR="008C6526" w:rsidRPr="001E53E2" w:rsidRDefault="008C6526" w:rsidP="008C6526">
      <w:pPr>
        <w:pStyle w:val="af3"/>
        <w:spacing w:after="0" w:line="360" w:lineRule="auto"/>
        <w:jc w:val="center"/>
        <w:rPr>
          <w:rFonts w:cs="Times New Roman"/>
          <w:szCs w:val="24"/>
          <w:lang w:val="ru-RU"/>
        </w:rPr>
      </w:pPr>
      <w:r>
        <w:rPr>
          <w:rFonts w:ascii="Times New Roman" w:hAnsi="Times New Roman" w:cs="Times New Roman"/>
          <w:b/>
          <w:sz w:val="28"/>
          <w:szCs w:val="24"/>
          <w:lang w:val="ru-RU"/>
        </w:rPr>
        <w:t xml:space="preserve">для  детей с тяжелыми нарушением речи </w:t>
      </w:r>
    </w:p>
    <w:p w:rsidR="008C6526" w:rsidRPr="001E53E2" w:rsidRDefault="008C6526" w:rsidP="008C6526">
      <w:pPr>
        <w:pStyle w:val="af3"/>
        <w:spacing w:after="0" w:line="200" w:lineRule="exact"/>
        <w:rPr>
          <w:rFonts w:cs="Times New Roman"/>
          <w:szCs w:val="24"/>
          <w:lang w:val="ru-RU"/>
        </w:rPr>
      </w:pPr>
    </w:p>
    <w:p w:rsidR="008C6526" w:rsidRPr="001E53E2" w:rsidRDefault="008C6526" w:rsidP="008C6526">
      <w:pPr>
        <w:pStyle w:val="af3"/>
        <w:spacing w:after="0" w:line="360" w:lineRule="auto"/>
        <w:jc w:val="center"/>
        <w:rPr>
          <w:rFonts w:cs="Times New Roman"/>
          <w:szCs w:val="24"/>
          <w:lang w:val="ru-RU"/>
        </w:rPr>
      </w:pPr>
    </w:p>
    <w:p w:rsidR="008C6526" w:rsidRPr="001E53E2" w:rsidRDefault="008C6526" w:rsidP="008C6526">
      <w:pPr>
        <w:pStyle w:val="af3"/>
        <w:spacing w:after="0" w:line="360" w:lineRule="auto"/>
        <w:jc w:val="center"/>
        <w:rPr>
          <w:rFonts w:cs="Times New Roman"/>
          <w:szCs w:val="24"/>
          <w:lang w:val="ru-RU"/>
        </w:rPr>
      </w:pPr>
    </w:p>
    <w:p w:rsidR="008C6526" w:rsidRDefault="008C6526" w:rsidP="008C6526">
      <w:pPr>
        <w:pStyle w:val="Default"/>
        <w:jc w:val="right"/>
      </w:pPr>
    </w:p>
    <w:p w:rsidR="008C6526" w:rsidRDefault="008C6526" w:rsidP="008C6526">
      <w:pPr>
        <w:pStyle w:val="Default"/>
        <w:jc w:val="center"/>
      </w:pPr>
    </w:p>
    <w:p w:rsidR="008C6526" w:rsidRDefault="008C6526" w:rsidP="008C6526">
      <w:pPr>
        <w:pStyle w:val="Default"/>
        <w:jc w:val="center"/>
      </w:pPr>
    </w:p>
    <w:p w:rsidR="008C6526" w:rsidRDefault="008C6526" w:rsidP="008C6526">
      <w:pPr>
        <w:pStyle w:val="Default"/>
        <w:spacing w:line="276" w:lineRule="auto"/>
        <w:jc w:val="right"/>
      </w:pPr>
      <w:r>
        <w:rPr>
          <w:color w:val="auto"/>
          <w:sz w:val="28"/>
        </w:rPr>
        <w:t>Составили:</w:t>
      </w:r>
    </w:p>
    <w:p w:rsidR="008C6526" w:rsidRDefault="008C6526" w:rsidP="008C6526">
      <w:pPr>
        <w:pStyle w:val="Default"/>
        <w:spacing w:line="276" w:lineRule="auto"/>
        <w:jc w:val="right"/>
      </w:pPr>
      <w:r>
        <w:rPr>
          <w:color w:val="auto"/>
          <w:sz w:val="28"/>
        </w:rPr>
        <w:t xml:space="preserve">Лахина Людмила Геннадьевна – </w:t>
      </w:r>
    </w:p>
    <w:p w:rsidR="008C6526" w:rsidRDefault="008C6526" w:rsidP="008C6526">
      <w:pPr>
        <w:pStyle w:val="Default"/>
        <w:spacing w:line="276" w:lineRule="auto"/>
        <w:jc w:val="right"/>
      </w:pPr>
      <w:r>
        <w:rPr>
          <w:color w:val="auto"/>
          <w:sz w:val="28"/>
        </w:rPr>
        <w:t xml:space="preserve">воспитатель первой квалификационной категории </w:t>
      </w:r>
    </w:p>
    <w:p w:rsidR="008C6526" w:rsidRPr="001E53E2" w:rsidRDefault="008C6526" w:rsidP="008C6526">
      <w:pPr>
        <w:pStyle w:val="af3"/>
        <w:spacing w:after="0"/>
        <w:jc w:val="right"/>
        <w:rPr>
          <w:rFonts w:cs="Times New Roman"/>
          <w:szCs w:val="24"/>
          <w:lang w:val="ru-RU"/>
        </w:rPr>
      </w:pPr>
      <w:r>
        <w:rPr>
          <w:rFonts w:ascii="Times New Roman" w:hAnsi="Times New Roman" w:cs="Times New Roman"/>
          <w:sz w:val="28"/>
          <w:szCs w:val="24"/>
          <w:lang w:val="ru-RU"/>
        </w:rPr>
        <w:t>Кирпичева Елена Геннадьевна –</w:t>
      </w:r>
    </w:p>
    <w:p w:rsidR="008C6526" w:rsidRPr="001E53E2" w:rsidRDefault="008C6526" w:rsidP="008C6526">
      <w:pPr>
        <w:pStyle w:val="af3"/>
        <w:spacing w:after="0"/>
        <w:jc w:val="right"/>
        <w:rPr>
          <w:rFonts w:cs="Times New Roman"/>
          <w:szCs w:val="24"/>
          <w:lang w:val="ru-RU"/>
        </w:rPr>
      </w:pPr>
      <w:r>
        <w:rPr>
          <w:rFonts w:ascii="Times New Roman" w:hAnsi="Times New Roman" w:cs="Times New Roman"/>
          <w:sz w:val="28"/>
          <w:szCs w:val="24"/>
          <w:lang w:val="ru-RU"/>
        </w:rPr>
        <w:t>воспитатель первой квалификационной категории</w:t>
      </w:r>
    </w:p>
    <w:p w:rsidR="008C6526" w:rsidRPr="001E53E2" w:rsidRDefault="008C6526" w:rsidP="008C6526">
      <w:pPr>
        <w:pStyle w:val="af3"/>
        <w:spacing w:after="0" w:line="360" w:lineRule="auto"/>
        <w:jc w:val="center"/>
        <w:rPr>
          <w:rFonts w:cs="Times New Roman"/>
          <w:szCs w:val="24"/>
          <w:lang w:val="ru-RU"/>
        </w:rPr>
      </w:pPr>
    </w:p>
    <w:p w:rsidR="008C6526" w:rsidRPr="001E53E2" w:rsidRDefault="008C6526" w:rsidP="008C6526">
      <w:pPr>
        <w:pStyle w:val="af3"/>
        <w:spacing w:after="0" w:line="360" w:lineRule="auto"/>
        <w:jc w:val="center"/>
        <w:rPr>
          <w:rFonts w:cs="Times New Roman"/>
          <w:szCs w:val="24"/>
          <w:lang w:val="ru-RU"/>
        </w:rPr>
      </w:pPr>
    </w:p>
    <w:p w:rsidR="008C6526" w:rsidRPr="001E53E2" w:rsidRDefault="008C6526" w:rsidP="008C6526">
      <w:pPr>
        <w:pStyle w:val="af3"/>
        <w:spacing w:after="0" w:line="360" w:lineRule="auto"/>
        <w:rPr>
          <w:rFonts w:cs="Times New Roman"/>
          <w:szCs w:val="24"/>
          <w:lang w:val="ru-RU"/>
        </w:rPr>
      </w:pPr>
    </w:p>
    <w:p w:rsidR="008C6526" w:rsidRPr="001E53E2" w:rsidRDefault="008C6526" w:rsidP="008C6526">
      <w:pPr>
        <w:pStyle w:val="af3"/>
        <w:spacing w:after="0" w:line="360" w:lineRule="auto"/>
        <w:rPr>
          <w:rFonts w:cs="Times New Roman"/>
          <w:szCs w:val="24"/>
          <w:lang w:val="ru-RU"/>
        </w:rPr>
      </w:pPr>
    </w:p>
    <w:p w:rsidR="008C6526" w:rsidRPr="001E53E2" w:rsidRDefault="008C6526" w:rsidP="008C6526">
      <w:pPr>
        <w:pStyle w:val="af3"/>
        <w:spacing w:after="0" w:line="360" w:lineRule="auto"/>
        <w:jc w:val="center"/>
        <w:rPr>
          <w:rFonts w:cs="Times New Roman"/>
          <w:szCs w:val="24"/>
          <w:lang w:val="ru-RU"/>
        </w:rPr>
      </w:pPr>
      <w:r>
        <w:rPr>
          <w:rFonts w:ascii="Times New Roman" w:hAnsi="Times New Roman" w:cs="Times New Roman"/>
          <w:sz w:val="28"/>
          <w:szCs w:val="24"/>
          <w:lang w:val="ru-RU"/>
        </w:rPr>
        <w:t>Новосибирск – 2019 г.</w:t>
      </w:r>
    </w:p>
    <w:p w:rsidR="008C6526" w:rsidRPr="001E53E2" w:rsidRDefault="008C6526" w:rsidP="008C6526">
      <w:pPr>
        <w:pStyle w:val="af3"/>
        <w:pageBreakBefore/>
        <w:spacing w:after="0" w:line="360" w:lineRule="auto"/>
        <w:jc w:val="center"/>
        <w:rPr>
          <w:rFonts w:cs="Times New Roman"/>
          <w:szCs w:val="24"/>
          <w:lang w:val="ru-RU"/>
        </w:rPr>
      </w:pPr>
      <w:r>
        <w:rPr>
          <w:rFonts w:ascii="Times New Roman" w:hAnsi="Times New Roman" w:cs="Times New Roman"/>
          <w:b/>
          <w:sz w:val="28"/>
          <w:szCs w:val="24"/>
          <w:lang w:val="ru-RU"/>
        </w:rPr>
        <w:lastRenderedPageBreak/>
        <w:t>Содержание</w:t>
      </w:r>
    </w:p>
    <w:p w:rsidR="008C6526" w:rsidRDefault="008C6526" w:rsidP="00FB2DA9">
      <w:pPr>
        <w:pStyle w:val="Default"/>
        <w:tabs>
          <w:tab w:val="left" w:pos="567"/>
          <w:tab w:val="left" w:pos="1021"/>
          <w:tab w:val="left" w:pos="1474"/>
          <w:tab w:val="right" w:leader="dot" w:pos="9639"/>
        </w:tabs>
        <w:spacing w:line="276" w:lineRule="auto"/>
        <w:jc w:val="center"/>
      </w:pPr>
      <w:r>
        <w:rPr>
          <w:sz w:val="28"/>
        </w:rPr>
        <w:t xml:space="preserve">1.  </w:t>
      </w:r>
      <w:r>
        <w:rPr>
          <w:sz w:val="28"/>
        </w:rPr>
        <w:tab/>
        <w:t>Целевой  раздел</w:t>
      </w:r>
      <w:r>
        <w:rPr>
          <w:sz w:val="28"/>
        </w:rPr>
        <w:tab/>
        <w:t>3</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Пояснительная записка.</w:t>
      </w:r>
      <w:r>
        <w:rPr>
          <w:sz w:val="28"/>
        </w:rPr>
        <w:tab/>
        <w:t>3</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Цели, задачи образовательной программы</w:t>
      </w:r>
      <w:r>
        <w:rPr>
          <w:sz w:val="28"/>
        </w:rPr>
        <w:tab/>
      </w:r>
      <w:r w:rsidR="0005365F">
        <w:rPr>
          <w:sz w:val="28"/>
          <w:lang w:val="en-US"/>
        </w:rPr>
        <w:t>6</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Основные задачи образовательных областей.</w:t>
      </w:r>
      <w:r>
        <w:rPr>
          <w:sz w:val="28"/>
        </w:rPr>
        <w:tab/>
      </w:r>
      <w:r w:rsidR="0005365F">
        <w:rPr>
          <w:sz w:val="28"/>
          <w:lang w:val="en-US"/>
        </w:rPr>
        <w:t>7</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 xml:space="preserve">Принципы и подходы к формированию рабочей программы </w:t>
      </w:r>
      <w:r>
        <w:rPr>
          <w:sz w:val="28"/>
        </w:rPr>
        <w:tab/>
      </w:r>
      <w:r w:rsidR="0005365F" w:rsidRPr="0005365F">
        <w:rPr>
          <w:sz w:val="28"/>
        </w:rPr>
        <w:t>31</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 xml:space="preserve">Возрастные характеристики детей средней группы (4-5 лет) </w:t>
      </w:r>
      <w:r>
        <w:rPr>
          <w:sz w:val="28"/>
        </w:rPr>
        <w:tab/>
      </w:r>
      <w:r w:rsidR="0005365F" w:rsidRPr="0005365F">
        <w:rPr>
          <w:sz w:val="28"/>
        </w:rPr>
        <w:t>32</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Особенности реализации образовательного процесса в группе</w:t>
      </w:r>
      <w:r>
        <w:rPr>
          <w:sz w:val="28"/>
        </w:rPr>
        <w:tab/>
      </w:r>
      <w:r w:rsidR="0005365F" w:rsidRPr="0005365F">
        <w:rPr>
          <w:sz w:val="28"/>
        </w:rPr>
        <w:t>36</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 xml:space="preserve">Планируемые результаты освоения образовательной программы </w:t>
      </w:r>
      <w:r>
        <w:rPr>
          <w:sz w:val="28"/>
        </w:rPr>
        <w:tab/>
      </w:r>
      <w:r w:rsidR="0005365F" w:rsidRPr="0005365F">
        <w:rPr>
          <w:sz w:val="28"/>
        </w:rPr>
        <w:t>37</w:t>
      </w:r>
    </w:p>
    <w:p w:rsidR="008C6526" w:rsidRDefault="008C6526" w:rsidP="00FB2DA9">
      <w:pPr>
        <w:pStyle w:val="Default"/>
        <w:widowControl w:val="0"/>
        <w:numPr>
          <w:ilvl w:val="0"/>
          <w:numId w:val="19"/>
        </w:numPr>
        <w:tabs>
          <w:tab w:val="left" w:pos="360"/>
          <w:tab w:val="left" w:pos="567"/>
          <w:tab w:val="left" w:pos="1021"/>
          <w:tab w:val="left" w:pos="1474"/>
          <w:tab w:val="right" w:leader="dot" w:pos="9639"/>
        </w:tabs>
        <w:spacing w:line="276" w:lineRule="auto"/>
        <w:jc w:val="center"/>
      </w:pPr>
      <w:r>
        <w:rPr>
          <w:sz w:val="28"/>
        </w:rPr>
        <w:t>Содержательный  раздел</w:t>
      </w:r>
      <w:r>
        <w:rPr>
          <w:sz w:val="28"/>
        </w:rPr>
        <w:tab/>
      </w:r>
      <w:r w:rsidR="0005365F">
        <w:rPr>
          <w:sz w:val="28"/>
          <w:lang w:val="en-US"/>
        </w:rPr>
        <w:t>41</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Описание образовательной деятельности в соответствии с направлениями развития детей средней группы.</w:t>
      </w:r>
      <w:r>
        <w:rPr>
          <w:sz w:val="28"/>
        </w:rPr>
        <w:tab/>
      </w:r>
      <w:r w:rsidR="0005365F">
        <w:rPr>
          <w:sz w:val="28"/>
          <w:lang w:val="en-US"/>
        </w:rPr>
        <w:t>42</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Описание образовательной деятельности в группе  комбинированной  направленности (с тяжелыми нарушениями речи)</w:t>
      </w:r>
      <w:r>
        <w:rPr>
          <w:sz w:val="28"/>
        </w:rPr>
        <w:tab/>
      </w:r>
      <w:r w:rsidR="0005365F" w:rsidRPr="0005365F">
        <w:rPr>
          <w:sz w:val="28"/>
        </w:rPr>
        <w:t>43</w:t>
      </w:r>
    </w:p>
    <w:p w:rsidR="008C6526" w:rsidRDefault="008C6526" w:rsidP="00FB2DA9">
      <w:pPr>
        <w:pStyle w:val="Default"/>
        <w:widowControl w:val="0"/>
        <w:numPr>
          <w:ilvl w:val="0"/>
          <w:numId w:val="19"/>
        </w:numPr>
        <w:tabs>
          <w:tab w:val="left" w:pos="360"/>
          <w:tab w:val="left" w:pos="567"/>
          <w:tab w:val="left" w:pos="1021"/>
          <w:tab w:val="left" w:pos="1474"/>
          <w:tab w:val="right" w:leader="dot" w:pos="9639"/>
        </w:tabs>
        <w:spacing w:line="276" w:lineRule="auto"/>
        <w:jc w:val="center"/>
      </w:pPr>
      <w:r>
        <w:rPr>
          <w:sz w:val="28"/>
        </w:rPr>
        <w:t>Организационный  раздел</w:t>
      </w:r>
      <w:r>
        <w:rPr>
          <w:sz w:val="28"/>
        </w:rPr>
        <w:tab/>
      </w:r>
      <w:r w:rsidR="0005365F">
        <w:rPr>
          <w:sz w:val="28"/>
          <w:lang w:val="en-US"/>
        </w:rPr>
        <w:t>51</w:t>
      </w:r>
    </w:p>
    <w:p w:rsidR="008C6526" w:rsidRDefault="008C6526" w:rsidP="00FB2DA9">
      <w:pPr>
        <w:pStyle w:val="Default"/>
        <w:widowControl w:val="0"/>
        <w:numPr>
          <w:ilvl w:val="1"/>
          <w:numId w:val="19"/>
        </w:numPr>
        <w:tabs>
          <w:tab w:val="left" w:pos="792"/>
          <w:tab w:val="left" w:pos="1021"/>
          <w:tab w:val="left" w:pos="1474"/>
          <w:tab w:val="right" w:leader="dot" w:pos="9639"/>
        </w:tabs>
        <w:spacing w:line="276" w:lineRule="auto"/>
        <w:jc w:val="center"/>
      </w:pPr>
      <w:r>
        <w:rPr>
          <w:sz w:val="28"/>
        </w:rPr>
        <w:t>Информационно-методическое обеспечение программы</w:t>
      </w:r>
      <w:r>
        <w:rPr>
          <w:sz w:val="28"/>
        </w:rPr>
        <w:tab/>
      </w:r>
      <w:r w:rsidR="0005365F">
        <w:rPr>
          <w:sz w:val="28"/>
          <w:lang w:val="en-US"/>
        </w:rPr>
        <w:t>52</w:t>
      </w:r>
    </w:p>
    <w:p w:rsidR="008C6526" w:rsidRDefault="008C6526" w:rsidP="00FB2DA9">
      <w:pPr>
        <w:pStyle w:val="Default"/>
        <w:widowControl w:val="0"/>
        <w:numPr>
          <w:ilvl w:val="1"/>
          <w:numId w:val="19"/>
        </w:numPr>
        <w:tabs>
          <w:tab w:val="left" w:pos="1218"/>
          <w:tab w:val="left" w:pos="1474"/>
          <w:tab w:val="right" w:leader="dot" w:pos="9639"/>
        </w:tabs>
        <w:spacing w:line="276" w:lineRule="auto"/>
        <w:ind w:left="1218"/>
        <w:jc w:val="center"/>
      </w:pPr>
      <w:r>
        <w:rPr>
          <w:sz w:val="28"/>
        </w:rPr>
        <w:t>Развивающая предметно-простран</w:t>
      </w:r>
      <w:r w:rsidR="00D317F8">
        <w:rPr>
          <w:sz w:val="28"/>
        </w:rPr>
        <w:t>ственная среда средней группы</w:t>
      </w:r>
      <w:r w:rsidR="00D317F8">
        <w:rPr>
          <w:sz w:val="28"/>
        </w:rPr>
        <w:tab/>
        <w:t>51</w:t>
      </w:r>
    </w:p>
    <w:p w:rsidR="008C6526" w:rsidRDefault="008C6526" w:rsidP="00FB2DA9">
      <w:pPr>
        <w:pStyle w:val="Default"/>
        <w:widowControl w:val="0"/>
        <w:numPr>
          <w:ilvl w:val="1"/>
          <w:numId w:val="19"/>
        </w:numPr>
        <w:tabs>
          <w:tab w:val="left" w:pos="1218"/>
          <w:tab w:val="left" w:pos="1474"/>
          <w:tab w:val="right" w:leader="dot" w:pos="9639"/>
        </w:tabs>
        <w:spacing w:line="276" w:lineRule="auto"/>
        <w:ind w:left="1218"/>
        <w:jc w:val="center"/>
      </w:pPr>
      <w:r>
        <w:rPr>
          <w:sz w:val="28"/>
        </w:rPr>
        <w:t xml:space="preserve">Организация режима пребывания детей в группе </w:t>
      </w:r>
      <w:r>
        <w:rPr>
          <w:sz w:val="28"/>
        </w:rPr>
        <w:tab/>
      </w:r>
      <w:r w:rsidR="00A9428F">
        <w:rPr>
          <w:sz w:val="28"/>
        </w:rPr>
        <w:t>58</w:t>
      </w:r>
    </w:p>
    <w:p w:rsidR="008C6526" w:rsidRDefault="008C6526" w:rsidP="00FB2DA9">
      <w:pPr>
        <w:pStyle w:val="Default"/>
        <w:widowControl w:val="0"/>
        <w:tabs>
          <w:tab w:val="left" w:pos="1224"/>
          <w:tab w:val="left" w:pos="1474"/>
          <w:tab w:val="right" w:leader="dot" w:pos="9639"/>
        </w:tabs>
        <w:spacing w:line="276" w:lineRule="auto"/>
        <w:ind w:left="1224"/>
        <w:jc w:val="center"/>
      </w:pPr>
      <w:r>
        <w:rPr>
          <w:sz w:val="28"/>
        </w:rPr>
        <w:t>Организация режима пребывания детей в ДОУ</w:t>
      </w:r>
      <w:r>
        <w:rPr>
          <w:sz w:val="28"/>
        </w:rPr>
        <w:tab/>
      </w:r>
      <w:r w:rsidR="00A9428F">
        <w:rPr>
          <w:sz w:val="28"/>
        </w:rPr>
        <w:t>58</w:t>
      </w:r>
    </w:p>
    <w:p w:rsidR="008C6526" w:rsidRPr="00FB2DA9" w:rsidRDefault="003416F9" w:rsidP="00FB2DA9">
      <w:pPr>
        <w:pStyle w:val="Default"/>
        <w:widowControl w:val="0"/>
        <w:tabs>
          <w:tab w:val="left" w:pos="1224"/>
          <w:tab w:val="left" w:pos="1474"/>
          <w:tab w:val="right" w:leader="dot" w:pos="9639"/>
        </w:tabs>
        <w:spacing w:line="276" w:lineRule="auto"/>
        <w:ind w:left="720"/>
        <w:jc w:val="center"/>
      </w:pPr>
      <w:r w:rsidRPr="003416F9">
        <w:rPr>
          <w:sz w:val="28"/>
        </w:rPr>
        <w:t>3.4</w:t>
      </w:r>
      <w:r w:rsidR="00FB2DA9">
        <w:rPr>
          <w:sz w:val="28"/>
        </w:rPr>
        <w:t xml:space="preserve">  </w:t>
      </w:r>
      <w:r w:rsidR="008C6526">
        <w:rPr>
          <w:sz w:val="28"/>
        </w:rPr>
        <w:t>Примерный режим дня в средней группе на холодный период года</w:t>
      </w:r>
    </w:p>
    <w:p w:rsidR="008C6526" w:rsidRDefault="003416F9" w:rsidP="00FB2DA9">
      <w:pPr>
        <w:pStyle w:val="Default"/>
        <w:widowControl w:val="0"/>
        <w:tabs>
          <w:tab w:val="left" w:pos="1224"/>
          <w:tab w:val="left" w:pos="1474"/>
          <w:tab w:val="right" w:leader="dot" w:pos="9639"/>
        </w:tabs>
        <w:spacing w:line="276" w:lineRule="auto"/>
        <w:ind w:left="720"/>
        <w:jc w:val="center"/>
      </w:pPr>
      <w:r w:rsidRPr="003416F9">
        <w:rPr>
          <w:sz w:val="28"/>
        </w:rPr>
        <w:t>3.5</w:t>
      </w:r>
      <w:r w:rsidR="008C6526">
        <w:rPr>
          <w:sz w:val="28"/>
        </w:rPr>
        <w:t>Примерный режим дня в средней группе на теплый период года</w:t>
      </w:r>
      <w:r w:rsidR="008C6526">
        <w:rPr>
          <w:sz w:val="28"/>
        </w:rPr>
        <w:tab/>
      </w:r>
      <w:r w:rsidR="00A9428F">
        <w:rPr>
          <w:sz w:val="28"/>
        </w:rPr>
        <w:t>59</w:t>
      </w:r>
    </w:p>
    <w:p w:rsidR="008C6526" w:rsidRDefault="003416F9" w:rsidP="00FB2DA9">
      <w:pPr>
        <w:pStyle w:val="Default"/>
        <w:widowControl w:val="0"/>
        <w:tabs>
          <w:tab w:val="left" w:pos="1224"/>
          <w:tab w:val="left" w:pos="1474"/>
          <w:tab w:val="right" w:leader="dot" w:pos="9639"/>
        </w:tabs>
        <w:spacing w:line="276" w:lineRule="auto"/>
        <w:ind w:left="720"/>
        <w:jc w:val="center"/>
      </w:pPr>
      <w:r w:rsidRPr="003416F9">
        <w:rPr>
          <w:sz w:val="28"/>
        </w:rPr>
        <w:t>3.6</w:t>
      </w:r>
      <w:r w:rsidR="008C6526">
        <w:rPr>
          <w:sz w:val="28"/>
        </w:rPr>
        <w:t>Учебный план</w:t>
      </w:r>
      <w:r w:rsidR="008C6526">
        <w:rPr>
          <w:sz w:val="28"/>
        </w:rPr>
        <w:tab/>
      </w:r>
      <w:r w:rsidR="00A9428F">
        <w:rPr>
          <w:sz w:val="28"/>
        </w:rPr>
        <w:t>59</w:t>
      </w:r>
    </w:p>
    <w:p w:rsidR="008C6526" w:rsidRDefault="003416F9" w:rsidP="00FB2DA9">
      <w:pPr>
        <w:pStyle w:val="Default"/>
        <w:widowControl w:val="0"/>
        <w:tabs>
          <w:tab w:val="left" w:pos="1224"/>
          <w:tab w:val="left" w:pos="1474"/>
          <w:tab w:val="right" w:leader="dot" w:pos="9639"/>
        </w:tabs>
        <w:spacing w:line="276" w:lineRule="auto"/>
        <w:ind w:left="720"/>
        <w:jc w:val="center"/>
      </w:pPr>
      <w:r w:rsidRPr="003416F9">
        <w:rPr>
          <w:sz w:val="28"/>
        </w:rPr>
        <w:t>3.7</w:t>
      </w:r>
      <w:r w:rsidR="008C6526">
        <w:rPr>
          <w:sz w:val="28"/>
        </w:rPr>
        <w:t>Расписание ННОД</w:t>
      </w:r>
      <w:r w:rsidR="008C6526">
        <w:rPr>
          <w:sz w:val="28"/>
        </w:rPr>
        <w:tab/>
      </w:r>
      <w:r w:rsidR="00A9428F">
        <w:rPr>
          <w:sz w:val="28"/>
        </w:rPr>
        <w:t>60</w:t>
      </w:r>
    </w:p>
    <w:p w:rsidR="008C6526" w:rsidRDefault="003416F9" w:rsidP="00FB2DA9">
      <w:pPr>
        <w:pStyle w:val="Default"/>
        <w:widowControl w:val="0"/>
        <w:tabs>
          <w:tab w:val="left" w:pos="1224"/>
          <w:tab w:val="left" w:pos="1474"/>
          <w:tab w:val="right" w:leader="dot" w:pos="9639"/>
        </w:tabs>
        <w:spacing w:line="276" w:lineRule="auto"/>
        <w:ind w:left="720"/>
        <w:jc w:val="center"/>
      </w:pPr>
      <w:r w:rsidRPr="003416F9">
        <w:rPr>
          <w:sz w:val="28"/>
        </w:rPr>
        <w:t>3.8</w:t>
      </w:r>
      <w:r w:rsidR="008C6526">
        <w:rPr>
          <w:sz w:val="28"/>
        </w:rPr>
        <w:t xml:space="preserve">Циклограмма образовательной деятельности вне ННОД </w:t>
      </w:r>
      <w:r w:rsidR="008C6526">
        <w:rPr>
          <w:sz w:val="28"/>
        </w:rPr>
        <w:tab/>
      </w:r>
      <w:r w:rsidR="00A9428F">
        <w:rPr>
          <w:sz w:val="28"/>
        </w:rPr>
        <w:t>61</w:t>
      </w:r>
    </w:p>
    <w:p w:rsidR="008C6526" w:rsidRDefault="003416F9" w:rsidP="00FB2DA9">
      <w:pPr>
        <w:pStyle w:val="Default"/>
        <w:widowControl w:val="0"/>
        <w:tabs>
          <w:tab w:val="left" w:pos="1224"/>
          <w:tab w:val="left" w:pos="1474"/>
          <w:tab w:val="right" w:leader="dot" w:pos="9639"/>
        </w:tabs>
        <w:spacing w:line="276" w:lineRule="auto"/>
        <w:ind w:left="720"/>
        <w:jc w:val="center"/>
      </w:pPr>
      <w:r w:rsidRPr="003416F9">
        <w:rPr>
          <w:sz w:val="28"/>
        </w:rPr>
        <w:t>3.9</w:t>
      </w:r>
      <w:r w:rsidR="008C6526">
        <w:rPr>
          <w:sz w:val="28"/>
        </w:rPr>
        <w:t>Модель образовательного процесса</w:t>
      </w:r>
      <w:r w:rsidR="008C6526">
        <w:rPr>
          <w:sz w:val="28"/>
        </w:rPr>
        <w:tab/>
      </w:r>
      <w:r w:rsidR="00A9428F">
        <w:rPr>
          <w:sz w:val="28"/>
        </w:rPr>
        <w:t>62</w:t>
      </w:r>
    </w:p>
    <w:p w:rsidR="008C6526" w:rsidRDefault="003416F9" w:rsidP="00FB2DA9">
      <w:pPr>
        <w:pStyle w:val="Default"/>
        <w:widowControl w:val="0"/>
        <w:tabs>
          <w:tab w:val="left" w:pos="1224"/>
          <w:tab w:val="left" w:pos="1474"/>
          <w:tab w:val="right" w:leader="dot" w:pos="9639"/>
        </w:tabs>
        <w:spacing w:line="276" w:lineRule="auto"/>
        <w:ind w:left="720"/>
        <w:jc w:val="center"/>
      </w:pPr>
      <w:r w:rsidRPr="003416F9">
        <w:rPr>
          <w:sz w:val="28"/>
        </w:rPr>
        <w:t>3.10</w:t>
      </w:r>
      <w:r w:rsidR="008C6526">
        <w:rPr>
          <w:sz w:val="28"/>
        </w:rPr>
        <w:t>Режим двигательной активности в средней группе</w:t>
      </w:r>
      <w:r w:rsidR="00A9428F">
        <w:rPr>
          <w:sz w:val="28"/>
        </w:rPr>
        <w:t>………………63</w:t>
      </w:r>
    </w:p>
    <w:p w:rsidR="008C6526" w:rsidRPr="003416F9" w:rsidRDefault="003416F9" w:rsidP="00FB2DA9">
      <w:pPr>
        <w:pStyle w:val="af3"/>
        <w:spacing w:after="0" w:line="200" w:lineRule="atLeast"/>
        <w:jc w:val="center"/>
        <w:rPr>
          <w:rFonts w:ascii="Times New Roman" w:hAnsi="Times New Roman" w:cs="Times New Roman"/>
          <w:bCs/>
          <w:sz w:val="28"/>
          <w:szCs w:val="24"/>
          <w:lang w:val="ru-RU"/>
        </w:rPr>
      </w:pPr>
      <w:r w:rsidRPr="003416F9">
        <w:rPr>
          <w:rFonts w:ascii="Times New Roman" w:hAnsi="Times New Roman" w:cs="Times New Roman"/>
          <w:bCs/>
          <w:sz w:val="28"/>
          <w:szCs w:val="24"/>
          <w:lang w:val="ru-RU"/>
        </w:rPr>
        <w:t xml:space="preserve">4.       </w:t>
      </w:r>
      <w:r w:rsidR="00D317F8" w:rsidRPr="00D317F8">
        <w:rPr>
          <w:rFonts w:ascii="Times New Roman" w:hAnsi="Times New Roman" w:cs="Times New Roman"/>
          <w:bCs/>
          <w:sz w:val="28"/>
          <w:szCs w:val="24"/>
          <w:lang w:val="ru-RU"/>
        </w:rPr>
        <w:t>4.1</w:t>
      </w:r>
      <w:r w:rsidRPr="003416F9">
        <w:rPr>
          <w:rFonts w:ascii="Times New Roman" w:hAnsi="Times New Roman" w:cs="Times New Roman"/>
          <w:bCs/>
          <w:sz w:val="28"/>
          <w:szCs w:val="24"/>
          <w:lang w:val="ru-RU"/>
        </w:rPr>
        <w:t xml:space="preserve"> </w:t>
      </w:r>
      <w:r>
        <w:rPr>
          <w:rFonts w:ascii="Times New Roman" w:hAnsi="Times New Roman" w:cs="Times New Roman"/>
          <w:bCs/>
          <w:sz w:val="28"/>
          <w:szCs w:val="24"/>
          <w:lang w:val="ru-RU"/>
        </w:rPr>
        <w:t xml:space="preserve">ООП по вариативной части программы «Я, ты, </w:t>
      </w:r>
      <w:r w:rsidR="00D317F8">
        <w:rPr>
          <w:rFonts w:ascii="Times New Roman" w:hAnsi="Times New Roman" w:cs="Times New Roman"/>
          <w:bCs/>
          <w:sz w:val="28"/>
          <w:szCs w:val="24"/>
          <w:lang w:val="ru-RU"/>
        </w:rPr>
        <w:t>мы………………..</w:t>
      </w:r>
      <w:r>
        <w:rPr>
          <w:rFonts w:ascii="Times New Roman" w:hAnsi="Times New Roman" w:cs="Times New Roman"/>
          <w:bCs/>
          <w:sz w:val="28"/>
          <w:szCs w:val="24"/>
          <w:lang w:val="ru-RU"/>
        </w:rPr>
        <w:t>64</w:t>
      </w:r>
    </w:p>
    <w:p w:rsidR="0000003C" w:rsidRDefault="00D317F8" w:rsidP="0000003C">
      <w:pPr>
        <w:pStyle w:val="af3"/>
        <w:spacing w:after="0" w:line="200" w:lineRule="atLeast"/>
        <w:jc w:val="center"/>
        <w:rPr>
          <w:rFonts w:ascii="Times New Roman" w:hAnsi="Times New Roman" w:cs="Times New Roman"/>
          <w:bCs/>
          <w:sz w:val="28"/>
          <w:szCs w:val="24"/>
          <w:lang w:val="ru-RU"/>
        </w:rPr>
      </w:pPr>
      <w:r w:rsidRPr="00D317F8">
        <w:rPr>
          <w:rFonts w:ascii="Times New Roman" w:hAnsi="Times New Roman" w:cs="Times New Roman"/>
          <w:sz w:val="28"/>
          <w:szCs w:val="24"/>
          <w:lang w:val="ru-RU"/>
        </w:rPr>
        <w:t>4.2</w:t>
      </w:r>
      <w:r w:rsidR="00FB2DA9">
        <w:rPr>
          <w:rFonts w:ascii="Times New Roman" w:hAnsi="Times New Roman" w:cs="Times New Roman"/>
          <w:sz w:val="28"/>
          <w:szCs w:val="24"/>
          <w:lang w:val="ru-RU"/>
        </w:rPr>
        <w:t xml:space="preserve"> </w:t>
      </w:r>
      <w:r w:rsidR="003416F9" w:rsidRPr="00D317F8">
        <w:rPr>
          <w:rFonts w:ascii="Times New Roman" w:hAnsi="Times New Roman" w:cs="Times New Roman"/>
          <w:bCs/>
          <w:sz w:val="28"/>
          <w:szCs w:val="24"/>
          <w:lang w:val="ru-RU"/>
        </w:rPr>
        <w:t>ООП</w:t>
      </w:r>
      <w:r>
        <w:rPr>
          <w:rFonts w:ascii="Times New Roman" w:hAnsi="Times New Roman" w:cs="Times New Roman"/>
          <w:bCs/>
          <w:sz w:val="28"/>
          <w:szCs w:val="24"/>
          <w:lang w:val="ru-RU"/>
        </w:rPr>
        <w:t xml:space="preserve"> по вариативной части программ «Старт»</w:t>
      </w:r>
      <w:r w:rsidR="003416F9">
        <w:rPr>
          <w:rFonts w:ascii="Times New Roman" w:hAnsi="Times New Roman" w:cs="Times New Roman"/>
          <w:bCs/>
          <w:sz w:val="28"/>
          <w:szCs w:val="24"/>
          <w:lang w:val="ru-RU"/>
        </w:rPr>
        <w:t>……………………67</w:t>
      </w:r>
    </w:p>
    <w:p w:rsidR="0000003C" w:rsidRDefault="0000003C" w:rsidP="0000003C">
      <w:pPr>
        <w:pStyle w:val="af3"/>
        <w:spacing w:after="0" w:line="200" w:lineRule="atLeast"/>
        <w:rPr>
          <w:rFonts w:ascii="Times New Roman" w:hAnsi="Times New Roman" w:cs="Times New Roman"/>
          <w:bCs/>
          <w:sz w:val="28"/>
          <w:szCs w:val="24"/>
          <w:lang w:val="ru-RU"/>
        </w:rPr>
      </w:pPr>
      <w:r w:rsidRPr="003F7EA8">
        <w:rPr>
          <w:rFonts w:ascii="Times New Roman" w:hAnsi="Times New Roman" w:cs="Times New Roman"/>
          <w:bCs/>
          <w:sz w:val="28"/>
          <w:szCs w:val="24"/>
          <w:lang w:val="ru-RU"/>
        </w:rPr>
        <w:t>4</w:t>
      </w:r>
      <w:r>
        <w:rPr>
          <w:rFonts w:ascii="Times New Roman" w:hAnsi="Times New Roman" w:cs="Times New Roman"/>
          <w:bCs/>
          <w:sz w:val="28"/>
          <w:szCs w:val="24"/>
          <w:lang w:val="ru-RU"/>
        </w:rPr>
        <w:t>.3 Безопаснос</w:t>
      </w:r>
      <w:r w:rsidR="003F7EA8">
        <w:rPr>
          <w:rFonts w:ascii="Times New Roman" w:hAnsi="Times New Roman" w:cs="Times New Roman"/>
          <w:bCs/>
          <w:sz w:val="28"/>
          <w:szCs w:val="24"/>
          <w:lang w:val="ru-RU"/>
        </w:rPr>
        <w:t>ть…………………………………………………………………68</w:t>
      </w:r>
    </w:p>
    <w:p w:rsidR="0000003C" w:rsidRDefault="003F7EA8" w:rsidP="0000003C">
      <w:pPr>
        <w:pStyle w:val="af3"/>
        <w:spacing w:after="0" w:line="200" w:lineRule="atLeast"/>
        <w:rPr>
          <w:rFonts w:ascii="Times New Roman" w:hAnsi="Times New Roman" w:cs="Times New Roman"/>
          <w:bCs/>
          <w:sz w:val="28"/>
          <w:szCs w:val="24"/>
          <w:lang w:val="ru-RU"/>
        </w:rPr>
      </w:pPr>
      <w:r>
        <w:rPr>
          <w:rFonts w:ascii="Times New Roman" w:hAnsi="Times New Roman" w:cs="Times New Roman"/>
          <w:bCs/>
          <w:sz w:val="28"/>
          <w:szCs w:val="24"/>
          <w:lang w:val="ru-RU"/>
        </w:rPr>
        <w:t>4.4 «Движение без опасности»………………………………………………….</w:t>
      </w:r>
    </w:p>
    <w:p w:rsidR="003F7EA8" w:rsidRDefault="003F7EA8" w:rsidP="0000003C">
      <w:pPr>
        <w:pStyle w:val="af3"/>
        <w:spacing w:after="0" w:line="200" w:lineRule="atLeast"/>
        <w:rPr>
          <w:rFonts w:ascii="Times New Roman" w:hAnsi="Times New Roman" w:cs="Times New Roman"/>
          <w:bCs/>
          <w:sz w:val="28"/>
          <w:szCs w:val="24"/>
          <w:lang w:val="ru-RU"/>
        </w:rPr>
      </w:pPr>
      <w:r>
        <w:rPr>
          <w:rFonts w:ascii="Times New Roman" w:hAnsi="Times New Roman" w:cs="Times New Roman"/>
          <w:bCs/>
          <w:sz w:val="28"/>
          <w:szCs w:val="24"/>
          <w:lang w:val="ru-RU"/>
        </w:rPr>
        <w:t>4.5 «Огонёк»……………………………………………………………………</w:t>
      </w:r>
    </w:p>
    <w:p w:rsidR="003F7EA8" w:rsidRPr="0000003C" w:rsidRDefault="003F7EA8" w:rsidP="0000003C">
      <w:pPr>
        <w:pStyle w:val="af3"/>
        <w:spacing w:after="0" w:line="200" w:lineRule="atLeast"/>
        <w:rPr>
          <w:rFonts w:ascii="Times New Roman" w:hAnsi="Times New Roman" w:cs="Times New Roman"/>
          <w:bCs/>
          <w:sz w:val="28"/>
          <w:szCs w:val="24"/>
          <w:lang w:val="ru-RU"/>
        </w:rPr>
      </w:pPr>
      <w:r>
        <w:rPr>
          <w:rFonts w:ascii="Times New Roman" w:hAnsi="Times New Roman" w:cs="Times New Roman"/>
          <w:bCs/>
          <w:sz w:val="28"/>
          <w:szCs w:val="24"/>
          <w:lang w:val="ru-RU"/>
        </w:rPr>
        <w:t>4.6 «Внимание! О</w:t>
      </w:r>
      <w:r w:rsidR="003568BB">
        <w:rPr>
          <w:rFonts w:ascii="Times New Roman" w:hAnsi="Times New Roman" w:cs="Times New Roman"/>
          <w:bCs/>
          <w:sz w:val="28"/>
          <w:szCs w:val="24"/>
          <w:lang w:val="ru-RU"/>
        </w:rPr>
        <w:t>п</w:t>
      </w:r>
      <w:bookmarkStart w:id="0" w:name="_GoBack"/>
      <w:bookmarkEnd w:id="0"/>
      <w:r>
        <w:rPr>
          <w:rFonts w:ascii="Times New Roman" w:hAnsi="Times New Roman" w:cs="Times New Roman"/>
          <w:bCs/>
          <w:sz w:val="28"/>
          <w:szCs w:val="24"/>
          <w:lang w:val="ru-RU"/>
        </w:rPr>
        <w:t>асность!»…………………………………………………….</w:t>
      </w:r>
    </w:p>
    <w:p w:rsidR="00654D13" w:rsidRPr="003416F9" w:rsidRDefault="003416F9" w:rsidP="00FB2DA9">
      <w:pPr>
        <w:pStyle w:val="af3"/>
        <w:spacing w:after="0" w:line="200" w:lineRule="atLeast"/>
        <w:jc w:val="center"/>
        <w:rPr>
          <w:rFonts w:ascii="Times New Roman" w:hAnsi="Times New Roman" w:cs="Times New Roman"/>
          <w:bCs/>
          <w:sz w:val="28"/>
          <w:szCs w:val="24"/>
          <w:lang w:val="ru-RU"/>
        </w:rPr>
      </w:pPr>
      <w:r>
        <w:rPr>
          <w:rFonts w:ascii="Times New Roman" w:hAnsi="Times New Roman" w:cs="Times New Roman"/>
          <w:bCs/>
          <w:sz w:val="28"/>
          <w:szCs w:val="24"/>
          <w:lang w:val="ru-RU"/>
        </w:rPr>
        <w:t>Приложения</w:t>
      </w:r>
      <w:r w:rsidR="00A9428F">
        <w:rPr>
          <w:rFonts w:ascii="Times New Roman" w:hAnsi="Times New Roman" w:cs="Times New Roman"/>
          <w:bCs/>
          <w:sz w:val="28"/>
          <w:szCs w:val="24"/>
          <w:lang w:val="ru-RU"/>
        </w:rPr>
        <w:t>…………………………………………………………72-106</w:t>
      </w:r>
    </w:p>
    <w:p w:rsidR="00654D13" w:rsidRDefault="00654D13" w:rsidP="00FB2DA9">
      <w:pPr>
        <w:pStyle w:val="af3"/>
        <w:spacing w:after="0" w:line="200" w:lineRule="atLeast"/>
        <w:jc w:val="center"/>
        <w:rPr>
          <w:rFonts w:ascii="Times New Roman" w:hAnsi="Times New Roman" w:cs="Times New Roman"/>
          <w:b/>
          <w:sz w:val="28"/>
          <w:szCs w:val="24"/>
          <w:lang w:val="ru-RU"/>
        </w:rPr>
      </w:pPr>
    </w:p>
    <w:p w:rsidR="00654D13" w:rsidRDefault="00654D13" w:rsidP="00FB2DA9">
      <w:pPr>
        <w:pStyle w:val="af3"/>
        <w:spacing w:after="0" w:line="200" w:lineRule="atLeast"/>
        <w:jc w:val="center"/>
        <w:rPr>
          <w:rFonts w:ascii="Times New Roman" w:hAnsi="Times New Roman" w:cs="Times New Roman"/>
          <w:b/>
          <w:sz w:val="28"/>
          <w:szCs w:val="24"/>
          <w:lang w:val="ru-RU"/>
        </w:rPr>
      </w:pPr>
    </w:p>
    <w:p w:rsidR="00654D13" w:rsidRDefault="00654D13" w:rsidP="00FB2DA9">
      <w:pPr>
        <w:pStyle w:val="af3"/>
        <w:spacing w:after="0" w:line="200" w:lineRule="atLeast"/>
        <w:jc w:val="center"/>
        <w:rPr>
          <w:rFonts w:ascii="Times New Roman" w:hAnsi="Times New Roman" w:cs="Times New Roman"/>
          <w:b/>
          <w:sz w:val="28"/>
          <w:szCs w:val="24"/>
          <w:lang w:val="ru-RU"/>
        </w:rPr>
      </w:pPr>
    </w:p>
    <w:p w:rsidR="003416F9" w:rsidRDefault="003416F9" w:rsidP="008C6526">
      <w:pPr>
        <w:pStyle w:val="af3"/>
        <w:spacing w:after="0" w:line="200" w:lineRule="atLeast"/>
        <w:jc w:val="center"/>
        <w:rPr>
          <w:rFonts w:ascii="Times New Roman" w:hAnsi="Times New Roman" w:cs="Times New Roman"/>
          <w:b/>
          <w:sz w:val="28"/>
          <w:szCs w:val="24"/>
          <w:lang w:val="ru-RU"/>
        </w:rPr>
      </w:pPr>
    </w:p>
    <w:p w:rsidR="003416F9" w:rsidRDefault="003416F9" w:rsidP="008C6526">
      <w:pPr>
        <w:pStyle w:val="af3"/>
        <w:spacing w:after="0" w:line="200" w:lineRule="atLeast"/>
        <w:jc w:val="center"/>
        <w:rPr>
          <w:rFonts w:ascii="Times New Roman" w:hAnsi="Times New Roman" w:cs="Times New Roman"/>
          <w:b/>
          <w:sz w:val="28"/>
          <w:szCs w:val="24"/>
          <w:lang w:val="ru-RU"/>
        </w:rPr>
      </w:pPr>
    </w:p>
    <w:p w:rsidR="003416F9" w:rsidRDefault="003416F9" w:rsidP="008C6526">
      <w:pPr>
        <w:pStyle w:val="af3"/>
        <w:spacing w:after="0" w:line="200" w:lineRule="atLeast"/>
        <w:jc w:val="center"/>
        <w:rPr>
          <w:rFonts w:ascii="Times New Roman" w:hAnsi="Times New Roman" w:cs="Times New Roman"/>
          <w:b/>
          <w:sz w:val="28"/>
          <w:szCs w:val="24"/>
          <w:lang w:val="ru-RU"/>
        </w:rPr>
      </w:pPr>
    </w:p>
    <w:p w:rsidR="003416F9" w:rsidRDefault="003416F9" w:rsidP="008C6526">
      <w:pPr>
        <w:pStyle w:val="af3"/>
        <w:spacing w:after="0" w:line="200" w:lineRule="atLeast"/>
        <w:jc w:val="center"/>
        <w:rPr>
          <w:rFonts w:ascii="Times New Roman" w:hAnsi="Times New Roman" w:cs="Times New Roman"/>
          <w:b/>
          <w:sz w:val="28"/>
          <w:szCs w:val="24"/>
          <w:lang w:val="ru-RU"/>
        </w:rPr>
      </w:pPr>
    </w:p>
    <w:p w:rsidR="003416F9" w:rsidRDefault="003416F9" w:rsidP="008C6526">
      <w:pPr>
        <w:pStyle w:val="af3"/>
        <w:spacing w:after="0" w:line="200" w:lineRule="atLeast"/>
        <w:jc w:val="center"/>
        <w:rPr>
          <w:rFonts w:ascii="Times New Roman" w:hAnsi="Times New Roman" w:cs="Times New Roman"/>
          <w:b/>
          <w:sz w:val="28"/>
          <w:szCs w:val="24"/>
          <w:lang w:val="ru-RU"/>
        </w:rPr>
      </w:pPr>
    </w:p>
    <w:p w:rsidR="003416F9" w:rsidRDefault="003416F9" w:rsidP="008C6526">
      <w:pPr>
        <w:pStyle w:val="af3"/>
        <w:spacing w:after="0" w:line="200" w:lineRule="atLeast"/>
        <w:jc w:val="center"/>
        <w:rPr>
          <w:rFonts w:ascii="Times New Roman" w:hAnsi="Times New Roman" w:cs="Times New Roman"/>
          <w:b/>
          <w:sz w:val="28"/>
          <w:szCs w:val="24"/>
          <w:lang w:val="ru-RU"/>
        </w:rPr>
      </w:pPr>
    </w:p>
    <w:p w:rsidR="00FD3DA5" w:rsidRDefault="00FD3DA5" w:rsidP="008C6526">
      <w:pPr>
        <w:pStyle w:val="af3"/>
        <w:spacing w:after="0" w:line="200" w:lineRule="atLeast"/>
        <w:jc w:val="center"/>
        <w:rPr>
          <w:rFonts w:ascii="Times New Roman" w:hAnsi="Times New Roman" w:cs="Times New Roman"/>
          <w:b/>
          <w:sz w:val="28"/>
          <w:szCs w:val="24"/>
          <w:lang w:val="ru-RU"/>
        </w:rPr>
      </w:pPr>
    </w:p>
    <w:p w:rsidR="00FB2DA9" w:rsidRDefault="00FB2DA9" w:rsidP="008C6526">
      <w:pPr>
        <w:pStyle w:val="af3"/>
        <w:spacing w:after="0" w:line="200" w:lineRule="atLeast"/>
        <w:jc w:val="center"/>
        <w:rPr>
          <w:rFonts w:ascii="Times New Roman" w:hAnsi="Times New Roman" w:cs="Times New Roman"/>
          <w:b/>
          <w:sz w:val="28"/>
          <w:szCs w:val="24"/>
          <w:lang w:val="ru-RU"/>
        </w:rPr>
      </w:pPr>
    </w:p>
    <w:p w:rsidR="008C6526" w:rsidRPr="001E53E2" w:rsidRDefault="008C6526" w:rsidP="008C6526">
      <w:pPr>
        <w:pStyle w:val="af3"/>
        <w:spacing w:after="0" w:line="200" w:lineRule="atLeast"/>
        <w:jc w:val="center"/>
        <w:rPr>
          <w:rFonts w:cs="Times New Roman"/>
          <w:szCs w:val="24"/>
          <w:lang w:val="ru-RU"/>
        </w:rPr>
      </w:pPr>
      <w:r>
        <w:rPr>
          <w:rFonts w:ascii="Times New Roman" w:hAnsi="Times New Roman" w:cs="Times New Roman"/>
          <w:b/>
          <w:sz w:val="28"/>
          <w:szCs w:val="24"/>
          <w:lang w:val="ru-RU"/>
        </w:rPr>
        <w:t>1. Целевой раздел</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color w:val="000000"/>
          <w:sz w:val="28"/>
          <w:szCs w:val="24"/>
          <w:lang w:val="ru-RU"/>
        </w:rPr>
        <w:t>Рабочая программа – нормативный документ, внутренний стандарт группы ДОУ, определяющий ценностно – целевые ориентиры, содержание и объем образования, разработанный по образовательным областям развития детей и представляющий собой комплекс условий и средств воспитания, обучения, оздоровления, коррекции развития детей, реализуемых на основе имеющихся ресурсов (педагогических, материально – технических, организованных, технологических и др.) в соответствии с современным социальным заказом.</w:t>
      </w: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sz w:val="28"/>
          <w:szCs w:val="24"/>
          <w:lang w:val="ru-RU"/>
        </w:rPr>
        <w:t>1.1. Пояснительная записка</w:t>
      </w:r>
    </w:p>
    <w:p w:rsidR="008C6526" w:rsidRDefault="008C6526" w:rsidP="008C6526">
      <w:pPr>
        <w:pStyle w:val="Default"/>
        <w:spacing w:line="276" w:lineRule="auto"/>
        <w:ind w:firstLine="550"/>
        <w:jc w:val="both"/>
      </w:pPr>
      <w:r>
        <w:rPr>
          <w:b/>
          <w:i/>
          <w:sz w:val="28"/>
        </w:rPr>
        <w:t>Программа направлена на:</w:t>
      </w:r>
    </w:p>
    <w:p w:rsidR="008C6526" w:rsidRDefault="008C6526" w:rsidP="008C6526">
      <w:pPr>
        <w:pStyle w:val="Default"/>
        <w:widowControl w:val="0"/>
        <w:numPr>
          <w:ilvl w:val="0"/>
          <w:numId w:val="56"/>
        </w:numPr>
        <w:tabs>
          <w:tab w:val="left" w:pos="862"/>
        </w:tabs>
        <w:spacing w:line="276" w:lineRule="auto"/>
        <w:ind w:left="862"/>
        <w:jc w:val="both"/>
      </w:pPr>
      <w:r>
        <w:rPr>
          <w:sz w:val="28"/>
        </w:rPr>
        <w:t>создание условий сохранения и укрепления здоровья детей дошкольного возраста, коррекцию нарушений опорно-двигательного аппарата;</w:t>
      </w:r>
    </w:p>
    <w:p w:rsidR="008C6526" w:rsidRDefault="008C6526" w:rsidP="008C6526">
      <w:pPr>
        <w:pStyle w:val="Default"/>
        <w:widowControl w:val="0"/>
        <w:numPr>
          <w:ilvl w:val="0"/>
          <w:numId w:val="56"/>
        </w:numPr>
        <w:tabs>
          <w:tab w:val="left" w:pos="862"/>
        </w:tabs>
        <w:spacing w:line="276" w:lineRule="auto"/>
        <w:ind w:left="862"/>
        <w:jc w:val="both"/>
      </w:pPr>
      <w:r>
        <w:rPr>
          <w:sz w:val="28"/>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w:t>
      </w:r>
    </w:p>
    <w:p w:rsidR="008C6526" w:rsidRDefault="008C6526" w:rsidP="008C6526">
      <w:pPr>
        <w:pStyle w:val="Default"/>
        <w:widowControl w:val="0"/>
        <w:numPr>
          <w:ilvl w:val="0"/>
          <w:numId w:val="56"/>
        </w:numPr>
        <w:tabs>
          <w:tab w:val="left" w:pos="862"/>
        </w:tabs>
        <w:spacing w:line="276" w:lineRule="auto"/>
        <w:ind w:left="862"/>
        <w:jc w:val="both"/>
      </w:pPr>
      <w:r>
        <w:rPr>
          <w:sz w:val="28"/>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8C6526" w:rsidRPr="001E53E2" w:rsidRDefault="008C6526" w:rsidP="008C6526">
      <w:pPr>
        <w:pStyle w:val="af3"/>
        <w:spacing w:after="0"/>
        <w:ind w:right="174" w:firstLine="708"/>
        <w:jc w:val="both"/>
        <w:rPr>
          <w:rFonts w:cs="Times New Roman"/>
          <w:szCs w:val="24"/>
          <w:lang w:val="ru-RU"/>
        </w:rPr>
      </w:pPr>
      <w:r>
        <w:rPr>
          <w:rFonts w:ascii="Times New Roman" w:hAnsi="Times New Roman" w:cs="Times New Roman"/>
          <w:color w:val="000000"/>
          <w:sz w:val="28"/>
          <w:szCs w:val="24"/>
          <w:lang w:val="ru-RU"/>
        </w:rPr>
        <w:t xml:space="preserve">Настоящая рабочая программа разработана на основе Основной образовательной программы дошкольного образования детский сад  № 459, утверждённой  на заседании педагогического совета от 02.09. 2019 г.  </w:t>
      </w:r>
    </w:p>
    <w:p w:rsidR="008C6526" w:rsidRPr="001E53E2" w:rsidRDefault="008C6526" w:rsidP="008C6526">
      <w:pPr>
        <w:pStyle w:val="af3"/>
        <w:spacing w:after="0"/>
        <w:ind w:right="174" w:firstLine="708"/>
        <w:jc w:val="both"/>
        <w:rPr>
          <w:rFonts w:cs="Times New Roman"/>
          <w:szCs w:val="24"/>
          <w:lang w:val="ru-RU"/>
        </w:rPr>
      </w:pPr>
      <w:r>
        <w:rPr>
          <w:rFonts w:ascii="Times New Roman" w:hAnsi="Times New Roman" w:cs="Times New Roman"/>
          <w:color w:val="000000"/>
          <w:sz w:val="28"/>
          <w:szCs w:val="24"/>
          <w:lang w:val="ru-RU"/>
        </w:rPr>
        <w:t>Содержание образовательного процесса в средней группе выстроено в соответствии с примерной программой дошкольного образования «Детский сад 2100» в образовательной системе «Школа 2100 общеобразовательной программы», А.А. Леонтьева, с примерной общеобразовательной программой «От рождения до школы» М., Мозаика-синтез под. ред. Н.Е. Вераксы, Т.С. Комаровой, М.А. Васильевой, Программа по физическому воспитанию и оздоровлению детей «Здоровье детей Сибири» Новосибирск, Городской центр валеологии «Магистр», 1997 г., а также парциальные программы :</w:t>
      </w:r>
    </w:p>
    <w:p w:rsidR="008C6526" w:rsidRPr="001E53E2" w:rsidRDefault="008C6526" w:rsidP="008C6526">
      <w:pPr>
        <w:pStyle w:val="af3"/>
        <w:numPr>
          <w:ilvl w:val="0"/>
          <w:numId w:val="42"/>
        </w:numPr>
        <w:tabs>
          <w:tab w:val="left" w:pos="810"/>
        </w:tabs>
        <w:spacing w:after="0" w:line="200" w:lineRule="atLeast"/>
        <w:ind w:left="810"/>
        <w:rPr>
          <w:rFonts w:cs="Times New Roman"/>
          <w:szCs w:val="24"/>
          <w:lang w:val="ru-RU"/>
        </w:rPr>
      </w:pPr>
      <w:r>
        <w:rPr>
          <w:rFonts w:ascii="Times New Roman" w:hAnsi="Times New Roman" w:cs="Times New Roman"/>
          <w:color w:val="000000"/>
          <w:sz w:val="28"/>
          <w:szCs w:val="24"/>
          <w:shd w:val="clear" w:color="auto" w:fill="FFFFFF"/>
          <w:lang w:val="ru-RU" w:eastAsia="ru-RU"/>
        </w:rPr>
        <w:t>О.Л. Князева, Р.Б. Стеркина «Я, ты, мы. Социально – эмоциональное развитие детей от 3 до 6 лет»</w:t>
      </w:r>
    </w:p>
    <w:p w:rsidR="008C6526" w:rsidRPr="001E53E2" w:rsidRDefault="008C6526" w:rsidP="008C6526">
      <w:pPr>
        <w:pStyle w:val="af3"/>
        <w:numPr>
          <w:ilvl w:val="0"/>
          <w:numId w:val="42"/>
        </w:numPr>
        <w:tabs>
          <w:tab w:val="left" w:pos="810"/>
        </w:tabs>
        <w:spacing w:after="0" w:line="200" w:lineRule="atLeast"/>
        <w:ind w:left="810"/>
        <w:rPr>
          <w:rFonts w:cs="Times New Roman"/>
          <w:szCs w:val="24"/>
          <w:lang w:val="ru-RU"/>
        </w:rPr>
      </w:pPr>
      <w:r>
        <w:rPr>
          <w:rFonts w:ascii="Times New Roman" w:hAnsi="Times New Roman" w:cs="Times New Roman"/>
          <w:color w:val="000000"/>
          <w:spacing w:val="-8"/>
          <w:sz w:val="28"/>
          <w:szCs w:val="24"/>
          <w:shd w:val="clear" w:color="auto" w:fill="FFFFFF"/>
          <w:lang w:val="ru-RU" w:eastAsia="ru-RU"/>
        </w:rPr>
        <w:t>Л.В.Яковлева, Р.А.Юдина «Старт»</w:t>
      </w:r>
    </w:p>
    <w:p w:rsidR="008C6526" w:rsidRPr="001E53E2" w:rsidRDefault="008C6526" w:rsidP="008C6526">
      <w:pPr>
        <w:pStyle w:val="af3"/>
        <w:numPr>
          <w:ilvl w:val="0"/>
          <w:numId w:val="42"/>
        </w:numPr>
        <w:tabs>
          <w:tab w:val="left" w:pos="810"/>
        </w:tabs>
        <w:spacing w:after="0" w:line="200" w:lineRule="atLeast"/>
        <w:ind w:left="810"/>
        <w:rPr>
          <w:rFonts w:cs="Times New Roman"/>
          <w:szCs w:val="24"/>
          <w:lang w:val="ru-RU"/>
        </w:rPr>
      </w:pPr>
      <w:r>
        <w:rPr>
          <w:rFonts w:ascii="Times New Roman" w:hAnsi="Times New Roman" w:cs="Times New Roman"/>
          <w:color w:val="000000"/>
          <w:sz w:val="28"/>
          <w:szCs w:val="24"/>
          <w:shd w:val="clear" w:color="auto" w:fill="FFFFFF"/>
          <w:lang w:val="ru-RU" w:eastAsia="ru-RU"/>
        </w:rPr>
        <w:t>О.С.Ушакова "Программа развития речи дошкольников"</w:t>
      </w:r>
    </w:p>
    <w:p w:rsidR="008C6526" w:rsidRPr="001E53E2" w:rsidRDefault="008C6526" w:rsidP="008C6526">
      <w:pPr>
        <w:pStyle w:val="af3"/>
        <w:numPr>
          <w:ilvl w:val="0"/>
          <w:numId w:val="42"/>
        </w:numPr>
        <w:tabs>
          <w:tab w:val="left" w:pos="810"/>
        </w:tabs>
        <w:spacing w:after="0" w:line="200" w:lineRule="atLeast"/>
        <w:ind w:left="810"/>
        <w:rPr>
          <w:rFonts w:cs="Times New Roman"/>
          <w:szCs w:val="24"/>
          <w:lang w:val="ru-RU"/>
        </w:rPr>
      </w:pPr>
      <w:r>
        <w:rPr>
          <w:rFonts w:ascii="Times New Roman" w:hAnsi="Times New Roman" w:cs="Times New Roman"/>
          <w:color w:val="000000"/>
          <w:sz w:val="28"/>
          <w:szCs w:val="24"/>
          <w:shd w:val="clear" w:color="auto" w:fill="FFFFFF"/>
          <w:lang w:val="ru-RU" w:eastAsia="ru-RU"/>
        </w:rPr>
        <w:t>Н.Н. Авдеева, О.Л. Князева, Р.Б. Стеркина "Основы безопасности детей дошкольного возраста».</w:t>
      </w:r>
    </w:p>
    <w:p w:rsidR="008C6526" w:rsidRPr="001E53E2" w:rsidRDefault="008C6526" w:rsidP="008C6526">
      <w:pPr>
        <w:pStyle w:val="af3"/>
        <w:spacing w:after="0"/>
        <w:ind w:right="174" w:firstLine="708"/>
        <w:jc w:val="both"/>
        <w:rPr>
          <w:rFonts w:cs="Times New Roman"/>
          <w:szCs w:val="24"/>
          <w:lang w:val="ru-RU"/>
        </w:rPr>
      </w:pPr>
    </w:p>
    <w:p w:rsidR="008C6526" w:rsidRDefault="008C6526" w:rsidP="008C6526">
      <w:pPr>
        <w:pStyle w:val="Default"/>
        <w:spacing w:line="276" w:lineRule="auto"/>
        <w:ind w:firstLine="709"/>
        <w:jc w:val="both"/>
      </w:pPr>
    </w:p>
    <w:p w:rsidR="008C6526" w:rsidRDefault="008C6526" w:rsidP="008C6526">
      <w:pPr>
        <w:pStyle w:val="Default"/>
        <w:spacing w:line="276" w:lineRule="auto"/>
        <w:ind w:firstLine="709"/>
        <w:jc w:val="both"/>
      </w:pPr>
    </w:p>
    <w:p w:rsidR="008C6526" w:rsidRDefault="008C6526" w:rsidP="008C6526">
      <w:pPr>
        <w:pStyle w:val="Default"/>
        <w:spacing w:line="276" w:lineRule="auto"/>
        <w:ind w:firstLine="709"/>
        <w:jc w:val="both"/>
      </w:pPr>
    </w:p>
    <w:p w:rsidR="008C6526" w:rsidRDefault="008C6526" w:rsidP="008C6526">
      <w:pPr>
        <w:pStyle w:val="Default"/>
        <w:spacing w:line="276" w:lineRule="auto"/>
        <w:ind w:firstLine="709"/>
        <w:jc w:val="both"/>
      </w:pPr>
      <w:r>
        <w:rPr>
          <w:sz w:val="28"/>
        </w:rPr>
        <w:t xml:space="preserve">Методологической и теоретической основой определения содержания основной общеобразовательной программы дошкольного образования являются: </w:t>
      </w:r>
    </w:p>
    <w:p w:rsidR="008C6526" w:rsidRDefault="008C6526" w:rsidP="008C6526">
      <w:pPr>
        <w:pStyle w:val="Default"/>
        <w:spacing w:line="276" w:lineRule="auto"/>
        <w:jc w:val="both"/>
      </w:pPr>
      <w:r>
        <w:rPr>
          <w:sz w:val="28"/>
        </w:rPr>
        <w:t xml:space="preserve">– законодательные и нормативные правовые акты Российской Федерации в области образования. </w:t>
      </w:r>
    </w:p>
    <w:p w:rsidR="008C6526" w:rsidRDefault="008C6526" w:rsidP="008C6526">
      <w:pPr>
        <w:pStyle w:val="Default"/>
        <w:spacing w:line="276" w:lineRule="auto"/>
        <w:jc w:val="center"/>
      </w:pPr>
      <w:r>
        <w:rPr>
          <w:i/>
          <w:sz w:val="28"/>
        </w:rPr>
        <w:t>Программа разработана в соответствии</w:t>
      </w:r>
    </w:p>
    <w:p w:rsidR="008C6526" w:rsidRDefault="008C6526" w:rsidP="008C6526">
      <w:pPr>
        <w:pStyle w:val="Default"/>
        <w:spacing w:line="276" w:lineRule="auto"/>
        <w:jc w:val="center"/>
      </w:pPr>
      <w:r>
        <w:rPr>
          <w:i/>
          <w:sz w:val="28"/>
        </w:rPr>
        <w:t xml:space="preserve"> с международно-правовыми актами:</w:t>
      </w:r>
    </w:p>
    <w:p w:rsidR="008C6526" w:rsidRDefault="008C6526" w:rsidP="008C6526">
      <w:pPr>
        <w:pStyle w:val="Default"/>
        <w:widowControl w:val="0"/>
        <w:numPr>
          <w:ilvl w:val="0"/>
          <w:numId w:val="9"/>
        </w:numPr>
        <w:tabs>
          <w:tab w:val="left" w:pos="862"/>
        </w:tabs>
        <w:spacing w:line="276" w:lineRule="auto"/>
        <w:ind w:left="862"/>
        <w:jc w:val="both"/>
      </w:pPr>
      <w:r>
        <w:rPr>
          <w:sz w:val="28"/>
        </w:rPr>
        <w:t>Конституции РФ, ст. 2, 30, 38, 43;</w:t>
      </w:r>
    </w:p>
    <w:p w:rsidR="008C6526" w:rsidRDefault="008C6526" w:rsidP="008C6526">
      <w:pPr>
        <w:pStyle w:val="Default"/>
        <w:widowControl w:val="0"/>
        <w:numPr>
          <w:ilvl w:val="0"/>
          <w:numId w:val="9"/>
        </w:numPr>
        <w:tabs>
          <w:tab w:val="left" w:pos="862"/>
        </w:tabs>
        <w:spacing w:line="276" w:lineRule="auto"/>
        <w:ind w:left="862"/>
        <w:jc w:val="both"/>
      </w:pPr>
      <w:r>
        <w:rPr>
          <w:sz w:val="28"/>
        </w:rPr>
        <w:t xml:space="preserve">Конвенция о правах ребёнка (одобрена Генеральной Ассамблеей ООН 20.11.1989, вступила в силу для ССР 15.09.1990); </w:t>
      </w:r>
    </w:p>
    <w:p w:rsidR="008C6526" w:rsidRDefault="008C6526" w:rsidP="008C6526">
      <w:pPr>
        <w:pStyle w:val="Default"/>
        <w:widowControl w:val="0"/>
        <w:numPr>
          <w:ilvl w:val="0"/>
          <w:numId w:val="9"/>
        </w:numPr>
        <w:tabs>
          <w:tab w:val="left" w:pos="862"/>
        </w:tabs>
        <w:spacing w:line="276" w:lineRule="auto"/>
        <w:ind w:left="862"/>
        <w:jc w:val="both"/>
      </w:pPr>
      <w:r>
        <w:rPr>
          <w:sz w:val="28"/>
        </w:rPr>
        <w:t xml:space="preserve">Декларация о правах ребёнка (провозглашена резолюцией 1386 (XIV) Генеральной Ассамблеи ООН от 20.11.1959); </w:t>
      </w:r>
    </w:p>
    <w:p w:rsidR="008C6526" w:rsidRDefault="008C6526" w:rsidP="008C6526">
      <w:pPr>
        <w:pStyle w:val="Default"/>
        <w:spacing w:line="276" w:lineRule="auto"/>
        <w:ind w:left="426" w:hanging="426"/>
        <w:jc w:val="center"/>
      </w:pPr>
      <w:r>
        <w:rPr>
          <w:i/>
          <w:sz w:val="28"/>
        </w:rPr>
        <w:t>Документами Федеральных служб:</w:t>
      </w:r>
    </w:p>
    <w:p w:rsidR="008C6526" w:rsidRPr="00C005C8" w:rsidRDefault="008C6526" w:rsidP="008C6526">
      <w:pPr>
        <w:spacing w:line="360" w:lineRule="auto"/>
        <w:rPr>
          <w:sz w:val="28"/>
          <w:szCs w:val="28"/>
        </w:rPr>
      </w:pPr>
      <w:r w:rsidRPr="00C005C8">
        <w:rPr>
          <w:sz w:val="28"/>
          <w:szCs w:val="28"/>
        </w:rPr>
        <w:t>1.Федеральный закон от 29.12.2012 № 273- ФЗ «Об образовании в Российской Федерации»</w:t>
      </w:r>
    </w:p>
    <w:p w:rsidR="008C6526" w:rsidRPr="00C005C8" w:rsidRDefault="008C6526" w:rsidP="008C6526">
      <w:pPr>
        <w:spacing w:line="360" w:lineRule="auto"/>
        <w:rPr>
          <w:sz w:val="28"/>
          <w:szCs w:val="28"/>
        </w:rPr>
      </w:pPr>
      <w:r w:rsidRPr="00C005C8">
        <w:rPr>
          <w:sz w:val="28"/>
          <w:szCs w:val="28"/>
        </w:rPr>
        <w:t>2.Приказ Министерства образования и науки Российской федерации от 17 октября 2013 г. № 1155 «Об утверждении федерального</w:t>
      </w:r>
    </w:p>
    <w:p w:rsidR="008C6526" w:rsidRPr="00C005C8" w:rsidRDefault="008C6526" w:rsidP="008C6526">
      <w:pPr>
        <w:spacing w:line="360" w:lineRule="auto"/>
        <w:rPr>
          <w:sz w:val="28"/>
          <w:szCs w:val="28"/>
        </w:rPr>
      </w:pPr>
      <w:r w:rsidRPr="00C005C8">
        <w:rPr>
          <w:sz w:val="28"/>
          <w:szCs w:val="28"/>
        </w:rPr>
        <w:t>государственного образовательного стандарта дошкольного образования».</w:t>
      </w:r>
    </w:p>
    <w:p w:rsidR="008C6526" w:rsidRPr="00C005C8" w:rsidRDefault="008C6526" w:rsidP="008C6526">
      <w:pPr>
        <w:spacing w:line="360" w:lineRule="auto"/>
        <w:rPr>
          <w:sz w:val="28"/>
          <w:szCs w:val="28"/>
        </w:rPr>
      </w:pPr>
      <w:r w:rsidRPr="00C005C8">
        <w:rPr>
          <w:sz w:val="28"/>
          <w:szCs w:val="28"/>
        </w:rPr>
        <w:t>3.СанПиН 2.4.1.3049 -13 "Санитарно 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 г. №26).</w:t>
      </w:r>
    </w:p>
    <w:p w:rsidR="008C6526" w:rsidRPr="00C005C8" w:rsidRDefault="008C6526" w:rsidP="008C6526">
      <w:pPr>
        <w:spacing w:line="360" w:lineRule="auto"/>
        <w:rPr>
          <w:sz w:val="28"/>
          <w:szCs w:val="28"/>
        </w:rPr>
      </w:pPr>
      <w:r w:rsidRPr="00C005C8">
        <w:rPr>
          <w:sz w:val="28"/>
          <w:szCs w:val="28"/>
        </w:rPr>
        <w:t xml:space="preserve">4.Приказ Министерства образования и науки Новосибирской области от 14.04.2014 г. No№919 «О введении федерального государственного </w:t>
      </w:r>
    </w:p>
    <w:p w:rsidR="008C6526" w:rsidRPr="00C005C8" w:rsidRDefault="008C6526" w:rsidP="008C6526">
      <w:pPr>
        <w:spacing w:line="360" w:lineRule="auto"/>
        <w:rPr>
          <w:sz w:val="28"/>
          <w:szCs w:val="28"/>
        </w:rPr>
      </w:pPr>
      <w:r w:rsidRPr="00C005C8">
        <w:rPr>
          <w:sz w:val="28"/>
          <w:szCs w:val="28"/>
        </w:rPr>
        <w:t>образовательного стандарта дошкольного образования».</w:t>
      </w: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rPr>
          <w:i/>
          <w:sz w:val="28"/>
        </w:rPr>
      </w:pPr>
    </w:p>
    <w:p w:rsidR="008C6526" w:rsidRDefault="008C6526" w:rsidP="008C6526">
      <w:pPr>
        <w:pStyle w:val="Default"/>
        <w:spacing w:line="276" w:lineRule="auto"/>
        <w:ind w:left="426"/>
        <w:jc w:val="center"/>
      </w:pPr>
      <w:r>
        <w:rPr>
          <w:i/>
          <w:sz w:val="28"/>
        </w:rPr>
        <w:t>Нормативно-локальные акты</w:t>
      </w:r>
    </w:p>
    <w:p w:rsidR="008C6526" w:rsidRPr="00C005C8" w:rsidRDefault="008C6526" w:rsidP="008C6526">
      <w:pPr>
        <w:pStyle w:val="af3"/>
        <w:numPr>
          <w:ilvl w:val="0"/>
          <w:numId w:val="11"/>
        </w:numPr>
        <w:tabs>
          <w:tab w:val="left" w:pos="862"/>
        </w:tabs>
        <w:spacing w:after="0"/>
        <w:ind w:left="862"/>
        <w:jc w:val="both"/>
        <w:rPr>
          <w:rFonts w:ascii="Times New Roman" w:hAnsi="Times New Roman" w:cs="Times New Roman"/>
          <w:szCs w:val="24"/>
        </w:rPr>
      </w:pPr>
      <w:r w:rsidRPr="00C005C8">
        <w:rPr>
          <w:rFonts w:ascii="Times New Roman" w:hAnsi="Times New Roman" w:cs="Times New Roman"/>
          <w:color w:val="000000"/>
          <w:sz w:val="28"/>
          <w:szCs w:val="24"/>
          <w:lang w:val="ru-RU"/>
        </w:rPr>
        <w:t>Устав МКДОУ д/с № 459;</w:t>
      </w:r>
    </w:p>
    <w:p w:rsidR="008C6526" w:rsidRPr="00C005C8" w:rsidRDefault="008C6526" w:rsidP="008C6526">
      <w:pPr>
        <w:pStyle w:val="a5"/>
        <w:widowControl w:val="0"/>
        <w:numPr>
          <w:ilvl w:val="0"/>
          <w:numId w:val="11"/>
        </w:numPr>
        <w:tabs>
          <w:tab w:val="left" w:pos="862"/>
        </w:tabs>
        <w:autoSpaceDN w:val="0"/>
        <w:adjustRightInd w:val="0"/>
        <w:spacing w:after="0"/>
        <w:ind w:left="862"/>
        <w:contextualSpacing w:val="0"/>
        <w:jc w:val="both"/>
        <w:rPr>
          <w:rFonts w:ascii="Times New Roman" w:hAnsi="Times New Roman" w:cs="Times New Roman"/>
        </w:rPr>
      </w:pPr>
      <w:r w:rsidRPr="00C005C8">
        <w:rPr>
          <w:rFonts w:ascii="Times New Roman" w:hAnsi="Times New Roman" w:cs="Times New Roman"/>
          <w:sz w:val="28"/>
        </w:rPr>
        <w:t>Программа развития МКДОУ д/с № 459;</w:t>
      </w:r>
    </w:p>
    <w:p w:rsidR="008C6526" w:rsidRPr="00C005C8" w:rsidRDefault="008C6526" w:rsidP="008C6526">
      <w:pPr>
        <w:pStyle w:val="af3"/>
        <w:numPr>
          <w:ilvl w:val="0"/>
          <w:numId w:val="11"/>
        </w:numPr>
        <w:tabs>
          <w:tab w:val="left" w:pos="862"/>
        </w:tabs>
        <w:spacing w:after="0"/>
        <w:ind w:left="862"/>
        <w:jc w:val="both"/>
        <w:rPr>
          <w:rFonts w:ascii="Times New Roman" w:hAnsi="Times New Roman" w:cs="Times New Roman"/>
          <w:szCs w:val="24"/>
          <w:lang w:val="ru-RU"/>
        </w:rPr>
      </w:pPr>
      <w:r w:rsidRPr="00C005C8">
        <w:rPr>
          <w:rFonts w:ascii="Times New Roman" w:hAnsi="Times New Roman" w:cs="Times New Roman"/>
          <w:sz w:val="28"/>
          <w:szCs w:val="24"/>
          <w:lang w:val="ru-RU" w:eastAsia="ru-RU"/>
        </w:rPr>
        <w:t>Основная общеобразовательная программа МКДОУ д/с № 459.</w:t>
      </w:r>
    </w:p>
    <w:p w:rsidR="008C6526" w:rsidRPr="00C005C8" w:rsidRDefault="008C6526" w:rsidP="008C6526">
      <w:pPr>
        <w:pStyle w:val="Default"/>
        <w:widowControl w:val="0"/>
        <w:numPr>
          <w:ilvl w:val="0"/>
          <w:numId w:val="11"/>
        </w:numPr>
        <w:tabs>
          <w:tab w:val="left" w:pos="862"/>
        </w:tabs>
        <w:spacing w:line="276" w:lineRule="auto"/>
        <w:ind w:left="862"/>
        <w:jc w:val="both"/>
      </w:pPr>
      <w:r w:rsidRPr="00C005C8">
        <w:rPr>
          <w:color w:val="auto"/>
          <w:sz w:val="28"/>
        </w:rPr>
        <w:t>Программа по физическому воспитанию и оздоровлению детей «Здоровье детей Сибири». Городской центр валеологи «Магистр», 1997 г.;</w:t>
      </w:r>
    </w:p>
    <w:p w:rsidR="008C6526" w:rsidRPr="00C005C8" w:rsidRDefault="008C6526" w:rsidP="008C6526">
      <w:pPr>
        <w:pStyle w:val="af3"/>
        <w:numPr>
          <w:ilvl w:val="0"/>
          <w:numId w:val="11"/>
        </w:numPr>
        <w:tabs>
          <w:tab w:val="left" w:pos="862"/>
        </w:tabs>
        <w:spacing w:after="0"/>
        <w:ind w:left="862"/>
        <w:jc w:val="both"/>
        <w:rPr>
          <w:rFonts w:ascii="Times New Roman" w:hAnsi="Times New Roman" w:cs="Times New Roman"/>
          <w:szCs w:val="24"/>
          <w:lang w:val="ru-RU"/>
        </w:rPr>
      </w:pPr>
      <w:r w:rsidRPr="00C005C8">
        <w:rPr>
          <w:rFonts w:ascii="Times New Roman" w:hAnsi="Times New Roman" w:cs="Times New Roman"/>
          <w:sz w:val="28"/>
          <w:szCs w:val="24"/>
          <w:lang w:val="ru-RU" w:eastAsia="ru-RU"/>
        </w:rPr>
        <w:t>Локальные акты МКДОУ д/с № 459.</w:t>
      </w:r>
    </w:p>
    <w:p w:rsidR="008C6526" w:rsidRDefault="008C6526" w:rsidP="008C6526">
      <w:pPr>
        <w:pStyle w:val="Default"/>
        <w:spacing w:line="276" w:lineRule="auto"/>
        <w:jc w:val="both"/>
      </w:pPr>
    </w:p>
    <w:p w:rsidR="008C6526" w:rsidRDefault="008C6526" w:rsidP="008C6526">
      <w:pPr>
        <w:pStyle w:val="Default"/>
        <w:spacing w:line="276" w:lineRule="auto"/>
        <w:ind w:firstLine="709"/>
        <w:jc w:val="both"/>
      </w:pPr>
      <w:r>
        <w:rPr>
          <w:color w:val="auto"/>
          <w:sz w:val="28"/>
        </w:rPr>
        <w:t xml:space="preserve">Программа 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деятельности ребенка-дошкольника. </w:t>
      </w:r>
    </w:p>
    <w:p w:rsidR="008C6526" w:rsidRDefault="008C6526" w:rsidP="008C6526">
      <w:pPr>
        <w:pStyle w:val="Default"/>
        <w:spacing w:line="276" w:lineRule="auto"/>
        <w:ind w:firstLine="708"/>
        <w:jc w:val="both"/>
      </w:pPr>
      <w:r>
        <w:rPr>
          <w:color w:val="auto"/>
          <w:sz w:val="28"/>
        </w:rPr>
        <w:t xml:space="preserve">Содержание рабочей программы соответствует основным положениям возрастной психологи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8C6526" w:rsidRDefault="008C6526" w:rsidP="008C6526">
      <w:pPr>
        <w:pStyle w:val="Default"/>
        <w:spacing w:line="276" w:lineRule="auto"/>
        <w:jc w:val="both"/>
      </w:pPr>
      <w:r>
        <w:rPr>
          <w:b/>
          <w:color w:val="auto"/>
          <w:sz w:val="28"/>
        </w:rPr>
        <w:t xml:space="preserve">Срок реализации </w:t>
      </w:r>
      <w:r>
        <w:rPr>
          <w:color w:val="auto"/>
          <w:sz w:val="28"/>
        </w:rPr>
        <w:t>программы 1 учебный год.</w:t>
      </w:r>
    </w:p>
    <w:p w:rsidR="008C6526" w:rsidRDefault="008C6526" w:rsidP="008C6526">
      <w:pPr>
        <w:pStyle w:val="Default"/>
        <w:spacing w:line="276" w:lineRule="auto"/>
      </w:pPr>
      <w:r>
        <w:rPr>
          <w:b/>
          <w:sz w:val="28"/>
        </w:rPr>
        <w:t xml:space="preserve">Рабочая программа: </w:t>
      </w:r>
    </w:p>
    <w:p w:rsidR="008C6526" w:rsidRDefault="008C6526" w:rsidP="008C6526">
      <w:pPr>
        <w:pStyle w:val="Default"/>
        <w:widowControl w:val="0"/>
        <w:numPr>
          <w:ilvl w:val="0"/>
          <w:numId w:val="35"/>
        </w:numPr>
        <w:tabs>
          <w:tab w:val="left" w:pos="862"/>
        </w:tabs>
        <w:spacing w:line="276" w:lineRule="auto"/>
        <w:ind w:left="862"/>
        <w:jc w:val="both"/>
      </w:pPr>
      <w:r>
        <w:rPr>
          <w:sz w:val="28"/>
        </w:rPr>
        <w:t xml:space="preserve">обеспечивает единство воспитательных, развивающих и обучающих целей и задач (формирование таких знаний, умений и навыков, которые будут способствовать развитию); </w:t>
      </w:r>
    </w:p>
    <w:p w:rsidR="008C6526" w:rsidRDefault="008C6526" w:rsidP="008C6526">
      <w:pPr>
        <w:pStyle w:val="Default"/>
        <w:widowControl w:val="0"/>
        <w:numPr>
          <w:ilvl w:val="0"/>
          <w:numId w:val="35"/>
        </w:numPr>
        <w:tabs>
          <w:tab w:val="left" w:pos="862"/>
        </w:tabs>
        <w:spacing w:line="276" w:lineRule="auto"/>
        <w:ind w:left="862"/>
        <w:jc w:val="both"/>
      </w:pPr>
      <w:r>
        <w:rPr>
          <w:sz w:val="28"/>
        </w:rPr>
        <w:t xml:space="preserve">соответствует критериям полноты, необходимости достаточности  (обеспечение разумного минимума дошкольного образования); </w:t>
      </w:r>
    </w:p>
    <w:p w:rsidR="008C6526" w:rsidRDefault="008C6526" w:rsidP="008C6526">
      <w:pPr>
        <w:pStyle w:val="Default"/>
        <w:widowControl w:val="0"/>
        <w:numPr>
          <w:ilvl w:val="0"/>
          <w:numId w:val="35"/>
        </w:numPr>
        <w:tabs>
          <w:tab w:val="left" w:pos="862"/>
        </w:tabs>
        <w:spacing w:line="276" w:lineRule="auto"/>
        <w:ind w:left="862"/>
        <w:jc w:val="both"/>
      </w:pPr>
      <w:r>
        <w:rPr>
          <w:sz w:val="28"/>
        </w:rPr>
        <w:t xml:space="preserve">строится с учетом принципа интеграции образовательных областей в соответствии с возрастными возможностями и особенностями воспитанников; </w:t>
      </w:r>
    </w:p>
    <w:p w:rsidR="008C6526" w:rsidRDefault="008C6526" w:rsidP="008C6526">
      <w:pPr>
        <w:pStyle w:val="Default"/>
        <w:widowControl w:val="0"/>
        <w:numPr>
          <w:ilvl w:val="0"/>
          <w:numId w:val="35"/>
        </w:numPr>
        <w:tabs>
          <w:tab w:val="left" w:pos="862"/>
        </w:tabs>
        <w:spacing w:line="276" w:lineRule="auto"/>
        <w:ind w:left="862"/>
        <w:jc w:val="both"/>
      </w:pPr>
      <w:r>
        <w:rPr>
          <w:sz w:val="28"/>
        </w:rPr>
        <w:t xml:space="preserve">основывается на комплексно- тематическом- принципе построения образовательного процесса; </w:t>
      </w:r>
    </w:p>
    <w:p w:rsidR="008C6526" w:rsidRDefault="008C6526" w:rsidP="008C6526">
      <w:pPr>
        <w:pStyle w:val="Default"/>
        <w:widowControl w:val="0"/>
        <w:numPr>
          <w:ilvl w:val="0"/>
          <w:numId w:val="35"/>
        </w:numPr>
        <w:tabs>
          <w:tab w:val="left" w:pos="862"/>
        </w:tabs>
        <w:spacing w:line="276" w:lineRule="auto"/>
        <w:ind w:left="862"/>
        <w:jc w:val="both"/>
      </w:pPr>
      <w:r>
        <w:rPr>
          <w:sz w:val="28"/>
        </w:rPr>
        <w:t xml:space="preserve">предусматривает решение программных образовательных задач в совместной деятельности взрослого и ребенка и самостоятельной деятельности детей в рамках непосредственно-образовательной деятельности и при проведении режимных моментов. </w:t>
      </w:r>
    </w:p>
    <w:p w:rsidR="008C6526" w:rsidRPr="001E53E2" w:rsidRDefault="008C6526" w:rsidP="008C6526">
      <w:pPr>
        <w:pStyle w:val="af3"/>
        <w:spacing w:after="0"/>
        <w:ind w:firstLine="550"/>
        <w:jc w:val="both"/>
        <w:rPr>
          <w:rFonts w:cs="Times New Roman"/>
          <w:szCs w:val="24"/>
          <w:lang w:val="ru-RU"/>
        </w:rPr>
      </w:pPr>
      <w:r>
        <w:rPr>
          <w:rFonts w:ascii="Times New Roman" w:hAnsi="Times New Roman" w:cs="Times New Roman"/>
          <w:b/>
          <w:sz w:val="28"/>
          <w:szCs w:val="24"/>
          <w:lang w:val="ru-RU"/>
        </w:rPr>
        <w:t xml:space="preserve">Используемые технологии: </w:t>
      </w:r>
      <w:r>
        <w:rPr>
          <w:rFonts w:ascii="Times New Roman" w:hAnsi="Times New Roman" w:cs="Times New Roman"/>
          <w:sz w:val="28"/>
          <w:szCs w:val="24"/>
          <w:lang w:val="ru-RU"/>
        </w:rPr>
        <w:t>игровая, здоровьесберегающие технологии, проектная деятельность, технологии развивающих игр.</w:t>
      </w:r>
    </w:p>
    <w:p w:rsidR="008C6526" w:rsidRPr="001E53E2" w:rsidRDefault="008C6526" w:rsidP="008C6526">
      <w:pPr>
        <w:pStyle w:val="af3"/>
        <w:spacing w:after="0"/>
        <w:ind w:firstLine="709"/>
        <w:jc w:val="both"/>
        <w:rPr>
          <w:rFonts w:cs="Times New Roman"/>
          <w:szCs w:val="24"/>
          <w:lang w:val="ru-RU"/>
        </w:rPr>
      </w:pPr>
    </w:p>
    <w:p w:rsidR="008C6526" w:rsidRDefault="008C6526" w:rsidP="008C6526">
      <w:pPr>
        <w:pStyle w:val="af3"/>
        <w:tabs>
          <w:tab w:val="left" w:pos="1380"/>
        </w:tabs>
        <w:spacing w:after="0"/>
        <w:rPr>
          <w:rFonts w:ascii="Times New Roman" w:hAnsi="Times New Roman" w:cs="Times New Roman"/>
          <w:sz w:val="28"/>
          <w:szCs w:val="24"/>
          <w:lang w:val="ru-RU"/>
        </w:rPr>
      </w:pPr>
      <w:r>
        <w:rPr>
          <w:rFonts w:ascii="Times New Roman" w:hAnsi="Times New Roman" w:cs="Times New Roman"/>
          <w:sz w:val="28"/>
          <w:szCs w:val="24"/>
          <w:lang w:val="ru-RU"/>
        </w:rPr>
        <w:tab/>
      </w:r>
    </w:p>
    <w:p w:rsidR="008C6526" w:rsidRPr="00C005C8" w:rsidRDefault="008C6526" w:rsidP="008C6526">
      <w:pPr>
        <w:pStyle w:val="af3"/>
        <w:tabs>
          <w:tab w:val="left" w:pos="1380"/>
        </w:tabs>
        <w:spacing w:after="0"/>
        <w:rPr>
          <w:rFonts w:ascii="Times New Roman" w:hAnsi="Times New Roman" w:cs="Times New Roman"/>
          <w:szCs w:val="24"/>
          <w:lang w:val="ru-RU"/>
        </w:rPr>
      </w:pPr>
      <w:r w:rsidRPr="00C005C8">
        <w:rPr>
          <w:rFonts w:ascii="Times New Roman" w:hAnsi="Times New Roman" w:cs="Times New Roman"/>
          <w:b/>
          <w:sz w:val="28"/>
          <w:szCs w:val="24"/>
          <w:lang w:val="ru-RU"/>
        </w:rPr>
        <w:t>1.2. Цели и задачи реализации программы</w:t>
      </w:r>
    </w:p>
    <w:p w:rsidR="008C6526" w:rsidRPr="00C005C8" w:rsidRDefault="008C6526" w:rsidP="008C6526">
      <w:pPr>
        <w:pStyle w:val="af3"/>
        <w:spacing w:after="0" w:line="200" w:lineRule="atLeast"/>
        <w:ind w:firstLine="709"/>
        <w:jc w:val="both"/>
        <w:rPr>
          <w:rFonts w:ascii="Times New Roman" w:hAnsi="Times New Roman" w:cs="Times New Roman"/>
          <w:szCs w:val="24"/>
          <w:lang w:val="ru-RU"/>
        </w:rPr>
      </w:pPr>
      <w:r w:rsidRPr="00C005C8">
        <w:rPr>
          <w:rFonts w:ascii="Times New Roman" w:hAnsi="Times New Roman" w:cs="Times New Roman"/>
          <w:b/>
          <w:sz w:val="28"/>
          <w:szCs w:val="24"/>
          <w:lang w:val="ru-RU"/>
        </w:rPr>
        <w:t>Цель программы</w:t>
      </w:r>
      <w:r w:rsidRPr="00C005C8">
        <w:rPr>
          <w:rFonts w:ascii="Times New Roman" w:hAnsi="Times New Roman" w:cs="Times New Roman"/>
          <w:sz w:val="28"/>
          <w:szCs w:val="24"/>
          <w:lang w:val="ru-RU"/>
        </w:rPr>
        <w:t xml:space="preserve">: Создание благоприятных условий для полноценного проживания ребенком дошкольного детства,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формирование базовых основ культуры личности детей, всестороннее развитие интеллектуально-волевых качеств, подготовка к жизни в современном обществе, обеспечение безопасности жизнедеятельности дошкольника. </w:t>
      </w:r>
    </w:p>
    <w:p w:rsidR="008C6526" w:rsidRPr="001E53E2" w:rsidRDefault="008C6526" w:rsidP="008C6526">
      <w:pPr>
        <w:pStyle w:val="af3"/>
        <w:spacing w:after="0"/>
        <w:jc w:val="both"/>
        <w:rPr>
          <w:rFonts w:cs="Times New Roman"/>
          <w:szCs w:val="24"/>
          <w:lang w:val="ru-RU"/>
        </w:rPr>
      </w:pPr>
      <w:r>
        <w:rPr>
          <w:rFonts w:ascii="Times New Roman" w:hAnsi="Times New Roman" w:cs="Times New Roman"/>
          <w:b/>
          <w:sz w:val="28"/>
          <w:szCs w:val="24"/>
          <w:lang w:val="ru-RU"/>
        </w:rPr>
        <w:t>Задачи:</w:t>
      </w:r>
    </w:p>
    <w:p w:rsidR="008C6526" w:rsidRPr="00C005C8" w:rsidRDefault="008C6526" w:rsidP="008C6526">
      <w:pPr>
        <w:pStyle w:val="af3"/>
        <w:spacing w:before="120" w:after="0" w:line="200" w:lineRule="atLeast"/>
        <w:ind w:firstLine="709"/>
        <w:jc w:val="both"/>
        <w:rPr>
          <w:rFonts w:ascii="Times New Roman" w:hAnsi="Times New Roman" w:cs="Times New Roman"/>
          <w:szCs w:val="24"/>
          <w:lang w:val="ru-RU"/>
        </w:rPr>
      </w:pPr>
      <w:r w:rsidRPr="00C005C8">
        <w:rPr>
          <w:rFonts w:ascii="Times New Roman" w:hAnsi="Times New Roman" w:cs="Times New Roman"/>
          <w:b/>
          <w:i/>
          <w:sz w:val="28"/>
          <w:szCs w:val="24"/>
          <w:lang w:val="ru-RU"/>
        </w:rPr>
        <w:t>Образовательные:</w:t>
      </w:r>
    </w:p>
    <w:p w:rsidR="008C6526" w:rsidRPr="00C005C8" w:rsidRDefault="008C6526" w:rsidP="008C6526">
      <w:pPr>
        <w:pStyle w:val="af3"/>
        <w:spacing w:after="0" w:line="200" w:lineRule="atLeast"/>
        <w:ind w:firstLine="709"/>
        <w:jc w:val="both"/>
        <w:rPr>
          <w:rFonts w:ascii="Times New Roman" w:hAnsi="Times New Roman" w:cs="Times New Roman"/>
          <w:szCs w:val="24"/>
          <w:lang w:val="ru-RU"/>
        </w:rPr>
      </w:pPr>
      <w:r w:rsidRPr="00C005C8">
        <w:rPr>
          <w:rFonts w:ascii="Times New Roman" w:hAnsi="Times New Roman" w:cs="Times New Roman"/>
          <w:sz w:val="28"/>
          <w:szCs w:val="24"/>
          <w:lang w:val="ru-RU"/>
        </w:rPr>
        <w:t>1.</w:t>
      </w:r>
      <w:r w:rsidRPr="00C005C8">
        <w:rPr>
          <w:rFonts w:ascii="Times New Roman" w:hAnsi="Times New Roman" w:cs="Times New Roman"/>
          <w:sz w:val="28"/>
          <w:szCs w:val="24"/>
          <w:lang w:val="ru-RU"/>
        </w:rPr>
        <w:tab/>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w:t>
      </w:r>
    </w:p>
    <w:p w:rsidR="008C6526" w:rsidRPr="00C005C8" w:rsidRDefault="008C6526" w:rsidP="008C6526">
      <w:pPr>
        <w:pStyle w:val="af3"/>
        <w:spacing w:after="0" w:line="200" w:lineRule="atLeast"/>
        <w:ind w:firstLine="709"/>
        <w:jc w:val="both"/>
        <w:rPr>
          <w:rFonts w:ascii="Times New Roman" w:hAnsi="Times New Roman" w:cs="Times New Roman"/>
          <w:szCs w:val="24"/>
          <w:lang w:val="ru-RU"/>
        </w:rPr>
      </w:pPr>
      <w:r w:rsidRPr="00C005C8">
        <w:rPr>
          <w:rFonts w:ascii="Times New Roman" w:hAnsi="Times New Roman" w:cs="Times New Roman"/>
          <w:sz w:val="28"/>
          <w:szCs w:val="24"/>
          <w:lang w:val="ru-RU"/>
        </w:rPr>
        <w:t>2.</w:t>
      </w:r>
      <w:r w:rsidRPr="00C005C8">
        <w:rPr>
          <w:rFonts w:ascii="Times New Roman" w:hAnsi="Times New Roman" w:cs="Times New Roman"/>
          <w:b/>
          <w:i/>
          <w:sz w:val="28"/>
          <w:szCs w:val="24"/>
          <w:lang w:val="ru-RU"/>
        </w:rPr>
        <w:tab/>
      </w:r>
      <w:r w:rsidRPr="00C005C8">
        <w:rPr>
          <w:rFonts w:ascii="Times New Roman" w:hAnsi="Times New Roman" w:cs="Times New Roman"/>
          <w:sz w:val="28"/>
          <w:szCs w:val="24"/>
          <w:lang w:val="ru-RU"/>
        </w:rPr>
        <w:t>Формирование познавательных действий, первичных представлений о себе, других людях, объектах окружающего мира, о свойствах и отношениях объектов окружающего мира.</w:t>
      </w:r>
    </w:p>
    <w:p w:rsidR="008C6526" w:rsidRPr="001E53E2" w:rsidRDefault="008C6526" w:rsidP="008C6526">
      <w:pPr>
        <w:pStyle w:val="af3"/>
        <w:spacing w:before="120" w:after="0" w:line="200" w:lineRule="atLeast"/>
        <w:ind w:firstLine="709"/>
        <w:jc w:val="both"/>
        <w:rPr>
          <w:rFonts w:cs="Times New Roman"/>
          <w:szCs w:val="24"/>
          <w:lang w:val="ru-RU"/>
        </w:rPr>
      </w:pPr>
      <w:r>
        <w:rPr>
          <w:rFonts w:ascii="Times New Roman" w:hAnsi="Times New Roman" w:cs="Times New Roman"/>
          <w:b/>
          <w:i/>
          <w:sz w:val="28"/>
          <w:szCs w:val="24"/>
          <w:lang w:val="ru-RU"/>
        </w:rPr>
        <w:t>Развивающие:</w:t>
      </w:r>
    </w:p>
    <w:p w:rsidR="008C6526" w:rsidRPr="00C005C8" w:rsidRDefault="008C6526" w:rsidP="008C6526">
      <w:pPr>
        <w:pStyle w:val="af3"/>
        <w:spacing w:after="0" w:line="200" w:lineRule="atLeast"/>
        <w:ind w:firstLine="709"/>
        <w:jc w:val="both"/>
        <w:rPr>
          <w:rFonts w:ascii="Times New Roman" w:hAnsi="Times New Roman" w:cs="Times New Roman"/>
          <w:szCs w:val="24"/>
          <w:lang w:val="ru-RU"/>
        </w:rPr>
      </w:pPr>
      <w:r w:rsidRPr="00C005C8">
        <w:rPr>
          <w:rFonts w:ascii="Times New Roman" w:hAnsi="Times New Roman" w:cs="Times New Roman"/>
          <w:sz w:val="28"/>
          <w:szCs w:val="24"/>
          <w:lang w:val="ru-RU"/>
        </w:rPr>
        <w:t xml:space="preserve">Развитие любознательности и познавательной мотивации, творческих способностей. </w:t>
      </w:r>
    </w:p>
    <w:p w:rsidR="008C6526" w:rsidRPr="001E53E2" w:rsidRDefault="008C6526" w:rsidP="008C6526">
      <w:pPr>
        <w:pStyle w:val="af3"/>
        <w:spacing w:before="120" w:after="0" w:line="200" w:lineRule="atLeast"/>
        <w:ind w:firstLine="709"/>
        <w:jc w:val="both"/>
        <w:rPr>
          <w:rFonts w:cs="Times New Roman"/>
          <w:szCs w:val="24"/>
          <w:lang w:val="ru-RU"/>
        </w:rPr>
      </w:pPr>
      <w:r>
        <w:rPr>
          <w:rFonts w:ascii="Times New Roman" w:hAnsi="Times New Roman" w:cs="Times New Roman"/>
          <w:b/>
          <w:i/>
          <w:sz w:val="28"/>
          <w:szCs w:val="24"/>
          <w:lang w:val="ru-RU"/>
        </w:rPr>
        <w:t>Воспитательные:</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1.</w:t>
      </w:r>
      <w:r>
        <w:rPr>
          <w:rFonts w:ascii="Times New Roman" w:hAnsi="Times New Roman" w:cs="Times New Roman"/>
          <w:sz w:val="28"/>
          <w:szCs w:val="24"/>
          <w:lang w:val="ru-RU"/>
        </w:rPr>
        <w:tab/>
        <w:t>Забота о здоровье, эмоциональном благополучии и своевременном развитии каждого ребенка.</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2.</w:t>
      </w:r>
      <w:r>
        <w:rPr>
          <w:rFonts w:ascii="Times New Roman" w:hAnsi="Times New Roman" w:cs="Times New Roman"/>
          <w:sz w:val="28"/>
          <w:szCs w:val="24"/>
          <w:lang w:val="ru-RU"/>
        </w:rPr>
        <w:tab/>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3.</w:t>
      </w:r>
      <w:r>
        <w:rPr>
          <w:rFonts w:ascii="Times New Roman" w:hAnsi="Times New Roman" w:cs="Times New Roman"/>
          <w:sz w:val="28"/>
          <w:szCs w:val="24"/>
          <w:lang w:val="ru-RU"/>
        </w:rPr>
        <w:tab/>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4.</w:t>
      </w:r>
      <w:r>
        <w:rPr>
          <w:rFonts w:ascii="Times New Roman" w:hAnsi="Times New Roman" w:cs="Times New Roman"/>
          <w:sz w:val="28"/>
          <w:szCs w:val="24"/>
          <w:lang w:val="ru-RU"/>
        </w:rPr>
        <w:tab/>
        <w:t>Творческая организация (креативность) образовательного процесса.</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5.</w:t>
      </w:r>
      <w:r>
        <w:rPr>
          <w:rFonts w:ascii="Times New Roman" w:hAnsi="Times New Roman" w:cs="Times New Roman"/>
          <w:sz w:val="28"/>
          <w:szCs w:val="24"/>
          <w:lang w:val="ru-RU"/>
        </w:rPr>
        <w:tab/>
        <w:t>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6.</w:t>
      </w:r>
      <w:r>
        <w:rPr>
          <w:rFonts w:ascii="Times New Roman" w:hAnsi="Times New Roman" w:cs="Times New Roman"/>
          <w:sz w:val="28"/>
          <w:szCs w:val="24"/>
          <w:lang w:val="ru-RU"/>
        </w:rPr>
        <w:tab/>
        <w:t>Уважительное отношение к результатам детского творчества.</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7.</w:t>
      </w:r>
      <w:r>
        <w:rPr>
          <w:rFonts w:ascii="Times New Roman" w:hAnsi="Times New Roman" w:cs="Times New Roman"/>
          <w:sz w:val="28"/>
          <w:szCs w:val="24"/>
          <w:lang w:val="ru-RU"/>
        </w:rPr>
        <w:tab/>
        <w:t>Единство подходов к воспитанию детей в условиях дошкольного образовательного учреждения и семьи.</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8.</w:t>
      </w:r>
      <w:r>
        <w:rPr>
          <w:rFonts w:ascii="Times New Roman" w:hAnsi="Times New Roman" w:cs="Times New Roman"/>
          <w:sz w:val="28"/>
          <w:szCs w:val="24"/>
          <w:lang w:val="ru-RU"/>
        </w:rPr>
        <w:tab/>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9.</w:t>
      </w:r>
      <w:r>
        <w:rPr>
          <w:rFonts w:ascii="Times New Roman" w:hAnsi="Times New Roman" w:cs="Times New Roman"/>
          <w:sz w:val="28"/>
          <w:szCs w:val="24"/>
          <w:lang w:val="ru-RU"/>
        </w:rPr>
        <w:tab/>
        <w:t>Овладение детьми самостоятельной, связной, грамматически правильной речью и коммуникативными фонетической системой русского языка, элементами грамоты</w:t>
      </w:r>
      <w:r>
        <w:rPr>
          <w:rFonts w:ascii="Times New Roman" w:hAnsi="Times New Roman" w:cs="Times New Roman"/>
          <w:color w:val="003366"/>
          <w:sz w:val="28"/>
          <w:szCs w:val="24"/>
          <w:lang w:val="ru-RU"/>
        </w:rPr>
        <w:t>.</w:t>
      </w:r>
    </w:p>
    <w:p w:rsidR="008C6526" w:rsidRPr="001E53E2" w:rsidRDefault="008C6526" w:rsidP="008C6526">
      <w:pPr>
        <w:pStyle w:val="af3"/>
        <w:tabs>
          <w:tab w:val="left" w:pos="-426"/>
        </w:tabs>
        <w:spacing w:after="0"/>
        <w:jc w:val="both"/>
        <w:rPr>
          <w:rFonts w:cs="Times New Roman"/>
          <w:szCs w:val="24"/>
          <w:lang w:val="ru-RU"/>
        </w:rPr>
      </w:pPr>
    </w:p>
    <w:p w:rsidR="008C6526" w:rsidRPr="001E53E2" w:rsidRDefault="008C6526" w:rsidP="008C6526">
      <w:pPr>
        <w:pStyle w:val="af3"/>
        <w:tabs>
          <w:tab w:val="left" w:pos="-426"/>
        </w:tabs>
        <w:spacing w:after="0"/>
        <w:jc w:val="center"/>
        <w:rPr>
          <w:rFonts w:cs="Times New Roman"/>
          <w:szCs w:val="24"/>
          <w:lang w:val="ru-RU"/>
        </w:rPr>
      </w:pPr>
      <w:r>
        <w:rPr>
          <w:rFonts w:ascii="Times New Roman" w:hAnsi="Times New Roman" w:cs="Times New Roman"/>
          <w:b/>
          <w:sz w:val="28"/>
          <w:szCs w:val="24"/>
          <w:lang w:val="ru-RU"/>
        </w:rPr>
        <w:t>1.3. Основные задачи образовательных областей:</w:t>
      </w: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i/>
          <w:sz w:val="28"/>
          <w:szCs w:val="24"/>
          <w:lang w:val="ru-RU"/>
        </w:rPr>
        <w:t>Социально-коммуникативное развитие</w:t>
      </w:r>
    </w:p>
    <w:p w:rsidR="008C6526" w:rsidRDefault="008C6526" w:rsidP="008C6526">
      <w:pPr>
        <w:pStyle w:val="a5"/>
        <w:ind w:left="0" w:firstLine="709"/>
        <w:jc w:val="both"/>
        <w:rPr>
          <w:rFonts w:cs="Times New Roman"/>
        </w:rPr>
      </w:pPr>
      <w:r>
        <w:rPr>
          <w:rFonts w:ascii="Times New Roman" w:hAnsi="Times New Roman" w:cs="Times New Roman"/>
          <w:sz w:val="28"/>
        </w:rPr>
        <w:t>Содержание образовательной области «Социально-коммуникативное развитие», направлено на:</w:t>
      </w:r>
    </w:p>
    <w:p w:rsidR="008C6526" w:rsidRDefault="008C6526" w:rsidP="008C6526">
      <w:pPr>
        <w:pStyle w:val="a5"/>
        <w:widowControl w:val="0"/>
        <w:numPr>
          <w:ilvl w:val="0"/>
          <w:numId w:val="44"/>
        </w:numPr>
        <w:tabs>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усвоение норм и ценностей, принятых в обществе;</w:t>
      </w:r>
    </w:p>
    <w:p w:rsidR="008C6526" w:rsidRDefault="008C6526" w:rsidP="008C6526">
      <w:pPr>
        <w:pStyle w:val="a5"/>
        <w:widowControl w:val="0"/>
        <w:numPr>
          <w:ilvl w:val="0"/>
          <w:numId w:val="44"/>
        </w:numPr>
        <w:tabs>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развитие общения и взаимодействия ребенка со взрослыми и сверстниками;</w:t>
      </w:r>
    </w:p>
    <w:p w:rsidR="008C6526" w:rsidRDefault="008C6526" w:rsidP="008C6526">
      <w:pPr>
        <w:pStyle w:val="a5"/>
        <w:widowControl w:val="0"/>
        <w:numPr>
          <w:ilvl w:val="0"/>
          <w:numId w:val="44"/>
        </w:numPr>
        <w:tabs>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поддержка инициативы, самостоятельности детей в различных видах деятельности  и саморегуляции собственных действий;</w:t>
      </w:r>
    </w:p>
    <w:p w:rsidR="008C6526" w:rsidRDefault="008C6526" w:rsidP="008C6526">
      <w:pPr>
        <w:pStyle w:val="a5"/>
        <w:widowControl w:val="0"/>
        <w:numPr>
          <w:ilvl w:val="0"/>
          <w:numId w:val="44"/>
        </w:numPr>
        <w:tabs>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 xml:space="preserve">формирование позитивных установок к различным видам труда и творчества; </w:t>
      </w:r>
    </w:p>
    <w:p w:rsidR="008C6526" w:rsidRDefault="008C6526" w:rsidP="008C6526">
      <w:pPr>
        <w:pStyle w:val="a5"/>
        <w:widowControl w:val="0"/>
        <w:numPr>
          <w:ilvl w:val="0"/>
          <w:numId w:val="44"/>
        </w:numPr>
        <w:tabs>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формирование основ безопасного поведения в быту, социуме, природе;</w:t>
      </w:r>
    </w:p>
    <w:p w:rsidR="008C6526" w:rsidRPr="00335108" w:rsidRDefault="008C6526" w:rsidP="00335108">
      <w:pPr>
        <w:pStyle w:val="a5"/>
        <w:widowControl w:val="0"/>
        <w:numPr>
          <w:ilvl w:val="0"/>
          <w:numId w:val="44"/>
        </w:numPr>
        <w:tabs>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формирование у детей навыков игровой деятельности.</w:t>
      </w:r>
    </w:p>
    <w:p w:rsidR="008C6526" w:rsidRDefault="008C6526" w:rsidP="008C6526">
      <w:pPr>
        <w:pStyle w:val="a5"/>
        <w:spacing w:before="120" w:after="120"/>
        <w:ind w:left="0" w:firstLine="709"/>
        <w:jc w:val="both"/>
        <w:rPr>
          <w:rFonts w:cs="Times New Roman"/>
        </w:rPr>
      </w:pPr>
    </w:p>
    <w:p w:rsidR="008C6526" w:rsidRDefault="008C6526" w:rsidP="008C6526">
      <w:pPr>
        <w:pStyle w:val="a5"/>
        <w:spacing w:before="120" w:after="120"/>
        <w:ind w:left="0" w:firstLine="709"/>
        <w:jc w:val="both"/>
        <w:rPr>
          <w:rFonts w:cs="Times New Roman"/>
        </w:rPr>
      </w:pPr>
      <w:r>
        <w:rPr>
          <w:rFonts w:ascii="Times New Roman" w:hAnsi="Times New Roman" w:cs="Times New Roman"/>
          <w:b/>
          <w:sz w:val="28"/>
        </w:rPr>
        <w:t>Содержание психолого-педагогической работы</w:t>
      </w:r>
    </w:p>
    <w:tbl>
      <w:tblPr>
        <w:tblW w:w="0" w:type="auto"/>
        <w:tblLayout w:type="fixed"/>
        <w:tblLook w:val="0000" w:firstRow="0" w:lastRow="0" w:firstColumn="0" w:lastColumn="0" w:noHBand="0" w:noVBand="0"/>
      </w:tblPr>
      <w:tblGrid>
        <w:gridCol w:w="3298"/>
        <w:gridCol w:w="6557"/>
      </w:tblGrid>
      <w:tr w:rsidR="008C6526" w:rsidTr="00654D13">
        <w:tc>
          <w:tcPr>
            <w:tcW w:w="3298"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p>
          <w:p w:rsidR="008C6526" w:rsidRDefault="008C6526" w:rsidP="00654D13">
            <w:pPr>
              <w:pStyle w:val="a5"/>
              <w:ind w:left="0"/>
              <w:jc w:val="both"/>
              <w:rPr>
                <w:rFonts w:cs="Times New Roman"/>
              </w:rPr>
            </w:pPr>
            <w:r>
              <w:rPr>
                <w:rFonts w:ascii="Times New Roman" w:hAnsi="Times New Roman" w:cs="Times New Roman"/>
                <w:sz w:val="28"/>
              </w:rPr>
              <w:t>Задачи образовательной области</w:t>
            </w:r>
          </w:p>
        </w:tc>
        <w:tc>
          <w:tcPr>
            <w:tcW w:w="65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Основные направления работы</w:t>
            </w:r>
          </w:p>
        </w:tc>
      </w:tr>
      <w:tr w:rsidR="008C6526" w:rsidTr="00654D13">
        <w:tc>
          <w:tcPr>
            <w:tcW w:w="3298"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Социализация, развитие общения, нравственное воспитание. </w:t>
            </w:r>
          </w:p>
          <w:p w:rsidR="008C6526" w:rsidRDefault="008C6526" w:rsidP="00654D13">
            <w:pPr>
              <w:pStyle w:val="a5"/>
              <w:ind w:left="0"/>
              <w:jc w:val="both"/>
              <w:rPr>
                <w:rFonts w:cs="Times New Roman"/>
              </w:rPr>
            </w:pPr>
          </w:p>
        </w:tc>
        <w:tc>
          <w:tcPr>
            <w:tcW w:w="6557"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25"/>
              </w:numPr>
              <w:tabs>
                <w:tab w:val="left" w:pos="791"/>
              </w:tabs>
              <w:autoSpaceDN w:val="0"/>
              <w:adjustRightInd w:val="0"/>
              <w:spacing w:after="0" w:line="200" w:lineRule="atLeast"/>
              <w:contextualSpacing w:val="0"/>
              <w:jc w:val="both"/>
              <w:rPr>
                <w:rFonts w:cs="Times New Roman"/>
              </w:rPr>
            </w:pPr>
            <w:r>
              <w:rPr>
                <w:rFonts w:ascii="Times New Roman" w:hAnsi="Times New Roman" w:cs="Times New Roman"/>
                <w:sz w:val="28"/>
              </w:rPr>
              <w:t>усвоение норм и ценностей, принятых в обществе;</w:t>
            </w:r>
          </w:p>
          <w:p w:rsidR="008C6526" w:rsidRDefault="008C6526" w:rsidP="008C6526">
            <w:pPr>
              <w:pStyle w:val="a5"/>
              <w:widowControl w:val="0"/>
              <w:numPr>
                <w:ilvl w:val="0"/>
                <w:numId w:val="25"/>
              </w:numPr>
              <w:tabs>
                <w:tab w:val="left" w:pos="791"/>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воспитание моральных и нравственных качеств ребенка; формирование умения правильно оценивать свои поступки и поступки сверстников; </w:t>
            </w:r>
          </w:p>
          <w:p w:rsidR="008C6526" w:rsidRDefault="008C6526" w:rsidP="008C6526">
            <w:pPr>
              <w:pStyle w:val="a5"/>
              <w:widowControl w:val="0"/>
              <w:numPr>
                <w:ilvl w:val="0"/>
                <w:numId w:val="25"/>
              </w:numPr>
              <w:tabs>
                <w:tab w:val="left" w:pos="791"/>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общения и взаимодействия ребенка с взрослыми и сверстниками, умения договариваться, самостоятельно разрешать конфликты со сверстниками;</w:t>
            </w:r>
          </w:p>
          <w:p w:rsidR="008C6526" w:rsidRDefault="008C6526" w:rsidP="008C6526">
            <w:pPr>
              <w:pStyle w:val="a5"/>
              <w:widowControl w:val="0"/>
              <w:numPr>
                <w:ilvl w:val="0"/>
                <w:numId w:val="25"/>
              </w:numPr>
              <w:tabs>
                <w:tab w:val="left" w:pos="791"/>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эмоциональной отзывчивости, сопереживания, уважительного и доброжелательного отношения к окружающим.</w:t>
            </w:r>
          </w:p>
        </w:tc>
      </w:tr>
      <w:tr w:rsidR="008C6526" w:rsidTr="00654D13">
        <w:tc>
          <w:tcPr>
            <w:tcW w:w="3298"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Ребенок в семье и сообществе. </w:t>
            </w:r>
          </w:p>
        </w:tc>
        <w:tc>
          <w:tcPr>
            <w:tcW w:w="6557"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17"/>
              </w:numPr>
              <w:tabs>
                <w:tab w:val="left" w:pos="932"/>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формирование образа Я; </w:t>
            </w:r>
          </w:p>
          <w:p w:rsidR="008C6526" w:rsidRDefault="008C6526" w:rsidP="008C6526">
            <w:pPr>
              <w:pStyle w:val="a5"/>
              <w:widowControl w:val="0"/>
              <w:numPr>
                <w:ilvl w:val="0"/>
                <w:numId w:val="17"/>
              </w:numPr>
              <w:tabs>
                <w:tab w:val="left" w:pos="932"/>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уважительного отношения и чувства принадлежности к своей семье и к сообществу своей группы;</w:t>
            </w:r>
          </w:p>
          <w:p w:rsidR="008C6526" w:rsidRDefault="008C6526" w:rsidP="008C6526">
            <w:pPr>
              <w:pStyle w:val="a5"/>
              <w:widowControl w:val="0"/>
              <w:numPr>
                <w:ilvl w:val="0"/>
                <w:numId w:val="17"/>
              </w:numPr>
              <w:tabs>
                <w:tab w:val="left" w:pos="932"/>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гендерной  принадлежности.</w:t>
            </w:r>
          </w:p>
        </w:tc>
      </w:tr>
      <w:tr w:rsidR="008C6526" w:rsidTr="00654D13">
        <w:tc>
          <w:tcPr>
            <w:tcW w:w="3298"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Самообслуживание, самостоятельность, трудовое воспитание. </w:t>
            </w:r>
          </w:p>
        </w:tc>
        <w:tc>
          <w:tcPr>
            <w:tcW w:w="6557"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13"/>
              </w:numPr>
              <w:tabs>
                <w:tab w:val="left" w:pos="1068"/>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навыков самообслуживания, самостоятельности;</w:t>
            </w:r>
          </w:p>
          <w:p w:rsidR="008C6526" w:rsidRDefault="008C6526" w:rsidP="008C6526">
            <w:pPr>
              <w:pStyle w:val="a5"/>
              <w:widowControl w:val="0"/>
              <w:numPr>
                <w:ilvl w:val="0"/>
                <w:numId w:val="13"/>
              </w:numPr>
              <w:tabs>
                <w:tab w:val="left" w:pos="1068"/>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развитие целенаправленности и саморегуляции собственных действий; </w:t>
            </w:r>
          </w:p>
          <w:p w:rsidR="008C6526" w:rsidRDefault="008C6526" w:rsidP="008C6526">
            <w:pPr>
              <w:pStyle w:val="a5"/>
              <w:widowControl w:val="0"/>
              <w:numPr>
                <w:ilvl w:val="0"/>
                <w:numId w:val="13"/>
              </w:numPr>
              <w:tabs>
                <w:tab w:val="left" w:pos="1068"/>
              </w:tabs>
              <w:autoSpaceDN w:val="0"/>
              <w:adjustRightInd w:val="0"/>
              <w:spacing w:after="0" w:line="200" w:lineRule="atLeast"/>
              <w:contextualSpacing w:val="0"/>
              <w:jc w:val="both"/>
              <w:rPr>
                <w:rFonts w:cs="Times New Roman"/>
              </w:rPr>
            </w:pPr>
            <w:r>
              <w:rPr>
                <w:rFonts w:ascii="Times New Roman" w:hAnsi="Times New Roman" w:cs="Times New Roman"/>
                <w:sz w:val="28"/>
              </w:rPr>
              <w:t>воспитание культурно-гигиенических навыков;</w:t>
            </w:r>
          </w:p>
          <w:p w:rsidR="008C6526" w:rsidRDefault="008C6526" w:rsidP="008C6526">
            <w:pPr>
              <w:pStyle w:val="a5"/>
              <w:widowControl w:val="0"/>
              <w:numPr>
                <w:ilvl w:val="0"/>
                <w:numId w:val="13"/>
              </w:numPr>
              <w:tabs>
                <w:tab w:val="left" w:pos="1068"/>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8C6526" w:rsidRDefault="008C6526" w:rsidP="008C6526">
            <w:pPr>
              <w:pStyle w:val="a5"/>
              <w:widowControl w:val="0"/>
              <w:numPr>
                <w:ilvl w:val="0"/>
                <w:numId w:val="13"/>
              </w:numPr>
              <w:tabs>
                <w:tab w:val="left" w:pos="1068"/>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позитивных установок к различным видам труда и творчества;</w:t>
            </w:r>
          </w:p>
          <w:p w:rsidR="008C6526" w:rsidRDefault="008C6526" w:rsidP="008C6526">
            <w:pPr>
              <w:pStyle w:val="a5"/>
              <w:widowControl w:val="0"/>
              <w:numPr>
                <w:ilvl w:val="0"/>
                <w:numId w:val="13"/>
              </w:numPr>
              <w:tabs>
                <w:tab w:val="left" w:pos="1068"/>
              </w:tabs>
              <w:autoSpaceDN w:val="0"/>
              <w:adjustRightInd w:val="0"/>
              <w:spacing w:after="0" w:line="200" w:lineRule="atLeast"/>
              <w:contextualSpacing w:val="0"/>
              <w:jc w:val="both"/>
              <w:rPr>
                <w:rFonts w:cs="Times New Roman"/>
              </w:rPr>
            </w:pPr>
            <w:r>
              <w:rPr>
                <w:rFonts w:ascii="Times New Roman" w:hAnsi="Times New Roman" w:cs="Times New Roman"/>
                <w:sz w:val="28"/>
              </w:rPr>
              <w:t>воспитание ценностного отношения к собственному труду, труду других людей и его результатам;</w:t>
            </w:r>
          </w:p>
          <w:p w:rsidR="008C6526" w:rsidRDefault="008C6526" w:rsidP="008C6526">
            <w:pPr>
              <w:pStyle w:val="a5"/>
              <w:widowControl w:val="0"/>
              <w:numPr>
                <w:ilvl w:val="0"/>
                <w:numId w:val="13"/>
              </w:numPr>
              <w:tabs>
                <w:tab w:val="left" w:pos="1068"/>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первичных представлений о труде взрослых, его роли в обществе и жизни каждого человека.</w:t>
            </w:r>
          </w:p>
        </w:tc>
      </w:tr>
      <w:tr w:rsidR="008C6526" w:rsidTr="00654D13">
        <w:tc>
          <w:tcPr>
            <w:tcW w:w="3298"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Формирование основ безопасности.</w:t>
            </w:r>
          </w:p>
          <w:p w:rsidR="008C6526" w:rsidRDefault="008C6526" w:rsidP="00654D13">
            <w:pPr>
              <w:pStyle w:val="a5"/>
              <w:ind w:left="0"/>
              <w:jc w:val="both"/>
              <w:rPr>
                <w:rFonts w:cs="Times New Roman"/>
              </w:rPr>
            </w:pPr>
          </w:p>
        </w:tc>
        <w:tc>
          <w:tcPr>
            <w:tcW w:w="6557"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3"/>
              </w:numPr>
              <w:tabs>
                <w:tab w:val="clear" w:pos="0"/>
                <w:tab w:val="left" w:pos="932"/>
              </w:tabs>
              <w:autoSpaceDN w:val="0"/>
              <w:adjustRightInd w:val="0"/>
              <w:spacing w:after="0" w:line="200" w:lineRule="atLeast"/>
              <w:ind w:left="932"/>
              <w:contextualSpacing w:val="0"/>
              <w:jc w:val="both"/>
              <w:rPr>
                <w:rFonts w:cs="Times New Roman"/>
              </w:rPr>
            </w:pPr>
            <w:r>
              <w:rPr>
                <w:rFonts w:ascii="Times New Roman" w:hAnsi="Times New Roman" w:cs="Times New Roman"/>
                <w:sz w:val="28"/>
              </w:rPr>
              <w:t>формирование первичных представлений о безопасном поведении в быту, социуме, природе;</w:t>
            </w:r>
          </w:p>
          <w:p w:rsidR="008C6526" w:rsidRDefault="008C6526" w:rsidP="008C6526">
            <w:pPr>
              <w:pStyle w:val="a5"/>
              <w:widowControl w:val="0"/>
              <w:numPr>
                <w:ilvl w:val="0"/>
                <w:numId w:val="3"/>
              </w:numPr>
              <w:tabs>
                <w:tab w:val="clear" w:pos="0"/>
                <w:tab w:val="left" w:pos="932"/>
              </w:tabs>
              <w:autoSpaceDN w:val="0"/>
              <w:adjustRightInd w:val="0"/>
              <w:spacing w:after="0" w:line="200" w:lineRule="atLeast"/>
              <w:ind w:left="932"/>
              <w:contextualSpacing w:val="0"/>
              <w:jc w:val="both"/>
              <w:rPr>
                <w:rFonts w:cs="Times New Roman"/>
              </w:rPr>
            </w:pPr>
            <w:r>
              <w:rPr>
                <w:rFonts w:ascii="Times New Roman" w:hAnsi="Times New Roman" w:cs="Times New Roman"/>
                <w:sz w:val="28"/>
              </w:rPr>
              <w:t>формирование представлений о некоторых типичных опасных ситуациях и способах поведения в них;</w:t>
            </w:r>
          </w:p>
          <w:p w:rsidR="008C6526" w:rsidRDefault="008C6526" w:rsidP="008C6526">
            <w:pPr>
              <w:pStyle w:val="a5"/>
              <w:widowControl w:val="0"/>
              <w:numPr>
                <w:ilvl w:val="0"/>
                <w:numId w:val="3"/>
              </w:numPr>
              <w:tabs>
                <w:tab w:val="clear" w:pos="0"/>
                <w:tab w:val="left" w:pos="932"/>
              </w:tabs>
              <w:autoSpaceDN w:val="0"/>
              <w:adjustRightInd w:val="0"/>
              <w:spacing w:after="0" w:line="200" w:lineRule="atLeast"/>
              <w:ind w:left="932"/>
              <w:contextualSpacing w:val="0"/>
              <w:jc w:val="both"/>
              <w:rPr>
                <w:rFonts w:cs="Times New Roman"/>
              </w:rPr>
            </w:pPr>
            <w:r>
              <w:rPr>
                <w:rFonts w:ascii="Times New Roman" w:hAnsi="Times New Roman" w:cs="Times New Roman"/>
                <w:sz w:val="28"/>
              </w:rPr>
              <w:t>формирование элементарных представлений о правилах безопасности дорожного движения;</w:t>
            </w:r>
          </w:p>
          <w:p w:rsidR="008C6526" w:rsidRDefault="008C6526" w:rsidP="008C6526">
            <w:pPr>
              <w:pStyle w:val="a5"/>
              <w:widowControl w:val="0"/>
              <w:numPr>
                <w:ilvl w:val="0"/>
                <w:numId w:val="3"/>
              </w:numPr>
              <w:tabs>
                <w:tab w:val="clear" w:pos="0"/>
                <w:tab w:val="left" w:pos="932"/>
              </w:tabs>
              <w:autoSpaceDN w:val="0"/>
              <w:adjustRightInd w:val="0"/>
              <w:spacing w:after="0" w:line="200" w:lineRule="atLeast"/>
              <w:ind w:left="932"/>
              <w:contextualSpacing w:val="0"/>
              <w:jc w:val="both"/>
              <w:rPr>
                <w:rFonts w:cs="Times New Roman"/>
              </w:rPr>
            </w:pPr>
            <w:r>
              <w:rPr>
                <w:rFonts w:ascii="Times New Roman" w:hAnsi="Times New Roman" w:cs="Times New Roman"/>
                <w:sz w:val="28"/>
              </w:rPr>
              <w:t>воспитание осознанного отношения к выполнению правил безопасности.</w:t>
            </w:r>
          </w:p>
        </w:tc>
      </w:tr>
      <w:tr w:rsidR="008C6526" w:rsidTr="00654D13">
        <w:tc>
          <w:tcPr>
            <w:tcW w:w="3298"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Формирование у детей навыков игровой деятельности</w:t>
            </w:r>
          </w:p>
        </w:tc>
        <w:tc>
          <w:tcPr>
            <w:tcW w:w="6557"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33"/>
              </w:numPr>
              <w:tabs>
                <w:tab w:val="left" w:pos="932"/>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представлений о предметах, социальных явления и отношениях;</w:t>
            </w:r>
          </w:p>
          <w:p w:rsidR="008C6526" w:rsidRDefault="008C6526" w:rsidP="008C6526">
            <w:pPr>
              <w:pStyle w:val="a5"/>
              <w:widowControl w:val="0"/>
              <w:numPr>
                <w:ilvl w:val="0"/>
                <w:numId w:val="33"/>
              </w:numPr>
              <w:tabs>
                <w:tab w:val="left" w:pos="932"/>
              </w:tabs>
              <w:autoSpaceDN w:val="0"/>
              <w:adjustRightInd w:val="0"/>
              <w:spacing w:after="0" w:line="200" w:lineRule="atLeast"/>
              <w:contextualSpacing w:val="0"/>
              <w:jc w:val="both"/>
              <w:rPr>
                <w:rFonts w:cs="Times New Roman"/>
              </w:rPr>
            </w:pPr>
            <w:r>
              <w:rPr>
                <w:rFonts w:ascii="Times New Roman" w:hAnsi="Times New Roman" w:cs="Times New Roman"/>
                <w:sz w:val="28"/>
              </w:rPr>
              <w:t>содействие обогащению содержания игры, роли и ролевому поведению;</w:t>
            </w:r>
          </w:p>
          <w:p w:rsidR="008C6526" w:rsidRDefault="008C6526" w:rsidP="008C6526">
            <w:pPr>
              <w:pStyle w:val="a5"/>
              <w:widowControl w:val="0"/>
              <w:numPr>
                <w:ilvl w:val="0"/>
                <w:numId w:val="33"/>
              </w:numPr>
              <w:tabs>
                <w:tab w:val="left" w:pos="932"/>
              </w:tabs>
              <w:autoSpaceDN w:val="0"/>
              <w:adjustRightInd w:val="0"/>
              <w:spacing w:after="0" w:line="200" w:lineRule="atLeast"/>
              <w:contextualSpacing w:val="0"/>
              <w:jc w:val="both"/>
              <w:rPr>
                <w:rFonts w:cs="Times New Roman"/>
              </w:rPr>
            </w:pPr>
            <w:r>
              <w:rPr>
                <w:rFonts w:ascii="Times New Roman" w:hAnsi="Times New Roman" w:cs="Times New Roman"/>
                <w:sz w:val="28"/>
              </w:rPr>
              <w:t>создание условий для развития коммуникативной функции речи, партнерских отношений.</w:t>
            </w:r>
          </w:p>
        </w:tc>
      </w:tr>
    </w:tbl>
    <w:p w:rsidR="008C6526" w:rsidRPr="001E53E2" w:rsidRDefault="008C6526" w:rsidP="008C6526">
      <w:pPr>
        <w:pStyle w:val="af3"/>
        <w:spacing w:after="0" w:line="200" w:lineRule="atLeast"/>
        <w:rPr>
          <w:rFonts w:cs="Times New Roman"/>
          <w:szCs w:val="24"/>
          <w:lang w:val="ru-RU"/>
        </w:rPr>
      </w:pPr>
    </w:p>
    <w:p w:rsidR="00654D13" w:rsidRDefault="00654D13" w:rsidP="008C6526">
      <w:pPr>
        <w:pStyle w:val="af3"/>
        <w:spacing w:after="0" w:line="200" w:lineRule="atLeast"/>
        <w:ind w:firstLine="709"/>
        <w:rPr>
          <w:rFonts w:ascii="Times New Roman" w:hAnsi="Times New Roman" w:cs="Times New Roman"/>
          <w:b/>
          <w:sz w:val="28"/>
          <w:szCs w:val="24"/>
          <w:lang w:val="ru-RU"/>
        </w:rPr>
      </w:pPr>
    </w:p>
    <w:p w:rsidR="00654D13" w:rsidRDefault="00654D13" w:rsidP="008C6526">
      <w:pPr>
        <w:pStyle w:val="af3"/>
        <w:spacing w:after="0" w:line="200" w:lineRule="atLeast"/>
        <w:ind w:firstLine="709"/>
        <w:rPr>
          <w:rFonts w:ascii="Times New Roman" w:hAnsi="Times New Roman" w:cs="Times New Roman"/>
          <w:b/>
          <w:sz w:val="28"/>
          <w:szCs w:val="24"/>
          <w:lang w:val="ru-RU"/>
        </w:rPr>
      </w:pPr>
    </w:p>
    <w:p w:rsidR="00654D13" w:rsidRDefault="00654D13" w:rsidP="008C6526">
      <w:pPr>
        <w:pStyle w:val="af3"/>
        <w:spacing w:after="0" w:line="200" w:lineRule="atLeast"/>
        <w:ind w:firstLine="709"/>
        <w:rPr>
          <w:rFonts w:ascii="Times New Roman" w:hAnsi="Times New Roman" w:cs="Times New Roman"/>
          <w:b/>
          <w:sz w:val="28"/>
          <w:szCs w:val="24"/>
          <w:lang w:val="ru-RU"/>
        </w:rPr>
      </w:pPr>
    </w:p>
    <w:p w:rsidR="00335108" w:rsidRDefault="00335108" w:rsidP="008C6526">
      <w:pPr>
        <w:pStyle w:val="af3"/>
        <w:spacing w:after="0" w:line="200" w:lineRule="atLeast"/>
        <w:ind w:firstLine="709"/>
        <w:rPr>
          <w:rFonts w:ascii="Times New Roman" w:hAnsi="Times New Roman" w:cs="Times New Roman"/>
          <w:b/>
          <w:sz w:val="28"/>
          <w:szCs w:val="24"/>
          <w:lang w:val="ru-RU"/>
        </w:rPr>
      </w:pPr>
    </w:p>
    <w:p w:rsidR="00335108" w:rsidRDefault="00335108" w:rsidP="008C6526">
      <w:pPr>
        <w:pStyle w:val="af3"/>
        <w:spacing w:after="0" w:line="200" w:lineRule="atLeast"/>
        <w:ind w:firstLine="709"/>
        <w:rPr>
          <w:rFonts w:ascii="Times New Roman" w:hAnsi="Times New Roman" w:cs="Times New Roman"/>
          <w:b/>
          <w:sz w:val="28"/>
          <w:szCs w:val="24"/>
          <w:lang w:val="ru-RU"/>
        </w:rPr>
      </w:pPr>
    </w:p>
    <w:p w:rsidR="008C6526" w:rsidRPr="001E53E2" w:rsidRDefault="008C6526" w:rsidP="008C6526">
      <w:pPr>
        <w:pStyle w:val="af3"/>
        <w:spacing w:after="0" w:line="200" w:lineRule="atLeast"/>
        <w:ind w:firstLine="709"/>
        <w:rPr>
          <w:rFonts w:cs="Times New Roman"/>
          <w:szCs w:val="24"/>
          <w:lang w:val="ru-RU"/>
        </w:rPr>
      </w:pPr>
      <w:r>
        <w:rPr>
          <w:rFonts w:ascii="Times New Roman" w:hAnsi="Times New Roman" w:cs="Times New Roman"/>
          <w:b/>
          <w:sz w:val="28"/>
          <w:szCs w:val="24"/>
          <w:lang w:val="ru-RU"/>
        </w:rPr>
        <w:t xml:space="preserve">Социализация, развитие общения, нравственное воспитание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действиями обидчика; одобрения действий того, кто поступил справедливо, уступил по просьбе сверстника (разделил кубики поровну).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работу по формированию доброжелательных взаимоот- ношений между детьми, обращать внимание детей на хорошие поступки друг друга.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коллективным играм, правилам добрых взаимоотношений.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Воспитывать скромность, отзывчивость, желание быть справедливым, сильным и смелым; учить испытывать чувство стыда за неблаговидный поступок.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Напоминать детям о необходимости здороваться, прощаться, называть работников дошкольного учреждения по имени и отчеству, не вмешивать- ся в разговор взрослых, вежливо выражать свою просьбу, благодарить за оказанную услугу.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Ребенок в семье и сообществе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Образ Я. </w:t>
      </w:r>
      <w:r>
        <w:rPr>
          <w:rFonts w:ascii="Times New Roman" w:hAnsi="Times New Roman" w:cs="Times New Roman"/>
          <w:sz w:val="28"/>
          <w:szCs w:val="24"/>
          <w:lang w:val="ru-RU"/>
        </w:rPr>
        <w:t xml:space="preserve">Формировать представления о росте и развитии ребен- ка, его прошлом, настоящем и будущем («я был маленьким, я расту, я буду взрослым»). Формировать первичные представления детей об их правах (на игру, доброжелательное отношение, новые знания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хороший, что его любят.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первичные гендерные представления (мальчики силь- ные, смелые; девочки нежные, женственные).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Семья. </w:t>
      </w:r>
      <w:r>
        <w:rPr>
          <w:rFonts w:ascii="Times New Roman" w:hAnsi="Times New Roman" w:cs="Times New Roman"/>
          <w:sz w:val="28"/>
          <w:szCs w:val="24"/>
          <w:lang w:val="ru-RU"/>
        </w:rPr>
        <w:t xml:space="preserve">Углублять представления детей о семье, ее членах. Дать пер- воначальные представления о родственных отношениях (сын, мама, папа, дочь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Интересоваться тем, какие обязанности по дому есть у ребенка (уби- рать игрушки, помогать накрывать на стол и т. п.).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Детский сад. </w:t>
      </w:r>
      <w:r>
        <w:rPr>
          <w:rFonts w:ascii="Times New Roman" w:hAnsi="Times New Roman" w:cs="Times New Roman"/>
          <w:sz w:val="28"/>
          <w:szCs w:val="24"/>
          <w:lang w:val="ru-RU"/>
        </w:rPr>
        <w:t xml:space="preserve">Продолжать знакомить детей с детским садом и его со- трудниками. Совершенствовать умение свободно ориентироваться в поме- щениях детского сада. Закреплять у детей навыки бережного отношения к вещам, учить использовать их по назначению, ставить на место.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с традициями детского сада. Закреплять представления ре- 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 ки, рисунки детей и т. п.). Привлекать к обсуждению и посильному участию в оформлении группы, к созданию ее символики и традиций.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Самообслуживание, самостоятельность, трудовое воспитание.</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Культурно-гигиенические навыки. </w:t>
      </w:r>
      <w:r>
        <w:rPr>
          <w:rFonts w:ascii="Times New Roman" w:hAnsi="Times New Roman" w:cs="Times New Roman"/>
          <w:sz w:val="28"/>
          <w:szCs w:val="24"/>
          <w:lang w:val="ru-RU"/>
        </w:rPr>
        <w:t xml:space="preserve">Продолжать воспитывать у детей опрятность, привычку следить за своим внешним видом.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Воспитывать привычку самостоятельно умываться, мыть руки с мылом перед едой, по мере загрязнения, после пользования туалетом.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умение пользоваться расческой,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 зоваться столовыми приборами (ложка, вилка), салфеткой, полоскать рот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после еды.</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 Самообслуживание. </w:t>
      </w:r>
      <w:r>
        <w:rPr>
          <w:rFonts w:ascii="Times New Roman" w:hAnsi="Times New Roman" w:cs="Times New Roman"/>
          <w:sz w:val="28"/>
          <w:szCs w:val="24"/>
          <w:lang w:val="ru-RU"/>
        </w:rPr>
        <w:t xml:space="preserve">Совершенствовать умение самостоятельно одеваться, раздеваться. Приучать аккуратно складывать и вешать одежду,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 помощью взрослого приводить ее в порядок (чистить, просушивать). Воспитывать стремление быть аккуратным, опрятным.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Приучать самостоятельно готовить свое рабочее место и убирать его после окончания занятий рисованием, лепкой, аппликацией (мыть баноч- ки, кисти, протирать стол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Общественно - полезный труд. </w:t>
      </w:r>
      <w:r>
        <w:rPr>
          <w:rFonts w:ascii="Times New Roman" w:hAnsi="Times New Roman" w:cs="Times New Roman"/>
          <w:sz w:val="28"/>
          <w:szCs w:val="24"/>
          <w:lang w:val="ru-RU"/>
        </w:rPr>
        <w:t xml:space="preserve">Воспитывать у детей положительное отношение к труду, желание трудиться. Формировать ответственное отно- шение к порученному заданию (умение и желание доводить дело до конца, стремление сделать его хорошо).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коллективной работы, заботиться о своевременном завершении совместного задания. Поощрять инициативу в оказании помощи товарищам, взрослым.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Приучать детей самостоятельно поддерживать порядок в групповой комнате и на участке детского сада: убирать на место строительный материал, игрушки; помогать воспитателю подклеивать книги, коробки.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детей самостоятельно выполнять обязанности дежурных по столовой: аккуратно расставлять хлебницы, чашки с блюдцами, глубокие тарелки, ставить салфетницы, раскладывать столовые приборы (ложки, вилки, ножи).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Труд в природе. </w:t>
      </w:r>
      <w:r>
        <w:rPr>
          <w:rFonts w:ascii="Times New Roman" w:hAnsi="Times New Roman" w:cs="Times New Roman"/>
          <w:sz w:val="28"/>
          <w:szCs w:val="24"/>
          <w:lang w:val="ru-RU"/>
        </w:rPr>
        <w:t xml:space="preserve">Поощрять желание детей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 весенний, летний и осенний периоды привлекать детей к посильной работе на огороде и в цветнике (посев семян, полив, сбор урожая); в зимний период – к расчистке снега.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Приобщать детей к работе по выращиванию зелени для корма птицам в зимнее время; к подкормке зимующих птиц.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стремление помогать воспитателю приводить в порядок используемое в трудовой деятельности оборудование (очищать, просушивать, относить в отведенное место).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Уважение к труду взрослых. </w:t>
      </w:r>
      <w:r>
        <w:rPr>
          <w:rFonts w:ascii="Times New Roman" w:hAnsi="Times New Roman" w:cs="Times New Roman"/>
          <w:sz w:val="28"/>
          <w:szCs w:val="24"/>
          <w:lang w:val="ru-RU"/>
        </w:rPr>
        <w:t xml:space="preserve">Знакомить детей с профессиями близких людей, подчеркивая значимость их труда. Формировать интерес к профессиям родителей.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Формирование основ безопасности.</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Безопасное поведение в природе</w:t>
      </w:r>
      <w:r>
        <w:rPr>
          <w:rFonts w:ascii="Times New Roman" w:hAnsi="Times New Roman" w:cs="Times New Roman"/>
          <w:sz w:val="28"/>
          <w:szCs w:val="24"/>
          <w:lang w:val="ru-RU"/>
        </w:rPr>
        <w:t xml:space="preserve">. Продолжать знакомить с мно- гообразием животного и растительного мира, с явлениями неживой природы.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элементарные представления о способах взаимодействия с животными и растениями, о правилах поведения в природе.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понятия: «съедобное», «несъедобное», «лекарственные растения».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с опасными насекомыми и ядовитыми растениями.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Безопасность на дорогах. </w:t>
      </w:r>
      <w:r>
        <w:rPr>
          <w:rFonts w:ascii="Times New Roman" w:hAnsi="Times New Roman" w:cs="Times New Roman"/>
          <w:sz w:val="28"/>
          <w:szCs w:val="24"/>
          <w:lang w:val="ru-RU"/>
        </w:rPr>
        <w:t xml:space="preserve">Развивать наблюдательность, умение ориентироваться в помещении и на участке детского сада, в ближайшей местности.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детей к осознанию необходимости соблюдать правила дорожного движения.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Уточнять знания детей о назначении светофора и работе полицейского.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трамвай, троллейбус, автобус).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со знаками дорожного движения «Пешеходный переход», «Остановка общественного транспорта».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навыки культурного поведения в общественном транспорте.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Безопасность собственной жизнедеятельности. </w:t>
      </w:r>
      <w:r>
        <w:rPr>
          <w:rFonts w:ascii="Times New Roman" w:hAnsi="Times New Roman" w:cs="Times New Roman"/>
          <w:sz w:val="28"/>
          <w:szCs w:val="24"/>
          <w:lang w:val="ru-RU"/>
        </w:rPr>
        <w:t xml:space="preserve">Знакомить с правилами безопасного поведения во время игр. Рассказывать о ситуациях, опасных для жизни и здоровья.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с назначением, работой и правилами пользования бытовыми электроприборами (пылесос, электрочайник, утюг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умение пользоваться столовыми приборами (вилка, нож), ножницами.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8C6526" w:rsidRPr="001E53E2" w:rsidRDefault="008C6526" w:rsidP="008C6526">
      <w:pPr>
        <w:pStyle w:val="af3"/>
        <w:spacing w:after="0"/>
        <w:jc w:val="center"/>
        <w:rPr>
          <w:rFonts w:cs="Times New Roman"/>
          <w:szCs w:val="24"/>
          <w:lang w:val="ru-RU"/>
        </w:rPr>
      </w:pP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i/>
          <w:sz w:val="28"/>
          <w:szCs w:val="24"/>
          <w:lang w:val="ru-RU"/>
        </w:rPr>
        <w:t>Познавательное  развитие</w:t>
      </w:r>
    </w:p>
    <w:p w:rsidR="008C6526" w:rsidRDefault="008C6526" w:rsidP="008C6526">
      <w:pPr>
        <w:pStyle w:val="a5"/>
        <w:ind w:left="0" w:firstLine="709"/>
        <w:jc w:val="both"/>
        <w:rPr>
          <w:rFonts w:cs="Times New Roman"/>
        </w:rPr>
      </w:pPr>
      <w:r>
        <w:rPr>
          <w:rFonts w:ascii="Times New Roman" w:hAnsi="Times New Roman" w:cs="Times New Roman"/>
          <w:sz w:val="28"/>
        </w:rPr>
        <w:t>Содержание образовательной области «Познавательное развитие», в соответствии с ФГОС ДОУ, предполагает:</w:t>
      </w:r>
    </w:p>
    <w:p w:rsidR="008C6526" w:rsidRDefault="008C6526" w:rsidP="008C6526">
      <w:pPr>
        <w:pStyle w:val="a5"/>
        <w:widowControl w:val="0"/>
        <w:numPr>
          <w:ilvl w:val="0"/>
          <w:numId w:val="3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развитие интересов детей, любознательности и познавательной мотивации;</w:t>
      </w:r>
    </w:p>
    <w:p w:rsidR="008C6526" w:rsidRDefault="008C6526" w:rsidP="008C6526">
      <w:pPr>
        <w:pStyle w:val="a5"/>
        <w:widowControl w:val="0"/>
        <w:numPr>
          <w:ilvl w:val="0"/>
          <w:numId w:val="3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формирование познавательных действий, становление сознания; развитие воображения и творческой активности;</w:t>
      </w:r>
    </w:p>
    <w:p w:rsidR="008C6526" w:rsidRDefault="008C6526" w:rsidP="008C6526">
      <w:pPr>
        <w:pStyle w:val="a5"/>
        <w:widowControl w:val="0"/>
        <w:numPr>
          <w:ilvl w:val="0"/>
          <w:numId w:val="3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8C6526" w:rsidRDefault="008C6526" w:rsidP="008C6526">
      <w:pPr>
        <w:pStyle w:val="a5"/>
        <w:widowControl w:val="0"/>
        <w:numPr>
          <w:ilvl w:val="0"/>
          <w:numId w:val="3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C6526" w:rsidRPr="001E53E2" w:rsidRDefault="008C6526" w:rsidP="008C6526">
      <w:pPr>
        <w:pStyle w:val="af3"/>
        <w:spacing w:after="0" w:line="200" w:lineRule="atLeast"/>
        <w:jc w:val="both"/>
        <w:rPr>
          <w:rFonts w:cs="Times New Roman"/>
          <w:szCs w:val="24"/>
          <w:lang w:val="ru-RU"/>
        </w:rPr>
      </w:pPr>
    </w:p>
    <w:p w:rsidR="008C6526" w:rsidRDefault="008C6526" w:rsidP="008C6526">
      <w:pPr>
        <w:pStyle w:val="a5"/>
        <w:spacing w:before="120" w:after="120"/>
        <w:ind w:left="0" w:firstLine="709"/>
        <w:jc w:val="both"/>
        <w:rPr>
          <w:rFonts w:cs="Times New Roman"/>
        </w:rPr>
      </w:pPr>
      <w:r>
        <w:rPr>
          <w:rFonts w:ascii="Times New Roman" w:hAnsi="Times New Roman" w:cs="Times New Roman"/>
          <w:b/>
          <w:sz w:val="28"/>
        </w:rPr>
        <w:t>Содержание психолого-педагогической работы.</w:t>
      </w:r>
    </w:p>
    <w:tbl>
      <w:tblPr>
        <w:tblW w:w="0" w:type="auto"/>
        <w:tblLayout w:type="fixed"/>
        <w:tblLook w:val="0000" w:firstRow="0" w:lastRow="0" w:firstColumn="0" w:lastColumn="0" w:noHBand="0" w:noVBand="0"/>
      </w:tblPr>
      <w:tblGrid>
        <w:gridCol w:w="3740"/>
        <w:gridCol w:w="5656"/>
      </w:tblGrid>
      <w:tr w:rsidR="008C6526" w:rsidTr="00654D13">
        <w:tc>
          <w:tcPr>
            <w:tcW w:w="374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p>
          <w:p w:rsidR="008C6526" w:rsidRDefault="008C6526" w:rsidP="00654D13">
            <w:pPr>
              <w:pStyle w:val="a5"/>
              <w:ind w:left="0"/>
              <w:jc w:val="both"/>
              <w:rPr>
                <w:rFonts w:cs="Times New Roman"/>
              </w:rPr>
            </w:pPr>
            <w:r>
              <w:rPr>
                <w:rFonts w:ascii="Times New Roman" w:hAnsi="Times New Roman" w:cs="Times New Roman"/>
                <w:sz w:val="28"/>
              </w:rPr>
              <w:t>Основные направления работы</w:t>
            </w:r>
          </w:p>
          <w:p w:rsidR="008C6526" w:rsidRDefault="008C6526" w:rsidP="00654D13">
            <w:pPr>
              <w:pStyle w:val="a5"/>
              <w:ind w:left="0"/>
              <w:jc w:val="both"/>
              <w:rPr>
                <w:rFonts w:cs="Times New Roman"/>
              </w:rPr>
            </w:pPr>
          </w:p>
        </w:tc>
        <w:tc>
          <w:tcPr>
            <w:tcW w:w="5656"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p>
          <w:p w:rsidR="008C6526" w:rsidRDefault="008C6526" w:rsidP="00654D13">
            <w:pPr>
              <w:pStyle w:val="a5"/>
              <w:ind w:left="0"/>
              <w:jc w:val="both"/>
              <w:rPr>
                <w:rFonts w:cs="Times New Roman"/>
              </w:rPr>
            </w:pPr>
            <w:r>
              <w:rPr>
                <w:rFonts w:ascii="Times New Roman" w:hAnsi="Times New Roman" w:cs="Times New Roman"/>
                <w:sz w:val="28"/>
              </w:rPr>
              <w:t>Задачи образовательной области</w:t>
            </w:r>
          </w:p>
        </w:tc>
      </w:tr>
      <w:tr w:rsidR="008C6526" w:rsidTr="00654D13">
        <w:tc>
          <w:tcPr>
            <w:tcW w:w="374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Формирование элементарных математических представлений. </w:t>
            </w:r>
          </w:p>
          <w:p w:rsidR="008C6526" w:rsidRDefault="008C6526" w:rsidP="00654D13">
            <w:pPr>
              <w:pStyle w:val="af3"/>
              <w:jc w:val="both"/>
              <w:rPr>
                <w:rFonts w:cs="Times New Roman"/>
                <w:szCs w:val="24"/>
              </w:rPr>
            </w:pPr>
          </w:p>
          <w:p w:rsidR="008C6526" w:rsidRDefault="008C6526" w:rsidP="00654D13">
            <w:pPr>
              <w:pStyle w:val="af3"/>
              <w:jc w:val="both"/>
              <w:rPr>
                <w:rFonts w:cs="Times New Roman"/>
                <w:szCs w:val="24"/>
              </w:rPr>
            </w:pPr>
          </w:p>
        </w:tc>
        <w:tc>
          <w:tcPr>
            <w:tcW w:w="565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54"/>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8C6526" w:rsidRDefault="008C6526" w:rsidP="00654D13">
            <w:pPr>
              <w:pStyle w:val="a5"/>
              <w:ind w:left="0"/>
              <w:jc w:val="both"/>
              <w:rPr>
                <w:rFonts w:cs="Times New Roman"/>
              </w:rPr>
            </w:pPr>
          </w:p>
        </w:tc>
      </w:tr>
      <w:tr w:rsidR="008C6526" w:rsidTr="00654D13">
        <w:tc>
          <w:tcPr>
            <w:tcW w:w="374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Развитие познавательно-исследовательской деятельности. </w:t>
            </w:r>
          </w:p>
          <w:p w:rsidR="008C6526" w:rsidRDefault="008C6526" w:rsidP="00654D13">
            <w:pPr>
              <w:pStyle w:val="af3"/>
              <w:jc w:val="both"/>
              <w:rPr>
                <w:rFonts w:cs="Times New Roman"/>
                <w:szCs w:val="24"/>
              </w:rPr>
            </w:pPr>
          </w:p>
        </w:tc>
        <w:tc>
          <w:tcPr>
            <w:tcW w:w="565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28"/>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w:t>
            </w:r>
          </w:p>
          <w:p w:rsidR="008C6526" w:rsidRDefault="008C6526" w:rsidP="008C6526">
            <w:pPr>
              <w:pStyle w:val="a5"/>
              <w:widowControl w:val="0"/>
              <w:numPr>
                <w:ilvl w:val="0"/>
                <w:numId w:val="28"/>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8C6526" w:rsidRDefault="008C6526" w:rsidP="008C6526">
            <w:pPr>
              <w:pStyle w:val="a5"/>
              <w:widowControl w:val="0"/>
              <w:numPr>
                <w:ilvl w:val="0"/>
                <w:numId w:val="28"/>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w:t>
            </w:r>
          </w:p>
          <w:p w:rsidR="008C6526" w:rsidRDefault="008C6526" w:rsidP="008C6526">
            <w:pPr>
              <w:pStyle w:val="a5"/>
              <w:widowControl w:val="0"/>
              <w:numPr>
                <w:ilvl w:val="0"/>
                <w:numId w:val="28"/>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Развитие умения устанавливать простейшие связи между предметами и явлениями, </w:t>
            </w:r>
          </w:p>
          <w:p w:rsidR="008C6526" w:rsidRDefault="008C6526" w:rsidP="008C6526">
            <w:pPr>
              <w:pStyle w:val="a5"/>
              <w:widowControl w:val="0"/>
              <w:numPr>
                <w:ilvl w:val="0"/>
                <w:numId w:val="28"/>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делать простейшие обобщения.</w:t>
            </w:r>
          </w:p>
          <w:p w:rsidR="008C6526" w:rsidRDefault="008C6526" w:rsidP="00654D13">
            <w:pPr>
              <w:pStyle w:val="a5"/>
              <w:ind w:left="0"/>
              <w:jc w:val="both"/>
              <w:rPr>
                <w:rFonts w:cs="Times New Roman"/>
              </w:rPr>
            </w:pPr>
          </w:p>
        </w:tc>
      </w:tr>
      <w:tr w:rsidR="008C6526" w:rsidTr="00654D13">
        <w:tc>
          <w:tcPr>
            <w:tcW w:w="374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Представления о себе</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и об окружающем природном мире</w:t>
            </w:r>
          </w:p>
        </w:tc>
        <w:tc>
          <w:tcPr>
            <w:tcW w:w="565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стимулировать  познавательную  активность  детей,  развивать  их  интерес  к окружающему миру (миру людей, животных, растений, минералов, к явлениям природы), вызывать желание наблюдать за изменениями, происходящими в окружающем мире;</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формировать  первоначальные  представления  детей  о  местах  обитания,  образе жизни и способах питания животных и растений;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знакомить детей с функциональными свойствами объектов в процессе наблюдения и практического экспериментирования;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расширять  и  уточнять  представления  детей  о  предметах  быта,  необходимых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человеку;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расширять и уточнять представления детей о явлениях природы, сезонных и суточных изменениях, их связи с изменениями в жизни людей, животных, растений;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формировать у детей первоначальные экологические представления  (люди,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растения и животные: строение, способ передвижения, питание, взаимодействие со средой —обладают способностью приспосабливаться к среде обитания, к суточным и сезонным изменениям в природе) и гуманное отношение к растениям и животным;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развивать сенсорно-перцептивные способности детей: умение выделять знакомые объекты из фона зрительно, по звучанию, на ощупь и на вкус;</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знакомить детей с праздниками; </w:t>
            </w:r>
          </w:p>
          <w:p w:rsidR="008C6526" w:rsidRDefault="008C6526" w:rsidP="008C6526">
            <w:pPr>
              <w:pStyle w:val="a5"/>
              <w:widowControl w:val="0"/>
              <w:numPr>
                <w:ilvl w:val="0"/>
                <w:numId w:val="31"/>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обучать детей элементарному планированию и выполнению каких-либо действий с помощью взрослого и самостоятельно.</w:t>
            </w:r>
          </w:p>
        </w:tc>
      </w:tr>
    </w:tbl>
    <w:p w:rsidR="008C6526" w:rsidRPr="001E53E2" w:rsidRDefault="008C6526" w:rsidP="008C6526">
      <w:pPr>
        <w:pStyle w:val="af3"/>
        <w:spacing w:after="0" w:line="200" w:lineRule="atLeast"/>
        <w:jc w:val="both"/>
        <w:rPr>
          <w:rFonts w:cs="Times New Roman"/>
          <w:szCs w:val="24"/>
          <w:lang w:val="ru-RU"/>
        </w:rPr>
      </w:pPr>
    </w:p>
    <w:p w:rsidR="008C6526" w:rsidRPr="001E53E2" w:rsidRDefault="008C6526" w:rsidP="008C6526">
      <w:pPr>
        <w:pStyle w:val="af3"/>
        <w:spacing w:after="0" w:line="200" w:lineRule="atLeast"/>
        <w:ind w:firstLine="709"/>
        <w:rPr>
          <w:rFonts w:cs="Times New Roman"/>
          <w:szCs w:val="24"/>
          <w:lang w:val="ru-RU"/>
        </w:rPr>
      </w:pPr>
      <w:r>
        <w:rPr>
          <w:rFonts w:ascii="Times New Roman" w:hAnsi="Times New Roman" w:cs="Times New Roman"/>
          <w:b/>
          <w:sz w:val="28"/>
          <w:szCs w:val="24"/>
          <w:lang w:val="ru-RU"/>
        </w:rPr>
        <w:t xml:space="preserve">Формирование элементарных математических представлений.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Количество и счет. </w:t>
      </w:r>
      <w:r>
        <w:rPr>
          <w:rFonts w:ascii="Times New Roman" w:hAnsi="Times New Roman" w:cs="Times New Roman"/>
          <w:sz w:val="28"/>
          <w:szCs w:val="24"/>
          <w:lang w:val="ru-RU"/>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детей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пересчитываемой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«Который по счету?», «На котором месте?».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представление о равенстве и неравенстве групп на основе счета: «Здесь один, два зайчика, а здесь одна, две, три елочки. Елочек больше, чем зайчиков; 3 больше, чем 2, а 2 меньше, чем 3».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уравнивать неравные группы двумя способами, добавляя к меньшей группе один (недостающий) предмет или убирая из большей группы один (лишний) предмет («К 2 зайчикам добавили 1 зайчика, стало 3 зайчика и елочек тоже 3. Елочек и зайчиков поровну – 3 и 3» или: «Елочек больше (3), а зайчиков меньше (2). Убрали 1 елочку, их стало тоже 2. Елочек и зайчиков стало поровну: 2 и 2»).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(отсчитай 4 петушка, принеси 3 зайчика).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Величина. </w:t>
      </w:r>
      <w:r>
        <w:rPr>
          <w:rFonts w:ascii="Times New Roman" w:hAnsi="Times New Roman" w:cs="Times New Roman"/>
          <w:sz w:val="28"/>
          <w:szCs w:val="24"/>
          <w:lang w:val="ru-RU"/>
        </w:rPr>
        <w:t xml:space="preserve">Совершенствовать умение сравнивать два предмета по ве- 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толще—тоньше или равные (одинаковые) по длине, ширине, высоте, толщине).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сравнивать предметы по двум признакам величины (красная лента длиннее и шире зеленой, желтый шарфик короче и уже синего).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Устанавливать размерные отношения между 3–5 предметами разной длины (ширины, высоты), толщины, располагать их в определенной последовательности – в порядке убывания или нарастания величины. Вводить в активную речь детей понятия, обозначающие размерные отношения пред- метов (эта (красная) башенка – самая высокая, эта (оранжевая) – пониже, эта (розовая) – еще ниже, а эта (желтая) – самая низкая»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Форма. </w:t>
      </w:r>
      <w:r>
        <w:rPr>
          <w:rFonts w:ascii="Times New Roman" w:hAnsi="Times New Roman" w:cs="Times New Roman"/>
          <w:sz w:val="28"/>
          <w:szCs w:val="24"/>
          <w:lang w:val="ru-RU"/>
        </w:rPr>
        <w:t xml:space="preserve">Развивать представление детей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устойчивость, подвижность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Познакомить детей с прямоугольником, сравнивая его с кругом, квадратом, треугольником. Учить различать и называть прямоугольник, его элементы: углы и стороны.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Ориентировка в пространстве. </w:t>
      </w:r>
      <w:r>
        <w:rPr>
          <w:rFonts w:ascii="Times New Roman" w:hAnsi="Times New Roman" w:cs="Times New Roman"/>
          <w:sz w:val="28"/>
          <w:szCs w:val="24"/>
          <w:lang w:val="ru-RU"/>
        </w:rPr>
        <w:t xml:space="preserve">Развивать умения определять про- 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мной стол, справа от меня дверь, слева — окно, сзади на полках – игрушки).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Познакомить с пространственными отношениями: далеко – близко (дом стоит близко, а березка растет далеко).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Ориентировка во времени. </w:t>
      </w:r>
      <w:r>
        <w:rPr>
          <w:rFonts w:ascii="Times New Roman" w:hAnsi="Times New Roman" w:cs="Times New Roman"/>
          <w:sz w:val="28"/>
          <w:szCs w:val="24"/>
          <w:lang w:val="ru-RU"/>
        </w:rPr>
        <w:t xml:space="preserve">Расширять представления детей о частях суток, их характерных особенностях, последовательности (утро – день – вечер – ночь).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Объяснить значение слов: «вчера», «сегодня», «завтра».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Развитие познавательно- исследовательской деятельности.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Познавательно-исследовательская деятельность. </w:t>
      </w:r>
      <w:r>
        <w:rPr>
          <w:rFonts w:ascii="Times New Roman" w:hAnsi="Times New Roman" w:cs="Times New Roman"/>
          <w:sz w:val="28"/>
          <w:szCs w:val="24"/>
          <w:lang w:val="ru-RU"/>
        </w:rPr>
        <w:t xml:space="preserve">Продолжать знакомить детей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действия. Формировать умение получать сведения о новом объекте в процессе его практического исследования.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умение выполнять ряд последовательных действий в соответствии с задачей и предлагаемым алгоритмом деятельности. Учить понимать и использовать в познавательно-исследовательской деятельности модели, предложенные взрослым.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Сенсорное развитие. </w:t>
      </w:r>
      <w:r>
        <w:rPr>
          <w:rFonts w:ascii="Times New Roman" w:hAnsi="Times New Roman" w:cs="Times New Roman"/>
          <w:sz w:val="28"/>
          <w:szCs w:val="24"/>
          <w:lang w:val="ru-RU"/>
        </w:rPr>
        <w:t xml:space="preserve">Продолжать работу по сенсорному развитию в разных видах деятельности. Обогащать сенсорный опыт, знакомя детей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Совершенствовать восприятие детей путем активного использо- вания всех органов чувств (осязание, зрение, слух, вкус, обоняние). Обогащать чувственный опыт и умение фиксировать полученные впечатления в речи.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знакомить с геометрическими фигурами (круг, треуголь- ник, квадрат, прямоугольник, овал), с цветами (красный, синий, зеленый, желтый, оранжевый, фиолетовый, белый, серый).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образные представления на основе развития образного восприятия в процессе различных видов деятельности.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умение использовать эталоны как общепринятые свойства и качества предметов (цвет, форма, размер, вес и т. п.); подбирать предметы по 1–2 качествам (цвет, размер, материал и т. п.).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Проектная деятельность. </w:t>
      </w:r>
      <w:r>
        <w:rPr>
          <w:rFonts w:ascii="Times New Roman" w:hAnsi="Times New Roman" w:cs="Times New Roman"/>
          <w:sz w:val="28"/>
          <w:szCs w:val="24"/>
          <w:lang w:val="ru-RU"/>
        </w:rPr>
        <w:t xml:space="preserve">Развивать первичные навыки в проектно- исследовательской деятельности, оказывать помощь в оформлении ее результатов и создании условий для их презентации сверстникам. При- влекать родителей к участию в исследовательской деятельности детей.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Дидактические игры. </w:t>
      </w:r>
      <w:r>
        <w:rPr>
          <w:rFonts w:ascii="Times New Roman" w:hAnsi="Times New Roman" w:cs="Times New Roman"/>
          <w:sz w:val="28"/>
          <w:szCs w:val="24"/>
          <w:lang w:val="ru-RU"/>
        </w:rPr>
        <w:t xml:space="preserve">Учить детей играм, направленным на закрепление представлений о свойствах предметов, совершенствуя умение сравни- вать предметы по внешним признакам, группировать; составлять целое из частей (кубики, мозаика, пазлы).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Совершенствовать тактильные, слуховые, вкусовые ощущения детей («Определи на ощупь (по вкусу, по звучанию)»). Развивать наблюдатель- ность и внимание («Что изменилось?», «У кого колечко?»).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Помогать детям осваивать правила простейших настольно-печатных игр («Домино», «Лото»).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Ознакомление</w:t>
      </w:r>
      <w:r>
        <w:rPr>
          <w:rFonts w:ascii="Times New Roman" w:eastAsia="Times New Roman" w:hAnsi="MingLiU" w:cs="Times New Roman"/>
          <w:b/>
          <w:sz w:val="28"/>
          <w:szCs w:val="24"/>
          <w:lang w:val="ru-RU"/>
        </w:rPr>
        <w:t xml:space="preserve"> </w:t>
      </w:r>
      <w:r>
        <w:rPr>
          <w:rFonts w:ascii="Times New Roman" w:hAnsi="Times New Roman" w:cs="Times New Roman"/>
          <w:b/>
          <w:sz w:val="28"/>
          <w:szCs w:val="24"/>
          <w:lang w:val="ru-RU"/>
        </w:rPr>
        <w:t>с предметным окружением.</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Создавать условия для расширения представлений детей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детей об общественном транспорте (автобус, поезд, самолет, теплоход).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знакомить детей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свойствах и качествах. Объяснять целесообразность изготовления предмета из определенного материала (корпус машин — из металла, ши- ны — из резины и т.п.).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элементарные представления об изменении видов чело- веческого труда и быта на примере истории игрушки и предметов обихода.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Ознакомление</w:t>
      </w:r>
      <w:r>
        <w:rPr>
          <w:rFonts w:ascii="Times New Roman" w:eastAsia="Times New Roman" w:hAnsi="MingLiU" w:cs="Times New Roman"/>
          <w:b/>
          <w:sz w:val="28"/>
          <w:szCs w:val="24"/>
          <w:lang w:val="ru-RU"/>
        </w:rPr>
        <w:t xml:space="preserve"> </w:t>
      </w:r>
      <w:r>
        <w:rPr>
          <w:rFonts w:ascii="Times New Roman" w:hAnsi="Times New Roman" w:cs="Times New Roman"/>
          <w:b/>
          <w:sz w:val="28"/>
          <w:szCs w:val="24"/>
          <w:lang w:val="ru-RU"/>
        </w:rPr>
        <w:t>с социальным миром.</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Расширять представления о правилах поведения в общественных местах.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Расширять знания детей об общественном транспорте (автобус, поезд, самолет, теплоход).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первичные представления о школе.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Рассказывать о самых красивых местах родного города (поселка), его достопримечательностях. Дать детям доступные их пониманию пред- ставления о государственных праздниках. Рассказывать о Российской армии, о воинах, которые охраняют нашу Родину (пограничники, моряки, летчики).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Дать элементарные представления о жизни и особенностях труда в городе и в сельской местности (с опорой на опыт детей). Продолжать знакомить с различными профессиями (шофер, почтальон, продавец, врач и т. д.); расширять и обогащать представления о трудовых действиях, ору- диях труда, результатах труда.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Познакомить детей с деньгами, возможностями их использования.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Российской армии, о воинах, которые охраняют нашу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Родину (пограничники, моряки, летчики).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Ознакомление</w:t>
      </w:r>
      <w:r>
        <w:rPr>
          <w:rFonts w:ascii="Times New Roman" w:eastAsia="Times New Roman" w:hAnsi="MingLiU" w:cs="Times New Roman"/>
          <w:b/>
          <w:sz w:val="28"/>
          <w:szCs w:val="24"/>
          <w:lang w:val="ru-RU"/>
        </w:rPr>
        <w:t xml:space="preserve"> </w:t>
      </w:r>
      <w:r>
        <w:rPr>
          <w:rFonts w:ascii="Times New Roman" w:hAnsi="Times New Roman" w:cs="Times New Roman"/>
          <w:b/>
          <w:sz w:val="28"/>
          <w:szCs w:val="24"/>
          <w:lang w:val="ru-RU"/>
        </w:rPr>
        <w:t xml:space="preserve">с миром природы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Расширять представления детей о природе.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с домашними животными, декоративными рыбками (с зо- лотыми рыбками, кроме вуалехвоста и телескопа, карасем и др.), птицами (волнистые попугайчики, канарейки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детей с представителями класса пресмыкающихся (ящери- ца, черепаха), их внешним видом и способами передвижения (у ящерицы продолговатое тело, у нее есть длинный хвост, который она может сбросить; ящерица очень быстро бегает).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Расширять представления детей о некоторых насекомых (муравей, бабочка, жук, божья коровка).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 ежки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знания детей о травянистых и комнатных растениях (баль- замин, фикус, хлорофитум, герань, бегония, примула и др.); знакомить со способами ухода за ними.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узнавать и называть 3–4 вида деревьев (елка, сосна, береза, клен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 процессе опытнической деятельности расширять представления детей о свойствах песка, глины и камня.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Организовывать наблюдения за птицами, прилетающими на участок (ворона, голубь, синица, воробей, снегирь и др.), подкармливать их зимой. Закреплять представления детей об условиях, необходимых для жизни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людей, животных, растений (воздух, вода, питание и т. п.). Учить детей замечать изменения в природе. Рассказывать об охране растений и животных.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Сезонные наблюдения.</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Осень. </w:t>
      </w:r>
      <w:r>
        <w:rPr>
          <w:rFonts w:ascii="Times New Roman" w:hAnsi="Times New Roman" w:cs="Times New Roman"/>
          <w:sz w:val="28"/>
          <w:szCs w:val="24"/>
          <w:lang w:val="ru-RU"/>
        </w:rPr>
        <w:t>Учить детей замечать и называть изменения в природе: похолодало, осадки, ветер, листопад, созревают плоды и корнеплоды, птицы улетают на юг. Устанавливать простейшие связи между явлениями живой и неживой природы (похолодало — исчезли бабочки, жуки; отцвели цветы и т. д.). Привлекать к участию в сборе семян растений.</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Зима. </w:t>
      </w:r>
      <w:r>
        <w:rPr>
          <w:rFonts w:ascii="Times New Roman" w:hAnsi="Times New Roman" w:cs="Times New Roman"/>
          <w:sz w:val="28"/>
          <w:szCs w:val="24"/>
          <w:lang w:val="ru-RU"/>
        </w:rPr>
        <w:t xml:space="preserve">Учить детей замечать изменения в природе, сравнивать осенний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и зимний пейзажи.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детей о том, что в мороз вода превращается в лед, сосульки; лед и снег в теплом помещении тают.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Привлекать к участию в зимних забавах: катание с горки на санках, ходьба на лыжах, лепка поделок из снега.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Весна. </w:t>
      </w:r>
      <w:r>
        <w:rPr>
          <w:rFonts w:ascii="Times New Roman" w:hAnsi="Times New Roman" w:cs="Times New Roman"/>
          <w:sz w:val="28"/>
          <w:szCs w:val="24"/>
          <w:lang w:val="ru-RU"/>
        </w:rPr>
        <w:t xml:space="preserve">Учить детей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Рассказывать детям о том, что весной зацветают многие комнатные растения.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представления детей о работах, проводимых в весенний период в саду и в огороде. Учить наблюдать за посадкой и всходами семян.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Привлекать детей к работам в огороде и цветниках.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Лето. </w:t>
      </w:r>
      <w:r>
        <w:rPr>
          <w:rFonts w:ascii="Times New Roman" w:hAnsi="Times New Roman" w:cs="Times New Roman"/>
          <w:sz w:val="28"/>
          <w:szCs w:val="24"/>
          <w:lang w:val="ru-RU"/>
        </w:rPr>
        <w:t xml:space="preserve">Расширять представления детей о летних изменениях в природе: голубое чистое небо, ярко светит солнце, жара, люди легко одеты, загорают, купаются.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 процессе различных видов деятельности расширять представления детей о свойствах песка, воды, камней и глины.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знания о том, что летом созревают многие фрукты, овощи, ягоды и грибы; у животных подрастают детеныши. </w:t>
      </w:r>
    </w:p>
    <w:p w:rsidR="008C6526" w:rsidRPr="001E53E2" w:rsidRDefault="008C6526" w:rsidP="008C6526">
      <w:pPr>
        <w:pStyle w:val="af3"/>
        <w:spacing w:after="0"/>
        <w:rPr>
          <w:rFonts w:cs="Times New Roman"/>
          <w:szCs w:val="24"/>
          <w:lang w:val="ru-RU"/>
        </w:rPr>
      </w:pPr>
    </w:p>
    <w:p w:rsidR="00D676D5" w:rsidRDefault="00D676D5" w:rsidP="008C6526">
      <w:pPr>
        <w:pStyle w:val="af3"/>
        <w:spacing w:after="0"/>
        <w:jc w:val="center"/>
        <w:rPr>
          <w:rFonts w:ascii="Times New Roman" w:hAnsi="Times New Roman" w:cs="Times New Roman"/>
          <w:b/>
          <w:i/>
          <w:sz w:val="28"/>
          <w:szCs w:val="24"/>
          <w:lang w:val="ru-RU"/>
        </w:rPr>
      </w:pPr>
    </w:p>
    <w:p w:rsidR="00D676D5" w:rsidRDefault="00D676D5" w:rsidP="008C6526">
      <w:pPr>
        <w:pStyle w:val="af3"/>
        <w:spacing w:after="0"/>
        <w:jc w:val="center"/>
        <w:rPr>
          <w:rFonts w:ascii="Times New Roman" w:hAnsi="Times New Roman" w:cs="Times New Roman"/>
          <w:b/>
          <w:i/>
          <w:sz w:val="28"/>
          <w:szCs w:val="24"/>
          <w:lang w:val="ru-RU"/>
        </w:rPr>
      </w:pPr>
    </w:p>
    <w:p w:rsidR="00D676D5" w:rsidRDefault="00D676D5" w:rsidP="008C6526">
      <w:pPr>
        <w:pStyle w:val="af3"/>
        <w:spacing w:after="0"/>
        <w:jc w:val="center"/>
        <w:rPr>
          <w:rFonts w:ascii="Times New Roman" w:hAnsi="Times New Roman" w:cs="Times New Roman"/>
          <w:b/>
          <w:i/>
          <w:sz w:val="28"/>
          <w:szCs w:val="24"/>
          <w:lang w:val="ru-RU"/>
        </w:rPr>
      </w:pP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i/>
          <w:sz w:val="28"/>
          <w:szCs w:val="24"/>
          <w:lang w:val="ru-RU"/>
        </w:rPr>
        <w:t>Речевое  развитие</w:t>
      </w:r>
    </w:p>
    <w:p w:rsidR="008C6526" w:rsidRPr="001E53E2" w:rsidRDefault="008C6526" w:rsidP="008C6526">
      <w:pPr>
        <w:pStyle w:val="af3"/>
        <w:spacing w:after="0"/>
        <w:jc w:val="center"/>
        <w:rPr>
          <w:rFonts w:cs="Times New Roman"/>
          <w:szCs w:val="24"/>
          <w:lang w:val="ru-RU"/>
        </w:rPr>
      </w:pPr>
    </w:p>
    <w:p w:rsidR="008C6526" w:rsidRDefault="008C6526" w:rsidP="008C6526">
      <w:pPr>
        <w:pStyle w:val="a5"/>
        <w:ind w:left="0" w:firstLine="709"/>
        <w:jc w:val="both"/>
        <w:rPr>
          <w:rFonts w:cs="Times New Roman"/>
        </w:rPr>
      </w:pPr>
      <w:r>
        <w:rPr>
          <w:rFonts w:ascii="Times New Roman" w:hAnsi="Times New Roman" w:cs="Times New Roman"/>
          <w:sz w:val="28"/>
        </w:rPr>
        <w:t>Содержание образовательной области  «Речевое развитие» в соответствии с ФГОС включает в себя:</w:t>
      </w:r>
    </w:p>
    <w:p w:rsidR="008C6526" w:rsidRDefault="008C6526" w:rsidP="008C6526">
      <w:pPr>
        <w:pStyle w:val="a5"/>
        <w:widowControl w:val="0"/>
        <w:numPr>
          <w:ilvl w:val="0"/>
          <w:numId w:val="2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 xml:space="preserve">владение речью как средством общения и культуры; </w:t>
      </w:r>
    </w:p>
    <w:p w:rsidR="008C6526" w:rsidRDefault="008C6526" w:rsidP="008C6526">
      <w:pPr>
        <w:pStyle w:val="a5"/>
        <w:widowControl w:val="0"/>
        <w:numPr>
          <w:ilvl w:val="0"/>
          <w:numId w:val="2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 xml:space="preserve">обогащение активного словаря; </w:t>
      </w:r>
    </w:p>
    <w:p w:rsidR="008C6526" w:rsidRDefault="008C6526" w:rsidP="008C6526">
      <w:pPr>
        <w:pStyle w:val="a5"/>
        <w:widowControl w:val="0"/>
        <w:numPr>
          <w:ilvl w:val="0"/>
          <w:numId w:val="2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 xml:space="preserve">развитие связной, грамматически правильной диалогической и монологической речи; </w:t>
      </w:r>
    </w:p>
    <w:p w:rsidR="008C6526" w:rsidRDefault="008C6526" w:rsidP="008C6526">
      <w:pPr>
        <w:pStyle w:val="a5"/>
        <w:widowControl w:val="0"/>
        <w:numPr>
          <w:ilvl w:val="0"/>
          <w:numId w:val="2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 xml:space="preserve">развитие речевого творчества; </w:t>
      </w:r>
    </w:p>
    <w:p w:rsidR="008C6526" w:rsidRDefault="008C6526" w:rsidP="008C6526">
      <w:pPr>
        <w:pStyle w:val="a5"/>
        <w:widowControl w:val="0"/>
        <w:numPr>
          <w:ilvl w:val="0"/>
          <w:numId w:val="2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 xml:space="preserve">развитие  звуковой и интонационной культуры речи, фонематического слуха; </w:t>
      </w:r>
    </w:p>
    <w:p w:rsidR="008C6526" w:rsidRDefault="008C6526" w:rsidP="008C6526">
      <w:pPr>
        <w:pStyle w:val="a5"/>
        <w:widowControl w:val="0"/>
        <w:numPr>
          <w:ilvl w:val="0"/>
          <w:numId w:val="2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 xml:space="preserve">знакомство с книжной культурой, детской литературой, понимание на слух текстов различных жанров детской литературы; </w:t>
      </w:r>
    </w:p>
    <w:p w:rsidR="008C6526" w:rsidRDefault="008C6526" w:rsidP="008C6526">
      <w:pPr>
        <w:pStyle w:val="a5"/>
        <w:widowControl w:val="0"/>
        <w:numPr>
          <w:ilvl w:val="0"/>
          <w:numId w:val="20"/>
        </w:numPr>
        <w:tabs>
          <w:tab w:val="left" w:pos="2149"/>
        </w:tabs>
        <w:autoSpaceDN w:val="0"/>
        <w:adjustRightInd w:val="0"/>
        <w:spacing w:after="0" w:line="200" w:lineRule="atLeast"/>
        <w:ind w:left="2149"/>
        <w:contextualSpacing w:val="0"/>
        <w:jc w:val="both"/>
        <w:rPr>
          <w:rFonts w:cs="Times New Roman"/>
        </w:rPr>
      </w:pPr>
      <w:r>
        <w:rPr>
          <w:rFonts w:ascii="Times New Roman" w:hAnsi="Times New Roman" w:cs="Times New Roman"/>
          <w:sz w:val="28"/>
        </w:rPr>
        <w:t>формирование звуковой аналитико-синтетической активности как предпосылки  обучения грамоте.</w:t>
      </w:r>
    </w:p>
    <w:p w:rsidR="008C6526" w:rsidRDefault="008C6526" w:rsidP="008C6526">
      <w:pPr>
        <w:pStyle w:val="a5"/>
        <w:ind w:left="0" w:firstLine="709"/>
        <w:jc w:val="both"/>
        <w:rPr>
          <w:rFonts w:cs="Times New Roman"/>
        </w:rPr>
      </w:pPr>
    </w:p>
    <w:p w:rsidR="008C6526" w:rsidRDefault="008C6526" w:rsidP="008C6526">
      <w:pPr>
        <w:pStyle w:val="1"/>
        <w:spacing w:before="120" w:after="120" w:line="200" w:lineRule="atLeast"/>
        <w:ind w:left="720"/>
        <w:jc w:val="both"/>
        <w:rPr>
          <w:szCs w:val="24"/>
        </w:rPr>
      </w:pPr>
    </w:p>
    <w:p w:rsidR="008C6526" w:rsidRDefault="008C6526" w:rsidP="008C6526">
      <w:pPr>
        <w:pStyle w:val="1"/>
        <w:spacing w:before="120" w:after="120" w:line="200" w:lineRule="atLeast"/>
        <w:ind w:left="720"/>
        <w:jc w:val="both"/>
        <w:rPr>
          <w:szCs w:val="24"/>
        </w:rPr>
      </w:pPr>
      <w:bookmarkStart w:id="1" w:name="_Toc509524513"/>
      <w:bookmarkEnd w:id="1"/>
      <w:r>
        <w:rPr>
          <w:b w:val="0"/>
          <w:color w:val="auto"/>
          <w:sz w:val="28"/>
          <w:szCs w:val="24"/>
        </w:rPr>
        <w:t>Содержание психолого-педагогической работы.</w:t>
      </w:r>
    </w:p>
    <w:tbl>
      <w:tblPr>
        <w:tblW w:w="0" w:type="auto"/>
        <w:tblLayout w:type="fixed"/>
        <w:tblLook w:val="0000" w:firstRow="0" w:lastRow="0" w:firstColumn="0" w:lastColumn="0" w:noHBand="0" w:noVBand="0"/>
      </w:tblPr>
      <w:tblGrid>
        <w:gridCol w:w="4817"/>
        <w:gridCol w:w="4861"/>
      </w:tblGrid>
      <w:tr w:rsidR="008C6526" w:rsidTr="00654D13">
        <w:trPr>
          <w:trHeight w:val="464"/>
        </w:trPr>
        <w:tc>
          <w:tcPr>
            <w:tcW w:w="4817"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5"/>
              <w:ind w:left="0"/>
              <w:jc w:val="center"/>
              <w:rPr>
                <w:rFonts w:cs="Times New Roman"/>
              </w:rPr>
            </w:pPr>
            <w:r>
              <w:rPr>
                <w:rFonts w:ascii="Times New Roman" w:hAnsi="Times New Roman" w:cs="Times New Roman"/>
                <w:sz w:val="28"/>
              </w:rPr>
              <w:t>Основные направления работы</w:t>
            </w:r>
          </w:p>
        </w:tc>
        <w:tc>
          <w:tcPr>
            <w:tcW w:w="486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5"/>
              <w:ind w:left="0"/>
              <w:jc w:val="center"/>
              <w:rPr>
                <w:rFonts w:cs="Times New Roman"/>
              </w:rPr>
            </w:pPr>
            <w:r>
              <w:rPr>
                <w:rFonts w:ascii="Times New Roman" w:hAnsi="Times New Roman" w:cs="Times New Roman"/>
                <w:sz w:val="28"/>
              </w:rPr>
              <w:t>Задачи образовательной области</w:t>
            </w:r>
          </w:p>
        </w:tc>
      </w:tr>
      <w:tr w:rsidR="008C6526" w:rsidTr="00654D13">
        <w:tc>
          <w:tcPr>
            <w:tcW w:w="481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Развитие речи.</w:t>
            </w:r>
          </w:p>
        </w:tc>
        <w:tc>
          <w:tcPr>
            <w:tcW w:w="4861"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Развитие свободного общения с взрослыми и детьми, овладение конструктивными способами и средствами взаимодействия </w:t>
            </w:r>
          </w:p>
          <w:p w:rsidR="008C6526" w:rsidRDefault="008C6526" w:rsidP="00654D13">
            <w:pPr>
              <w:pStyle w:val="af3"/>
              <w:spacing w:after="0" w:line="200" w:lineRule="atLeast"/>
              <w:jc w:val="both"/>
              <w:rPr>
                <w:rFonts w:cs="Times New Roman"/>
                <w:szCs w:val="24"/>
              </w:rPr>
            </w:pPr>
            <w:r>
              <w:rPr>
                <w:rFonts w:ascii="Times New Roman" w:hAnsi="Times New Roman" w:cs="Times New Roman"/>
                <w:sz w:val="28"/>
                <w:szCs w:val="24"/>
              </w:rPr>
              <w:t>с окружающими.</w:t>
            </w:r>
          </w:p>
        </w:tc>
      </w:tr>
      <w:tr w:rsidR="008C6526" w:rsidTr="00654D13">
        <w:tc>
          <w:tcPr>
            <w:tcW w:w="4817"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Развитие всех компонентов устной речи детей</w:t>
            </w:r>
          </w:p>
        </w:tc>
        <w:tc>
          <w:tcPr>
            <w:tcW w:w="4861"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Развитие грамматического строя </w:t>
            </w:r>
          </w:p>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речи, связной речи — диалогической и монологической форм</w:t>
            </w:r>
          </w:p>
        </w:tc>
      </w:tr>
      <w:tr w:rsidR="008C6526" w:rsidTr="00654D13">
        <w:tc>
          <w:tcPr>
            <w:tcW w:w="481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Обогащение активного словаря:</w:t>
            </w:r>
          </w:p>
        </w:tc>
        <w:tc>
          <w:tcPr>
            <w:tcW w:w="4861"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расширять, уточнять и активизировать словарь детей в процессе чтения произведений художественной литературы; показать красоту, образность, богатство русского языка;</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обогащать словарь детей на основе ознакомления с предметами и явлениями окружающей действительности;</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побуждать дошкольников использовать в своей речи обобщающие и родовые понятия;</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расширять и активизировать словарь с помощью синонимов и антонимов (существительных, глаголов, прилагательных);</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поощрять стремление детей подбирать слова-синонимы для более точного выражения смысла и эмоциональной окраски высказывания;</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объяснять и использовать переносное значение слов и побуждать использовать их в своей речи для более точного и образного выражения мысли;</w:t>
            </w:r>
          </w:p>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 знакомить с многозначными словами, словами-омонимами, фразеологическими оборотами.</w:t>
            </w:r>
          </w:p>
        </w:tc>
      </w:tr>
      <w:tr w:rsidR="008C6526" w:rsidTr="00654D13">
        <w:tc>
          <w:tcPr>
            <w:tcW w:w="4817"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Владение речью как средством общения:</w:t>
            </w:r>
          </w:p>
        </w:tc>
        <w:tc>
          <w:tcPr>
            <w:tcW w:w="4861"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 вводить в речь детей новые слова и понятия, используя информацию из прочитанных произведений художественной литературы.</w:t>
            </w:r>
          </w:p>
        </w:tc>
      </w:tr>
      <w:tr w:rsidR="008C6526" w:rsidTr="00654D13">
        <w:tc>
          <w:tcPr>
            <w:tcW w:w="481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Художественная литература. </w:t>
            </w:r>
          </w:p>
          <w:p w:rsidR="008C6526" w:rsidRDefault="008C6526" w:rsidP="00654D13">
            <w:pPr>
              <w:pStyle w:val="af3"/>
              <w:jc w:val="both"/>
              <w:rPr>
                <w:rFonts w:cs="Times New Roman"/>
                <w:szCs w:val="24"/>
              </w:rPr>
            </w:pPr>
          </w:p>
        </w:tc>
        <w:tc>
          <w:tcPr>
            <w:tcW w:w="4861"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Воспитание интереса и любви к чтению; </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развитие литературной речи. </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Воспитание желания и умения слушать художественные произведения, </w:t>
            </w:r>
          </w:p>
          <w:p w:rsidR="008C6526" w:rsidRDefault="008C6526" w:rsidP="00654D13">
            <w:pPr>
              <w:pStyle w:val="af3"/>
              <w:spacing w:after="0" w:line="200" w:lineRule="atLeast"/>
              <w:jc w:val="both"/>
              <w:rPr>
                <w:rFonts w:cs="Times New Roman"/>
                <w:szCs w:val="24"/>
              </w:rPr>
            </w:pPr>
            <w:r>
              <w:rPr>
                <w:rFonts w:ascii="Times New Roman" w:hAnsi="Times New Roman" w:cs="Times New Roman"/>
                <w:sz w:val="28"/>
                <w:szCs w:val="24"/>
              </w:rPr>
              <w:t>следить за развитием действия.</w:t>
            </w:r>
          </w:p>
        </w:tc>
      </w:tr>
    </w:tbl>
    <w:p w:rsidR="008C6526" w:rsidRDefault="008C6526" w:rsidP="008C6526">
      <w:pPr>
        <w:pStyle w:val="a5"/>
        <w:ind w:left="0" w:firstLine="709"/>
        <w:jc w:val="both"/>
        <w:rPr>
          <w:rFonts w:cs="Times New Roman"/>
        </w:rPr>
      </w:pP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Развивающая речевая среда. </w:t>
      </w:r>
      <w:r>
        <w:rPr>
          <w:rFonts w:ascii="Times New Roman" w:hAnsi="Times New Roman" w:cs="Times New Roman"/>
          <w:sz w:val="28"/>
          <w:szCs w:val="24"/>
          <w:lang w:val="ru-RU"/>
        </w:rPr>
        <w:t xml:space="preserve">Обсуждать с детьми информацию о предметах, явлениях, событиях, выходящих за пределы привычного им ближайшего окружения.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Способствовать развитию любознательности.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Формирование словаря. </w:t>
      </w:r>
      <w:r>
        <w:rPr>
          <w:rFonts w:ascii="Times New Roman" w:hAnsi="Times New Roman" w:cs="Times New Roman"/>
          <w:sz w:val="28"/>
          <w:szCs w:val="24"/>
          <w:lang w:val="ru-RU"/>
        </w:rPr>
        <w:t xml:space="preserve">Пополнять и активизировать словарь детей на основе углубления знаний о ближайшем окружении. Расширять представления о предметах, явлениях, событиях, не имевших места в их собственном опыте.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Активизировать употребление в речи названий предметов, их частей, материалов, из которых они изготовлены.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использовать в речи наиболее употребительные прилагательные, глаголы, наречия, предлоги.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Вводить в словарь детей существительные, обозначающие профессии; глаголы, характеризующие трудовые действия.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употреблять существительные с обобщающим значением (мебель, овощи, животные и т. п.).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Звуковая культура речи. </w:t>
      </w:r>
      <w:r>
        <w:rPr>
          <w:rFonts w:ascii="Times New Roman" w:hAnsi="Times New Roman" w:cs="Times New Roman"/>
          <w:sz w:val="28"/>
          <w:szCs w:val="24"/>
          <w:lang w:val="ru-RU"/>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работу над дикцией: совершенствовать отчетливое произнесение слов и словосочетаний.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фонематический слух: учить различать на слух и называть слова, начинающиеся на определённый звук.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Совершенствовать интонационную выразительность речи.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Грамматический строй речи. </w:t>
      </w:r>
      <w:r>
        <w:rPr>
          <w:rFonts w:ascii="Times New Roman" w:hAnsi="Times New Roman" w:cs="Times New Roman"/>
          <w:sz w:val="28"/>
          <w:szCs w:val="24"/>
          <w:lang w:val="ru-RU"/>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Поощрять характерное для пятого года жизни словотворчество, так- тично подсказывать общепринятый образец слова.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Побуждать детей активно употреблять в речи простейшие виды сложносочиненных и сложноподчиненных предложений.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Связная речь. </w:t>
      </w:r>
      <w:r>
        <w:rPr>
          <w:rFonts w:ascii="Times New Roman" w:hAnsi="Times New Roman" w:cs="Times New Roman"/>
          <w:sz w:val="28"/>
          <w:szCs w:val="24"/>
          <w:lang w:val="ru-RU"/>
        </w:rPr>
        <w:t xml:space="preserve">Совершенствовать диалогическую речь: учить участвовать в беседе, понятно для слушателей отвечать на вопросы и задавать их.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детей рассказывать: описывать предмет, картину; упражнять в составлении рассказов по картине, созданной ребенком с использованием раздаточного дидактического материала.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Упражнять детей в умении пересказывать наиболее выразительные и динамичные отрывки из сказок.</w:t>
      </w:r>
    </w:p>
    <w:p w:rsidR="008C6526" w:rsidRPr="001E53E2" w:rsidRDefault="008C6526" w:rsidP="008C6526">
      <w:pPr>
        <w:pStyle w:val="af3"/>
        <w:spacing w:after="0" w:line="200" w:lineRule="atLeast"/>
        <w:ind w:firstLine="709"/>
        <w:rPr>
          <w:rFonts w:cs="Times New Roman"/>
          <w:szCs w:val="24"/>
          <w:lang w:val="ru-RU"/>
        </w:rPr>
      </w:pPr>
      <w:r>
        <w:rPr>
          <w:rFonts w:ascii="Times New Roman" w:hAnsi="Times New Roman" w:cs="Times New Roman"/>
          <w:sz w:val="28"/>
          <w:szCs w:val="24"/>
          <w:lang w:val="ru-RU"/>
        </w:rPr>
        <w:t xml:space="preserve"> </w:t>
      </w:r>
      <w:r>
        <w:rPr>
          <w:rFonts w:ascii="Times New Roman" w:hAnsi="Times New Roman" w:cs="Times New Roman"/>
          <w:b/>
          <w:i/>
          <w:sz w:val="28"/>
          <w:szCs w:val="24"/>
          <w:lang w:val="ru-RU"/>
        </w:rPr>
        <w:t>Художественно-эстетическое  развитие</w:t>
      </w:r>
    </w:p>
    <w:p w:rsidR="008C6526" w:rsidRDefault="008C6526" w:rsidP="008C6526">
      <w:pPr>
        <w:pStyle w:val="a5"/>
        <w:ind w:left="0" w:firstLine="709"/>
        <w:jc w:val="both"/>
        <w:rPr>
          <w:rFonts w:cs="Times New Roman"/>
        </w:rPr>
      </w:pPr>
      <w:r>
        <w:rPr>
          <w:rFonts w:ascii="Times New Roman" w:hAnsi="Times New Roman" w:cs="Times New Roman"/>
          <w:sz w:val="28"/>
        </w:rPr>
        <w:t>Содержание образовательной области «Художественно-эстетическое развитие», в соответствии с ФГОС ДОУ направлено на:</w:t>
      </w:r>
    </w:p>
    <w:p w:rsidR="008C6526" w:rsidRDefault="008C6526" w:rsidP="008C6526">
      <w:pPr>
        <w:pStyle w:val="a5"/>
        <w:widowControl w:val="0"/>
        <w:numPr>
          <w:ilvl w:val="0"/>
          <w:numId w:val="4"/>
        </w:numPr>
        <w:tabs>
          <w:tab w:val="clear" w:pos="0"/>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8C6526" w:rsidRDefault="008C6526" w:rsidP="008C6526">
      <w:pPr>
        <w:pStyle w:val="a5"/>
        <w:widowControl w:val="0"/>
        <w:numPr>
          <w:ilvl w:val="0"/>
          <w:numId w:val="4"/>
        </w:numPr>
        <w:tabs>
          <w:tab w:val="clear" w:pos="0"/>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 xml:space="preserve">становление эстетического отношения к окружающему миру; </w:t>
      </w:r>
    </w:p>
    <w:p w:rsidR="008C6526" w:rsidRDefault="008C6526" w:rsidP="008C6526">
      <w:pPr>
        <w:pStyle w:val="a5"/>
        <w:widowControl w:val="0"/>
        <w:numPr>
          <w:ilvl w:val="0"/>
          <w:numId w:val="4"/>
        </w:numPr>
        <w:tabs>
          <w:tab w:val="clear" w:pos="0"/>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формирование элементарных представлений о видах искусства;</w:t>
      </w:r>
    </w:p>
    <w:p w:rsidR="008C6526" w:rsidRDefault="008C6526" w:rsidP="008C6526">
      <w:pPr>
        <w:pStyle w:val="a5"/>
        <w:widowControl w:val="0"/>
        <w:numPr>
          <w:ilvl w:val="0"/>
          <w:numId w:val="4"/>
        </w:numPr>
        <w:tabs>
          <w:tab w:val="clear" w:pos="0"/>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 xml:space="preserve">восприятие музыки, художественной литературы, фольклора; </w:t>
      </w:r>
    </w:p>
    <w:p w:rsidR="008C6526" w:rsidRDefault="008C6526" w:rsidP="008C6526">
      <w:pPr>
        <w:pStyle w:val="a5"/>
        <w:widowControl w:val="0"/>
        <w:numPr>
          <w:ilvl w:val="0"/>
          <w:numId w:val="4"/>
        </w:numPr>
        <w:tabs>
          <w:tab w:val="clear" w:pos="0"/>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развитие эмоциональной восприимчивости, эмоционального отклика на красоту окружающего мира и произведения искусства и стимулирование сопереживания персонажам произведений искусства;</w:t>
      </w:r>
    </w:p>
    <w:p w:rsidR="008C6526" w:rsidRDefault="008C6526" w:rsidP="008C6526">
      <w:pPr>
        <w:pStyle w:val="a5"/>
        <w:widowControl w:val="0"/>
        <w:numPr>
          <w:ilvl w:val="0"/>
          <w:numId w:val="4"/>
        </w:numPr>
        <w:tabs>
          <w:tab w:val="clear" w:pos="0"/>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реализацию самостоятельной творческой деятельности детей (изобразительной, конструктивно-модельной, музыкальной, театрализованной);</w:t>
      </w:r>
    </w:p>
    <w:p w:rsidR="008C6526" w:rsidRDefault="008C6526" w:rsidP="008C6526">
      <w:pPr>
        <w:pStyle w:val="a5"/>
        <w:widowControl w:val="0"/>
        <w:numPr>
          <w:ilvl w:val="0"/>
          <w:numId w:val="4"/>
        </w:numPr>
        <w:tabs>
          <w:tab w:val="clear" w:pos="0"/>
          <w:tab w:val="left" w:pos="1429"/>
        </w:tabs>
        <w:autoSpaceDN w:val="0"/>
        <w:adjustRightInd w:val="0"/>
        <w:spacing w:after="0" w:line="200" w:lineRule="atLeast"/>
        <w:ind w:left="1429"/>
        <w:contextualSpacing w:val="0"/>
        <w:jc w:val="both"/>
        <w:rPr>
          <w:rFonts w:cs="Times New Roman"/>
        </w:rPr>
      </w:pPr>
      <w:r>
        <w:rPr>
          <w:rFonts w:ascii="Times New Roman" w:hAnsi="Times New Roman" w:cs="Times New Roman"/>
          <w:sz w:val="28"/>
        </w:rPr>
        <w:t>воспитание желания и умения взаимодействовать со сверстниками при создании коллективных работ.</w:t>
      </w:r>
    </w:p>
    <w:p w:rsidR="008C6526" w:rsidRDefault="008C6526" w:rsidP="008C6526">
      <w:pPr>
        <w:pStyle w:val="a5"/>
        <w:ind w:left="0"/>
        <w:jc w:val="both"/>
        <w:rPr>
          <w:rFonts w:cs="Times New Roman"/>
        </w:rPr>
      </w:pPr>
    </w:p>
    <w:p w:rsidR="00FB2DA9" w:rsidRDefault="00FB2DA9" w:rsidP="008C6526">
      <w:pPr>
        <w:pStyle w:val="a5"/>
        <w:ind w:left="0" w:firstLine="709"/>
        <w:jc w:val="both"/>
        <w:rPr>
          <w:rFonts w:ascii="Times New Roman" w:hAnsi="Times New Roman" w:cs="Times New Roman"/>
          <w:b/>
          <w:sz w:val="28"/>
        </w:rPr>
      </w:pPr>
    </w:p>
    <w:p w:rsidR="008C6526" w:rsidRDefault="008C6526" w:rsidP="008C6526">
      <w:pPr>
        <w:pStyle w:val="a5"/>
        <w:ind w:left="0" w:firstLine="709"/>
        <w:jc w:val="both"/>
        <w:rPr>
          <w:rFonts w:cs="Times New Roman"/>
        </w:rPr>
      </w:pPr>
      <w:r>
        <w:rPr>
          <w:rFonts w:ascii="Times New Roman" w:hAnsi="Times New Roman" w:cs="Times New Roman"/>
          <w:b/>
          <w:sz w:val="28"/>
        </w:rPr>
        <w:t>Содержание психолого - педагогической работы.</w:t>
      </w:r>
    </w:p>
    <w:p w:rsidR="008C6526" w:rsidRDefault="008C6526" w:rsidP="008C6526">
      <w:pPr>
        <w:pStyle w:val="a5"/>
        <w:ind w:left="0"/>
        <w:jc w:val="both"/>
        <w:rPr>
          <w:rFonts w:cs="Times New Roman"/>
        </w:rPr>
      </w:pPr>
    </w:p>
    <w:tbl>
      <w:tblPr>
        <w:tblW w:w="0" w:type="auto"/>
        <w:tblLayout w:type="fixed"/>
        <w:tblLook w:val="0000" w:firstRow="0" w:lastRow="0" w:firstColumn="0" w:lastColumn="0" w:noHBand="0" w:noVBand="0"/>
      </w:tblPr>
      <w:tblGrid>
        <w:gridCol w:w="4892"/>
        <w:gridCol w:w="4786"/>
      </w:tblGrid>
      <w:tr w:rsidR="008C6526" w:rsidTr="00654D13">
        <w:trPr>
          <w:trHeight w:val="561"/>
        </w:trPr>
        <w:tc>
          <w:tcPr>
            <w:tcW w:w="489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5"/>
              <w:ind w:left="0"/>
              <w:jc w:val="center"/>
              <w:rPr>
                <w:rFonts w:cs="Times New Roman"/>
              </w:rPr>
            </w:pPr>
            <w:r>
              <w:rPr>
                <w:rFonts w:ascii="Times New Roman" w:hAnsi="Times New Roman" w:cs="Times New Roman"/>
                <w:sz w:val="28"/>
              </w:rPr>
              <w:t>Основные направления работы</w:t>
            </w:r>
          </w:p>
        </w:tc>
        <w:tc>
          <w:tcPr>
            <w:tcW w:w="4786"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5"/>
              <w:ind w:left="0"/>
              <w:jc w:val="center"/>
              <w:rPr>
                <w:rFonts w:cs="Times New Roman"/>
              </w:rPr>
            </w:pPr>
            <w:r>
              <w:rPr>
                <w:rFonts w:ascii="Times New Roman" w:hAnsi="Times New Roman" w:cs="Times New Roman"/>
                <w:sz w:val="28"/>
              </w:rPr>
              <w:t>Задачи образовательной области</w:t>
            </w:r>
          </w:p>
        </w:tc>
      </w:tr>
      <w:tr w:rsidR="008C6526" w:rsidTr="00654D13">
        <w:tc>
          <w:tcPr>
            <w:tcW w:w="489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 xml:space="preserve">Приобщение к искусству. </w:t>
            </w:r>
          </w:p>
        </w:tc>
        <w:tc>
          <w:tcPr>
            <w:tcW w:w="478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5"/>
              </w:numPr>
              <w:tabs>
                <w:tab w:val="clear" w:pos="0"/>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w:t>
            </w:r>
            <w:r>
              <w:rPr>
                <w:rFonts w:ascii="Times New Roman" w:hAnsi="Times New Roman" w:cs="Times New Roman"/>
                <w:color w:val="FF0000"/>
                <w:sz w:val="28"/>
              </w:rPr>
              <w:t xml:space="preserve"> </w:t>
            </w:r>
          </w:p>
          <w:p w:rsidR="008C6526" w:rsidRDefault="008C6526" w:rsidP="008C6526">
            <w:pPr>
              <w:pStyle w:val="a5"/>
              <w:widowControl w:val="0"/>
              <w:numPr>
                <w:ilvl w:val="0"/>
                <w:numId w:val="5"/>
              </w:numPr>
              <w:tabs>
                <w:tab w:val="clear" w:pos="0"/>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воспитание умения понимать содержание произведений искусства; </w:t>
            </w:r>
          </w:p>
          <w:p w:rsidR="008C6526" w:rsidRDefault="008C6526" w:rsidP="008C6526">
            <w:pPr>
              <w:pStyle w:val="a5"/>
              <w:widowControl w:val="0"/>
              <w:numPr>
                <w:ilvl w:val="0"/>
                <w:numId w:val="5"/>
              </w:numPr>
              <w:tabs>
                <w:tab w:val="clear" w:pos="0"/>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элементарных представлений о видах и жанрах искусства, средствах выразительности в различных видах искусства.</w:t>
            </w:r>
          </w:p>
        </w:tc>
      </w:tr>
      <w:tr w:rsidR="008C6526" w:rsidTr="00654D13">
        <w:tc>
          <w:tcPr>
            <w:tcW w:w="489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 xml:space="preserve">Изобразительная деятельность. </w:t>
            </w:r>
          </w:p>
        </w:tc>
        <w:tc>
          <w:tcPr>
            <w:tcW w:w="478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4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интереса к различным видам изобразительной деятельности;</w:t>
            </w:r>
          </w:p>
          <w:p w:rsidR="008C6526" w:rsidRDefault="008C6526" w:rsidP="008C6526">
            <w:pPr>
              <w:pStyle w:val="a5"/>
              <w:widowControl w:val="0"/>
              <w:numPr>
                <w:ilvl w:val="0"/>
                <w:numId w:val="4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формирование и  совершенствование умений в рисовании, лепке, аппликации, прикладном творчестве. </w:t>
            </w:r>
          </w:p>
        </w:tc>
      </w:tr>
      <w:tr w:rsidR="008C6526" w:rsidTr="00654D13">
        <w:tc>
          <w:tcPr>
            <w:tcW w:w="489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 xml:space="preserve">Конструктивно-модельная деятельность. </w:t>
            </w:r>
          </w:p>
        </w:tc>
        <w:tc>
          <w:tcPr>
            <w:tcW w:w="478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15"/>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 xml:space="preserve">приобщение к конструированию; </w:t>
            </w:r>
          </w:p>
          <w:p w:rsidR="008C6526" w:rsidRDefault="008C6526" w:rsidP="008C6526">
            <w:pPr>
              <w:pStyle w:val="a5"/>
              <w:widowControl w:val="0"/>
              <w:numPr>
                <w:ilvl w:val="0"/>
                <w:numId w:val="15"/>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интереса к конструктивной деятельности, знакомство с различными видами конструкторов;</w:t>
            </w:r>
          </w:p>
          <w:p w:rsidR="008C6526" w:rsidRDefault="008C6526" w:rsidP="008C6526">
            <w:pPr>
              <w:pStyle w:val="a5"/>
              <w:widowControl w:val="0"/>
              <w:numPr>
                <w:ilvl w:val="0"/>
                <w:numId w:val="15"/>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и совершенствование конструктивных умений;</w:t>
            </w:r>
          </w:p>
          <w:p w:rsidR="008C6526" w:rsidRDefault="008C6526" w:rsidP="008C6526">
            <w:pPr>
              <w:pStyle w:val="a5"/>
              <w:widowControl w:val="0"/>
              <w:numPr>
                <w:ilvl w:val="0"/>
                <w:numId w:val="15"/>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творческих способностей детей через  конструктивно-модельную деятельность.</w:t>
            </w:r>
          </w:p>
        </w:tc>
      </w:tr>
      <w:tr w:rsidR="008C6526" w:rsidTr="00654D13">
        <w:tc>
          <w:tcPr>
            <w:tcW w:w="489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 xml:space="preserve">Музыкальная деятельность. </w:t>
            </w:r>
          </w:p>
        </w:tc>
        <w:tc>
          <w:tcPr>
            <w:tcW w:w="4786"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 xml:space="preserve">- приобщение к музыкальному искусству; </w:t>
            </w:r>
          </w:p>
          <w:p w:rsidR="008C6526" w:rsidRDefault="008C6526" w:rsidP="00654D13">
            <w:pPr>
              <w:pStyle w:val="a5"/>
              <w:ind w:left="0"/>
              <w:jc w:val="both"/>
              <w:rPr>
                <w:rFonts w:cs="Times New Roman"/>
              </w:rPr>
            </w:pPr>
            <w:r>
              <w:rPr>
                <w:rFonts w:ascii="Times New Roman" w:hAnsi="Times New Roman" w:cs="Times New Roman"/>
                <w:sz w:val="28"/>
              </w:rPr>
              <w:t>- формирование основ музыкальной культуры;</w:t>
            </w:r>
          </w:p>
          <w:p w:rsidR="008C6526" w:rsidRDefault="008C6526" w:rsidP="00654D13">
            <w:pPr>
              <w:pStyle w:val="a5"/>
              <w:ind w:left="0"/>
              <w:jc w:val="both"/>
              <w:rPr>
                <w:rFonts w:cs="Times New Roman"/>
              </w:rPr>
            </w:pPr>
            <w:r>
              <w:rPr>
                <w:rFonts w:ascii="Times New Roman" w:hAnsi="Times New Roman" w:cs="Times New Roman"/>
                <w:sz w:val="28"/>
              </w:rPr>
              <w:t xml:space="preserve">- ознакомление с элементарными музыкальными понятиями, жанрами; </w:t>
            </w:r>
          </w:p>
          <w:p w:rsidR="008C6526" w:rsidRDefault="008C6526" w:rsidP="00654D13">
            <w:pPr>
              <w:pStyle w:val="a5"/>
              <w:ind w:left="0"/>
              <w:jc w:val="both"/>
              <w:rPr>
                <w:rFonts w:cs="Times New Roman"/>
              </w:rPr>
            </w:pPr>
            <w:r>
              <w:rPr>
                <w:rFonts w:ascii="Times New Roman" w:hAnsi="Times New Roman" w:cs="Times New Roman"/>
                <w:sz w:val="28"/>
              </w:rPr>
              <w:t>-воспитание эмоциональной отзывчивости при восприятии музыкальных произведений;</w:t>
            </w:r>
          </w:p>
          <w:p w:rsidR="008C6526" w:rsidRDefault="008C6526" w:rsidP="00654D13">
            <w:pPr>
              <w:pStyle w:val="a5"/>
              <w:ind w:left="0"/>
              <w:jc w:val="both"/>
              <w:rPr>
                <w:rFonts w:cs="Times New Roman"/>
              </w:rPr>
            </w:pPr>
            <w:r>
              <w:rPr>
                <w:rFonts w:ascii="Times New Roman" w:hAnsi="Times New Roman" w:cs="Times New Roman"/>
                <w:sz w:val="28"/>
              </w:rPr>
              <w:t xml:space="preserve">-развитие музыкальных способностей:  музыкального слуха, чувства ритма, музыкальной памяти; </w:t>
            </w:r>
          </w:p>
          <w:p w:rsidR="008C6526" w:rsidRDefault="008C6526" w:rsidP="00654D13">
            <w:pPr>
              <w:pStyle w:val="a5"/>
              <w:ind w:left="0"/>
              <w:jc w:val="both"/>
              <w:rPr>
                <w:rFonts w:cs="Times New Roman"/>
              </w:rPr>
            </w:pPr>
            <w:r>
              <w:rPr>
                <w:rFonts w:ascii="Times New Roman" w:hAnsi="Times New Roman" w:cs="Times New Roman"/>
                <w:sz w:val="28"/>
              </w:rPr>
              <w:t>-формирование песенного, музыкального вкуса;</w:t>
            </w:r>
          </w:p>
          <w:p w:rsidR="008C6526" w:rsidRDefault="008C6526" w:rsidP="00654D13">
            <w:pPr>
              <w:pStyle w:val="a5"/>
              <w:ind w:left="0"/>
              <w:jc w:val="both"/>
              <w:rPr>
                <w:rFonts w:cs="Times New Roman"/>
              </w:rPr>
            </w:pPr>
            <w:r>
              <w:rPr>
                <w:rFonts w:ascii="Times New Roman" w:hAnsi="Times New Roman" w:cs="Times New Roman"/>
                <w:sz w:val="28"/>
              </w:rPr>
              <w:t xml:space="preserve"> -развитие  и формирование предпосылок к  реализации самостоятельной творческой деятельности детей и  удовлетворению потребности в самовыражении средствами музыкальной культуры.</w:t>
            </w:r>
          </w:p>
        </w:tc>
      </w:tr>
    </w:tbl>
    <w:p w:rsidR="008C6526" w:rsidRDefault="008C6526" w:rsidP="008C6526">
      <w:pPr>
        <w:pStyle w:val="a5"/>
        <w:ind w:left="0"/>
        <w:jc w:val="both"/>
        <w:rPr>
          <w:rFonts w:cs="Times New Roman"/>
        </w:rPr>
      </w:pPr>
    </w:p>
    <w:p w:rsidR="008C6526" w:rsidRPr="001E53E2" w:rsidRDefault="008C6526" w:rsidP="008C6526">
      <w:pPr>
        <w:pStyle w:val="af3"/>
        <w:spacing w:after="0" w:line="200" w:lineRule="atLeast"/>
        <w:ind w:firstLine="709"/>
        <w:rPr>
          <w:rFonts w:cs="Times New Roman"/>
          <w:szCs w:val="24"/>
          <w:lang w:val="ru-RU"/>
        </w:rPr>
      </w:pPr>
      <w:r>
        <w:rPr>
          <w:rFonts w:ascii="Times New Roman" w:hAnsi="Times New Roman" w:cs="Times New Roman"/>
          <w:b/>
          <w:sz w:val="28"/>
          <w:szCs w:val="24"/>
          <w:lang w:val="ru-RU"/>
        </w:rPr>
        <w:t xml:space="preserve">Приобщение к искусству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Приобщать детей к восприятию искусства, развивать интерес к нему. Поощрять выражение эстетических чувств, проявление эмоций при рассматривании предметов народного и декоративно-прикладного искусства, прослушивании произведений музыкального фольклора.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Познакомить детей с профессиями артиста, художника, композитора.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Побуждать узнавать и называть предметы и явления природы, окружа- ющей действительности в художественных образах (литература, музыка, изобразительное искусство).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изобразительной, музыкальной, конструктивной деятельности.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Познакомить детей с архитектурой. Формировать представления о том, что дома, в которых они живут (детский сад, школа, другие здания), –</w:t>
      </w:r>
      <w:r>
        <w:rPr>
          <w:rFonts w:ascii="Times New Roman" w:hAnsi="Times New Roman" w:cs="Times New Roman"/>
          <w:sz w:val="28"/>
          <w:szCs w:val="24"/>
        </w:rPr>
        <w:t> </w:t>
      </w:r>
      <w:r w:rsidRPr="001E53E2">
        <w:rPr>
          <w:rFonts w:ascii="Times New Roman" w:hAnsi="Times New Roman" w:cs="Times New Roman"/>
          <w:sz w:val="28"/>
          <w:szCs w:val="24"/>
          <w:lang w:val="ru-RU"/>
        </w:rPr>
        <w:t xml:space="preserve"> </w:t>
      </w:r>
      <w:r>
        <w:rPr>
          <w:rFonts w:ascii="Times New Roman" w:hAnsi="Times New Roman" w:cs="Times New Roman"/>
          <w:sz w:val="28"/>
          <w:szCs w:val="24"/>
          <w:lang w:val="ru-RU"/>
        </w:rPr>
        <w:t xml:space="preserve">это архитектурные сооружения; дома бывают разные по форме, высоте, длине, с разными окнами, с разным количеством этажей, подъездов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Привлекать внимание детей к сходству и различиям разных зданий, поощрять самостоятельное выделение частей здания, его особенностей. Закреплять умение замечать различия в сходных по форме и строению зданиях (форма и величина входных дверей, окон и других частей).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Поощрять стремление детей изображать в рисунках, аппликациях реальные и сказочные строения.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Организовать посещение музея (совместно с родителями), рассказать о назначении музея.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интерес к посещению кукольного театра, выставок.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знания детей о книге, книжной иллюстрации. Познакомить с библиотекой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 </w:t>
      </w:r>
    </w:p>
    <w:p w:rsidR="008C6526" w:rsidRDefault="008C6526" w:rsidP="008C6526">
      <w:pPr>
        <w:pStyle w:val="af3"/>
        <w:spacing w:after="0" w:line="200" w:lineRule="atLeast"/>
        <w:ind w:firstLine="709"/>
        <w:jc w:val="both"/>
        <w:rPr>
          <w:rFonts w:ascii="Times New Roman" w:hAnsi="Times New Roman" w:cs="Times New Roman"/>
          <w:b/>
          <w:sz w:val="28"/>
          <w:szCs w:val="24"/>
          <w:lang w:val="ru-RU"/>
        </w:rPr>
      </w:pPr>
    </w:p>
    <w:p w:rsidR="008C6526" w:rsidRDefault="008C6526" w:rsidP="008C6526">
      <w:pPr>
        <w:pStyle w:val="af3"/>
        <w:spacing w:after="0" w:line="200" w:lineRule="atLeast"/>
        <w:ind w:firstLine="709"/>
        <w:jc w:val="both"/>
        <w:rPr>
          <w:rFonts w:ascii="Times New Roman" w:hAnsi="Times New Roman" w:cs="Times New Roman"/>
          <w:b/>
          <w:sz w:val="28"/>
          <w:szCs w:val="24"/>
          <w:lang w:val="ru-RU"/>
        </w:rPr>
      </w:pP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Изобразительная деятельность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развивать интерес детей к изобразительной деятельности. Вызывать положительный эмоциональный отклик на предложение рисовать, лепить, вырезать и наклеивать.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детей об изобразительном искусстве (иллюстрации к произведениям детской литературы, репродукции произведений живописи, народное декоративное искусство, скульптура малых форм и др.) как основе развития творчества. Учить детей выделять и использовать средства выразительности в рисовании, лепке, аппликации.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формировать умение создавать коллективные произведе- ния в рисовании, лепке, аппликации.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детей быть аккуратными: сохранять свое рабочее место в порядке, по окончании работы убирать все со стола.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проявлять дружелюбие при оценке работ других детей.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Рисование. </w:t>
      </w:r>
      <w:r>
        <w:rPr>
          <w:rFonts w:ascii="Times New Roman" w:hAnsi="Times New Roman" w:cs="Times New Roman"/>
          <w:sz w:val="28"/>
          <w:szCs w:val="24"/>
          <w:lang w:val="ru-RU"/>
        </w:rPr>
        <w:t xml:space="preserve">Продолжать формировать у детей умение рисовать отде- льные предметы и создавать сюжетные композиции, повторяя изображение одних и тех же предметов (неваляшки гуляют, деревья на нашем участке зимой, цыплята гуляют по травке) и добавляя к ним другие (солнышко, падающий снег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и закреплять представления о форме предметов (круглая, овальная, квадратная, прямоугольная, треугольная), величине, расположе- нии частей.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Помогать детям при передаче сюжета располагать изображения на всем листе в соответствии с содержанием действия и включенными в действие объектами. Направлять внимание детей на передачу соотношения пред- метов по величине: дерево высокое, куст ниже дерева, цветы ниже куста.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закреплять и обогащать представления детей о цветах и оттенках окружающих предметов и объектов природы. К уже известным цветам и оттенкам добавить новые (коричневый, оранжевый, светло-зеле- ный); формировать представление о том, как можно получить эти цвета. Учить смешивать краски для получения нужных цветов и оттенков.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желание использовать в рисовании, аппликации разнообраз- ные цвета, обращать внимание на многоцветие окружающего мира.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умение правильно держать карандаш, кисть, фломастер, цветной мелок; использовать их при создании изображения.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детей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всей форме, не выходя за пределы контура; проводить широкие линии всей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детей умение получать светлые и темные оттенки цвета, изменяя нажим на карандаш.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умение правильно передавать расположение частей при рисовании сложных предметов (кукла, зайчик и др.) и соотносить их по величине.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Декоративное рисование. </w:t>
      </w:r>
      <w:r>
        <w:rPr>
          <w:rFonts w:ascii="Times New Roman" w:hAnsi="Times New Roman" w:cs="Times New Roman"/>
          <w:sz w:val="28"/>
          <w:szCs w:val="24"/>
          <w:lang w:val="ru-RU"/>
        </w:rPr>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росписей (для росписи могут использоваться вылепленные детьми игрушки и силуэты игрушек, вырезанные из бумаги).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Познакомить детей с городецкими изделиями. Учить выделять элементы городецкой росписи (бутоны, купавки, розаны, листья); видеть и называть цвета, используемые в росписи.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Лепка. </w:t>
      </w:r>
      <w:r>
        <w:rPr>
          <w:rFonts w:ascii="Times New Roman" w:hAnsi="Times New Roman" w:cs="Times New Roman"/>
          <w:sz w:val="28"/>
          <w:szCs w:val="24"/>
          <w:lang w:val="ru-RU"/>
        </w:rPr>
        <w:t xml:space="preserve">Продолжать развивать интерес детей к лепке; совершенствовать умение лепить из глины (из пластилина, пластической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частей из целого куска, прищипыванию мелких деталей (ушки у котенка, клюв у птички). Учить сглаживать пальцами поверхность вылепленного предмета, фигурки.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приемам вдавливания середины шара, цилиндра для получения полой формы. Познакомить с приемами использования стеки. Поощрять стремление украшать вылепленные изделия узором при помощи стеки.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приемы аккуратной лепки.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Аппликация. </w:t>
      </w:r>
      <w:r>
        <w:rPr>
          <w:rFonts w:ascii="Times New Roman" w:hAnsi="Times New Roman" w:cs="Times New Roman"/>
          <w:sz w:val="28"/>
          <w:szCs w:val="24"/>
          <w:lang w:val="ru-RU"/>
        </w:rPr>
        <w:t xml:space="preserve">Воспитывать интерес к аппликации, усложняя ее содержание и расширяя возможности создания разнообразных изображений.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у детей умение правильно держать ножницы и пользоваться ими. Обучать вырезыванию, начиная с формирования навыка разрезания по прямой сначала коротких, а затем длинных полос. Учить составлять из полос изображения разных предметов (забор, скамейка,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овощей, фруктов, ягод, цветов и т. п.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детей преобразовывать эти формы, разрезая их на две или четыре части (круг—на полукруги, четверти; квадрат — на треугольники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Закреплять навыки аккуратного вырезывания и наклеивания. Поощрять проявление активности и творчества.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Конструктивно - модельная деятельность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Обращать внимание детей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самой большой части.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развивать у детей способность различать и называть строительные детали (куб, пластина, кирпичик, брусок); учить использовать их с учетом конструктивных свойств (устойчивость, форма, величина). Развивать умение устанавливать ассоциативные связи, предлагая вспомнить, какие похожие сооружения дети видели.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анализировать образец постройки: выделять основные части, различать и соотносить их по величине и форме, устанавливать пространственное расположение этих частей относительно друг друга (в домах—стены, вверху—перекрытие, крыша; в автомобиле—кабина, кузов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самостоятельно измерять постройки (по высоте, длине и шири- не), соблюдать заданный воспитателем принцип конструкции («Построй такой же домик, но высокий»).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сооружать постройки из крупного и мелкого строительного материала, использовать детали разного цвета для создания и украшения построек.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Обучать конструированию из бумаги: сгибать прямоугольный лист бумаги пополам, совмещая стороны и углы (альбом, флажки для украшения участка, поздравительная открытка), приклеивать к основной форме детали (к дому – окна, двери, трубу; к автобусу – колеса; к стулу– спинку).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Приобщать детей к изготовлению поделок из природного материала: коры, веток, листьев, шишек, каштанов, ореховой скорлупы, соломы (лодочки, ежики и т. д.). Учить использовать для закрепления частей клей, пластилин; применять в поделках катушки, коробки разной величины и другие предметы.</w:t>
      </w:r>
    </w:p>
    <w:p w:rsidR="008C6526" w:rsidRPr="001E53E2" w:rsidRDefault="008C6526" w:rsidP="008C6526">
      <w:pPr>
        <w:pStyle w:val="af3"/>
        <w:spacing w:after="0" w:line="200" w:lineRule="atLeast"/>
        <w:ind w:firstLine="709"/>
        <w:jc w:val="both"/>
        <w:rPr>
          <w:rFonts w:cs="Times New Roman"/>
          <w:szCs w:val="24"/>
          <w:lang w:val="ru-RU"/>
        </w:rPr>
      </w:pPr>
    </w:p>
    <w:p w:rsidR="003E0E85" w:rsidRDefault="003E0E85" w:rsidP="008C6526">
      <w:pPr>
        <w:pStyle w:val="af3"/>
        <w:spacing w:after="0" w:line="200" w:lineRule="atLeast"/>
        <w:ind w:firstLine="709"/>
        <w:jc w:val="both"/>
        <w:rPr>
          <w:rFonts w:ascii="Times New Roman" w:hAnsi="Times New Roman" w:cs="Times New Roman"/>
          <w:b/>
          <w:sz w:val="28"/>
          <w:szCs w:val="24"/>
          <w:lang w:val="ru-RU"/>
        </w:rPr>
      </w:pP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Музыкальная деятельность</w:t>
      </w:r>
      <w:r>
        <w:rPr>
          <w:rFonts w:ascii="Times New Roman" w:hAnsi="Times New Roman" w:cs="Times New Roman"/>
          <w:b/>
          <w:position w:val="264"/>
          <w:sz w:val="28"/>
          <w:szCs w:val="24"/>
          <w:lang w:val="ru-RU"/>
        </w:rPr>
        <w:t xml:space="preserve">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развивать у детей интерес к музыке, желание ее слушать, вызывать эмоциональную отзывчивость при восприятии музыкальных произведений.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Обогащать музыкальные впечатления, способствовать дальнейшему развитию основ музыкальной культуры.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Слушание. </w:t>
      </w:r>
      <w:r>
        <w:rPr>
          <w:rFonts w:ascii="Times New Roman" w:hAnsi="Times New Roman" w:cs="Times New Roman"/>
          <w:sz w:val="28"/>
          <w:szCs w:val="24"/>
          <w:lang w:val="ru-RU"/>
        </w:rPr>
        <w:t xml:space="preserve">Формировать навыки культуры слушания музыки (не отвлекаться, дослушивать произведение до конца).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чувствовать характер музыки, узнавать знакомые произведения, высказывать свои впечатления о прослушанном.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(высокий, низкий в пределах сексты, септимы).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Пение. </w:t>
      </w:r>
      <w:r>
        <w:rPr>
          <w:rFonts w:ascii="Times New Roman" w:hAnsi="Times New Roman" w:cs="Times New Roman"/>
          <w:sz w:val="28"/>
          <w:szCs w:val="24"/>
          <w:lang w:val="ru-RU"/>
        </w:rPr>
        <w:t xml:space="preserve">Обучать детей выразительному пению, формировать умение петь протяжно, подвижно, согласованно (в пределах ре—си первой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Песенное творчество. </w:t>
      </w:r>
      <w:r>
        <w:rPr>
          <w:rFonts w:ascii="Times New Roman" w:hAnsi="Times New Roman" w:cs="Times New Roman"/>
          <w:sz w:val="28"/>
          <w:szCs w:val="24"/>
          <w:lang w:val="ru-RU"/>
        </w:rPr>
        <w:t xml:space="preserve">Учить самостоятельно сочинять мелодию ко- лыбельной песни и отвечать на музыкальные вопросы («Как тебя зовут?», «Что ты хочешь, кошечка?», «Где ты?»). Формировать умение импрови- зировать мелодии на заданный текст.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Музыкально-ритмические движения. </w:t>
      </w:r>
      <w:r>
        <w:rPr>
          <w:rFonts w:ascii="Times New Roman" w:hAnsi="Times New Roman" w:cs="Times New Roman"/>
          <w:sz w:val="28"/>
          <w:szCs w:val="24"/>
          <w:lang w:val="ru-RU"/>
        </w:rPr>
        <w:t xml:space="preserve">Продолжать формировать у детей навык ритмичного движения в соответствии с характером му- зыки.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самостоятельно менять движения в соответствии с двух- и трех- частной формой музыки.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Совершенствовать танцевальные движения: прямой галоп, пружинка, кружение по одному и в парах.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детей двигаться в парах по кругу в танцах и хороводах, ставить ногу на носок и на пятку, ритмично хлопать в ладоши, выполнять простейшие перестроения (из круга врассыпную и обратно), подскоки.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совершенствовать у детей навыки основных движений (ходьба: «торжественная», спокойная, «таинственная»; бег: легкий, стремительный). </w:t>
      </w:r>
    </w:p>
    <w:p w:rsidR="008C6526" w:rsidRPr="001E53E2" w:rsidRDefault="008C6526" w:rsidP="003E0E85">
      <w:pPr>
        <w:pStyle w:val="af3"/>
        <w:spacing w:after="0" w:line="200" w:lineRule="atLeast"/>
        <w:ind w:left="-426"/>
        <w:jc w:val="both"/>
        <w:rPr>
          <w:rFonts w:cs="Times New Roman"/>
          <w:szCs w:val="24"/>
          <w:lang w:val="ru-RU"/>
        </w:rPr>
      </w:pPr>
      <w:r>
        <w:rPr>
          <w:rFonts w:ascii="Times New Roman" w:hAnsi="Times New Roman" w:cs="Times New Roman"/>
          <w:b/>
          <w:sz w:val="28"/>
          <w:szCs w:val="24"/>
          <w:lang w:val="ru-RU"/>
        </w:rPr>
        <w:t xml:space="preserve">Развитие танцевально-игрового творчества. </w:t>
      </w:r>
      <w:r>
        <w:rPr>
          <w:rFonts w:ascii="Times New Roman" w:hAnsi="Times New Roman" w:cs="Times New Roman"/>
          <w:sz w:val="28"/>
          <w:szCs w:val="24"/>
          <w:lang w:val="ru-RU"/>
        </w:rPr>
        <w:t xml:space="preserve">Способствовать раз- витию эмоционально-образного исполнения музыкально-игровых упражнений (кружатся листочки, падают снежинки) и сценок, используя мимику и пантомиму (зайка веселый и грустный, хитрая лисичка, сердитый волк и т. д.). </w:t>
      </w:r>
    </w:p>
    <w:p w:rsidR="008C6526" w:rsidRPr="001E53E2" w:rsidRDefault="008C6526" w:rsidP="003E0E85">
      <w:pPr>
        <w:pStyle w:val="af3"/>
        <w:spacing w:after="0" w:line="200" w:lineRule="atLeast"/>
        <w:ind w:left="-426"/>
        <w:jc w:val="both"/>
        <w:rPr>
          <w:rFonts w:cs="Times New Roman"/>
          <w:szCs w:val="24"/>
          <w:lang w:val="ru-RU"/>
        </w:rPr>
      </w:pPr>
      <w:r>
        <w:rPr>
          <w:rFonts w:ascii="Times New Roman" w:hAnsi="Times New Roman" w:cs="Times New Roman"/>
          <w:sz w:val="28"/>
          <w:szCs w:val="24"/>
          <w:lang w:val="ru-RU"/>
        </w:rPr>
        <w:t xml:space="preserve">Обучать инсценированию песен и постановке небольших музыкальных спектаклей. </w:t>
      </w:r>
    </w:p>
    <w:p w:rsidR="008C6526" w:rsidRPr="001E53E2" w:rsidRDefault="008C6526" w:rsidP="003E0E85">
      <w:pPr>
        <w:pStyle w:val="af3"/>
        <w:spacing w:after="0" w:line="200" w:lineRule="atLeast"/>
        <w:ind w:left="-426"/>
        <w:jc w:val="both"/>
        <w:rPr>
          <w:rFonts w:cs="Times New Roman"/>
          <w:szCs w:val="24"/>
          <w:lang w:val="ru-RU"/>
        </w:rPr>
      </w:pPr>
      <w:r>
        <w:rPr>
          <w:rFonts w:ascii="Times New Roman" w:hAnsi="Times New Roman" w:cs="Times New Roman"/>
          <w:b/>
          <w:sz w:val="28"/>
          <w:szCs w:val="24"/>
          <w:lang w:val="ru-RU"/>
        </w:rPr>
        <w:t xml:space="preserve">Игра на детских музыкальных инструментах. </w:t>
      </w:r>
      <w:r>
        <w:rPr>
          <w:rFonts w:ascii="Times New Roman" w:hAnsi="Times New Roman" w:cs="Times New Roman"/>
          <w:sz w:val="28"/>
          <w:szCs w:val="24"/>
          <w:lang w:val="ru-RU"/>
        </w:rPr>
        <w:t xml:space="preserve">Формировать умение подыгрывать простейшие мелодии на деревянных ложках, погремушках, барабане, металлофоне. </w:t>
      </w:r>
    </w:p>
    <w:p w:rsidR="008C6526" w:rsidRPr="001E53E2" w:rsidRDefault="008C6526" w:rsidP="008C6526">
      <w:pPr>
        <w:pStyle w:val="af3"/>
        <w:spacing w:after="0"/>
        <w:rPr>
          <w:rFonts w:cs="Times New Roman"/>
          <w:szCs w:val="24"/>
          <w:lang w:val="ru-RU"/>
        </w:rPr>
      </w:pP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i/>
          <w:sz w:val="28"/>
          <w:szCs w:val="24"/>
          <w:lang w:val="ru-RU"/>
        </w:rPr>
        <w:t>Физическое развитие</w:t>
      </w:r>
    </w:p>
    <w:p w:rsidR="008C6526" w:rsidRDefault="008C6526" w:rsidP="008C6526">
      <w:pPr>
        <w:pStyle w:val="a5"/>
        <w:ind w:left="0" w:firstLine="709"/>
        <w:jc w:val="both"/>
        <w:rPr>
          <w:rFonts w:cs="Times New Roman"/>
        </w:rPr>
      </w:pPr>
      <w:r>
        <w:rPr>
          <w:rFonts w:ascii="Times New Roman" w:hAnsi="Times New Roman" w:cs="Times New Roman"/>
          <w:sz w:val="28"/>
        </w:rPr>
        <w:t>Содержание образовательной области  «Физическое развитие» включает приобретение опыта в двигательной сфере, в том числе связанной с выполнением  упражнений,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В ходе реализации образовательной области «Физическое развитие» наряду с образовательными и оздоровительными, решаются специальные коррекционные задачи:</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формирование в процессе физического воспитания пространственных и временных представлений;</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изучение в процессе предметной деятельности различных свойств материалов, а также назначения предметов;</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развивать способность к преодолению психологических барьеров, препятствующих полноценной жизни.</w:t>
      </w:r>
    </w:p>
    <w:p w:rsidR="008C6526" w:rsidRDefault="008C6526" w:rsidP="008C6526">
      <w:pPr>
        <w:pStyle w:val="a5"/>
        <w:ind w:left="0" w:firstLine="709"/>
        <w:jc w:val="both"/>
        <w:rPr>
          <w:rFonts w:cs="Times New Roman"/>
        </w:rPr>
      </w:pPr>
    </w:p>
    <w:p w:rsidR="008C6526" w:rsidRDefault="008C6526" w:rsidP="008C6526">
      <w:pPr>
        <w:pStyle w:val="a5"/>
        <w:ind w:left="0" w:firstLine="709"/>
        <w:jc w:val="both"/>
        <w:rPr>
          <w:rFonts w:cs="Times New Roman"/>
        </w:rPr>
      </w:pPr>
      <w:r>
        <w:rPr>
          <w:rFonts w:ascii="Times New Roman" w:hAnsi="Times New Roman" w:cs="Times New Roman"/>
          <w:b/>
          <w:sz w:val="28"/>
        </w:rPr>
        <w:t>Содержание психолого-педагогической работы.</w:t>
      </w:r>
    </w:p>
    <w:tbl>
      <w:tblPr>
        <w:tblW w:w="0" w:type="auto"/>
        <w:tblLayout w:type="fixed"/>
        <w:tblLook w:val="0000" w:firstRow="0" w:lastRow="0" w:firstColumn="0" w:lastColumn="0" w:noHBand="0" w:noVBand="0"/>
      </w:tblPr>
      <w:tblGrid>
        <w:gridCol w:w="4892"/>
        <w:gridCol w:w="4786"/>
      </w:tblGrid>
      <w:tr w:rsidR="008C6526" w:rsidTr="00654D13">
        <w:tc>
          <w:tcPr>
            <w:tcW w:w="489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p>
          <w:p w:rsidR="008C6526" w:rsidRDefault="008C6526" w:rsidP="00654D13">
            <w:pPr>
              <w:pStyle w:val="a5"/>
              <w:ind w:left="0"/>
              <w:jc w:val="both"/>
              <w:rPr>
                <w:rFonts w:cs="Times New Roman"/>
              </w:rPr>
            </w:pPr>
            <w:r>
              <w:rPr>
                <w:rFonts w:ascii="Times New Roman" w:hAnsi="Times New Roman" w:cs="Times New Roman"/>
                <w:sz w:val="28"/>
              </w:rPr>
              <w:t>Задачи образовательной области</w:t>
            </w:r>
          </w:p>
        </w:tc>
        <w:tc>
          <w:tcPr>
            <w:tcW w:w="4786"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p>
          <w:p w:rsidR="008C6526" w:rsidRDefault="008C6526" w:rsidP="00654D13">
            <w:pPr>
              <w:pStyle w:val="a5"/>
              <w:ind w:left="0"/>
              <w:jc w:val="both"/>
              <w:rPr>
                <w:rFonts w:cs="Times New Roman"/>
              </w:rPr>
            </w:pPr>
            <w:r>
              <w:rPr>
                <w:rFonts w:ascii="Times New Roman" w:hAnsi="Times New Roman" w:cs="Times New Roman"/>
                <w:sz w:val="28"/>
              </w:rPr>
              <w:t>Основные направления работы</w:t>
            </w:r>
          </w:p>
          <w:p w:rsidR="008C6526" w:rsidRDefault="008C6526" w:rsidP="00654D13">
            <w:pPr>
              <w:pStyle w:val="a5"/>
              <w:ind w:left="0"/>
              <w:jc w:val="both"/>
              <w:rPr>
                <w:rFonts w:cs="Times New Roman"/>
              </w:rPr>
            </w:pPr>
          </w:p>
        </w:tc>
      </w:tr>
      <w:tr w:rsidR="008C6526" w:rsidTr="00654D13">
        <w:tc>
          <w:tcPr>
            <w:tcW w:w="489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 xml:space="preserve">Формирование начальных представлений о здоровом образе жизни. </w:t>
            </w:r>
          </w:p>
        </w:tc>
        <w:tc>
          <w:tcPr>
            <w:tcW w:w="478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14"/>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потребности в соблюдении навыков личной гигиены;</w:t>
            </w:r>
          </w:p>
          <w:p w:rsidR="008C6526" w:rsidRDefault="008C6526" w:rsidP="008C6526">
            <w:pPr>
              <w:pStyle w:val="a5"/>
              <w:widowControl w:val="0"/>
              <w:numPr>
                <w:ilvl w:val="0"/>
                <w:numId w:val="14"/>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у детей элементарных представлений о правилах питания (режим питания, полезные продукты);</w:t>
            </w:r>
          </w:p>
          <w:p w:rsidR="008C6526" w:rsidRDefault="008C6526" w:rsidP="008C6526">
            <w:pPr>
              <w:pStyle w:val="a5"/>
              <w:widowControl w:val="0"/>
              <w:numPr>
                <w:ilvl w:val="0"/>
                <w:numId w:val="14"/>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представлений о правилах и видах закаливании;</w:t>
            </w:r>
          </w:p>
          <w:p w:rsidR="008C6526" w:rsidRDefault="008C6526" w:rsidP="008C6526">
            <w:pPr>
              <w:pStyle w:val="a5"/>
              <w:widowControl w:val="0"/>
              <w:numPr>
                <w:ilvl w:val="0"/>
                <w:numId w:val="14"/>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представлений о значении двигательной активности в жизни человека</w:t>
            </w:r>
          </w:p>
        </w:tc>
      </w:tr>
      <w:tr w:rsidR="008C6526" w:rsidTr="00654D13">
        <w:tc>
          <w:tcPr>
            <w:tcW w:w="489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 xml:space="preserve">Физическая культура. </w:t>
            </w:r>
          </w:p>
          <w:p w:rsidR="008C6526" w:rsidRDefault="008C6526" w:rsidP="00654D13">
            <w:pPr>
              <w:pStyle w:val="a5"/>
              <w:ind w:left="0"/>
              <w:jc w:val="both"/>
              <w:rPr>
                <w:rFonts w:cs="Times New Roman"/>
              </w:rPr>
            </w:pPr>
          </w:p>
        </w:tc>
        <w:tc>
          <w:tcPr>
            <w:tcW w:w="4786"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a5"/>
              <w:widowControl w:val="0"/>
              <w:numPr>
                <w:ilvl w:val="0"/>
                <w:numId w:val="5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сохранение, укрепление и охрана здоровья детей;</w:t>
            </w:r>
          </w:p>
          <w:p w:rsidR="008C6526" w:rsidRDefault="008C6526" w:rsidP="008C6526">
            <w:pPr>
              <w:pStyle w:val="a5"/>
              <w:widowControl w:val="0"/>
              <w:numPr>
                <w:ilvl w:val="0"/>
                <w:numId w:val="5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повышение умственной и физической работоспособности, предупреждение утомления;</w:t>
            </w:r>
          </w:p>
          <w:p w:rsidR="008C6526" w:rsidRDefault="008C6526" w:rsidP="008C6526">
            <w:pPr>
              <w:pStyle w:val="a5"/>
              <w:widowControl w:val="0"/>
              <w:numPr>
                <w:ilvl w:val="0"/>
                <w:numId w:val="5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совершенствование умений и навыков в основных видах движений, выразительности движений;</w:t>
            </w:r>
          </w:p>
          <w:p w:rsidR="008C6526" w:rsidRDefault="008C6526" w:rsidP="008C6526">
            <w:pPr>
              <w:pStyle w:val="a5"/>
              <w:widowControl w:val="0"/>
              <w:numPr>
                <w:ilvl w:val="0"/>
                <w:numId w:val="5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формирование правильной осанки;</w:t>
            </w:r>
          </w:p>
          <w:p w:rsidR="008C6526" w:rsidRDefault="008C6526" w:rsidP="008C6526">
            <w:pPr>
              <w:pStyle w:val="a5"/>
              <w:widowControl w:val="0"/>
              <w:numPr>
                <w:ilvl w:val="0"/>
                <w:numId w:val="5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способности к самоконтролю, самооценке при выполнении движений;</w:t>
            </w:r>
          </w:p>
          <w:p w:rsidR="008C6526" w:rsidRDefault="008C6526" w:rsidP="008C6526">
            <w:pPr>
              <w:pStyle w:val="a5"/>
              <w:widowControl w:val="0"/>
              <w:numPr>
                <w:ilvl w:val="0"/>
                <w:numId w:val="50"/>
              </w:numPr>
              <w:tabs>
                <w:tab w:val="left" w:pos="720"/>
              </w:tabs>
              <w:autoSpaceDN w:val="0"/>
              <w:adjustRightInd w:val="0"/>
              <w:spacing w:after="0" w:line="200" w:lineRule="atLeast"/>
              <w:contextualSpacing w:val="0"/>
              <w:jc w:val="both"/>
              <w:rPr>
                <w:rFonts w:cs="Times New Roman"/>
              </w:rPr>
            </w:pPr>
            <w:r>
              <w:rPr>
                <w:rFonts w:ascii="Times New Roman" w:hAnsi="Times New Roman" w:cs="Times New Roman"/>
                <w:sz w:val="28"/>
              </w:rPr>
              <w:t>развитие интереса и любви к спорту.</w:t>
            </w:r>
          </w:p>
        </w:tc>
      </w:tr>
    </w:tbl>
    <w:p w:rsidR="008C6526" w:rsidRPr="001E53E2" w:rsidRDefault="008C6526" w:rsidP="008C6526">
      <w:pPr>
        <w:pStyle w:val="af3"/>
        <w:spacing w:after="0" w:line="200" w:lineRule="atLeast"/>
        <w:jc w:val="both"/>
        <w:rPr>
          <w:rFonts w:cs="Times New Roman"/>
          <w:szCs w:val="24"/>
          <w:lang w:val="ru-RU"/>
        </w:rPr>
      </w:pPr>
    </w:p>
    <w:p w:rsidR="008C6526" w:rsidRPr="001E53E2" w:rsidRDefault="008C6526" w:rsidP="008C6526">
      <w:pPr>
        <w:pStyle w:val="af3"/>
        <w:spacing w:after="0" w:line="200" w:lineRule="atLeast"/>
        <w:ind w:firstLine="709"/>
        <w:rPr>
          <w:rFonts w:cs="Times New Roman"/>
          <w:szCs w:val="24"/>
          <w:lang w:val="ru-RU"/>
        </w:rPr>
      </w:pPr>
      <w:r>
        <w:rPr>
          <w:rFonts w:ascii="Times New Roman" w:hAnsi="Times New Roman" w:cs="Times New Roman"/>
          <w:b/>
          <w:color w:val="000000"/>
          <w:sz w:val="28"/>
          <w:szCs w:val="24"/>
          <w:lang w:val="ru-RU"/>
        </w:rPr>
        <w:t xml:space="preserve">Образовательная область «Физическое развитие».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Формирование начальных представлений о здоровом образе жизни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Продолжать знакомство детей с частями тела и органами чувств человека.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представление о значении частей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Воспитывать потребность в соблюдении режима питания, употреблении в пищу овощей и фруктов, других полезных продуктов.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движений, закаливания.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Знакомить детей с понятиями «здоровье» и «болезнь».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умение устанавливать связь между совершаемым действием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умение оказывать себе элементарную помощь при ушибах, обращаться за помощью к взрослым при заболевании, травме.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представления о здоровом образе жизни; о значении физических упражнений для организма человека. Продолжать знакомить с физическими упражнениями на укрепление различных органов и систем организма.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Физическая культура</w:t>
      </w:r>
      <w:r>
        <w:rPr>
          <w:rFonts w:ascii="Times New Roman" w:hAnsi="Times New Roman" w:cs="Times New Roman"/>
          <w:b/>
          <w:position w:val="264"/>
          <w:sz w:val="28"/>
          <w:szCs w:val="24"/>
          <w:lang w:val="ru-RU"/>
        </w:rPr>
        <w:t xml:space="preserve">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Формировать правильную осанку.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и совершенствовать двигательные умения и навыки детей, уме- ние творчески использовать их в самостоятельной двигательной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гимнастической стенки на другой (вправо, влево). Учить энергично отталкиваться и правильно приземляться в прыж- 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правой и левой рукой, бросать и ловить его кистями рук (не прижимая к груди).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кататься на двухколесном велосипеде по прямой, по кругу.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детей ходить на лыжах скользящим шагом, выполнять повороты, подниматься на гору.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построениям, соблюдению дистанции во время передвижения.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психофизические качества: быстроту, выносливость, гиб- кость, ловкость и др.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Учить выполнять ведущую роль в подвижной игре, осознанно отно- ситься к выполнению правил игры.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Во всех формах организации двигательной деятельности развивать у детей организованность, самостоятельность, инициативность, умение поддерживать дружеские взаимоотношения со сверстниками.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b/>
          <w:sz w:val="28"/>
          <w:szCs w:val="24"/>
          <w:lang w:val="ru-RU"/>
        </w:rPr>
        <w:t xml:space="preserve">Подвижные игры. </w:t>
      </w:r>
      <w:r>
        <w:rPr>
          <w:rFonts w:ascii="Times New Roman" w:hAnsi="Times New Roman" w:cs="Times New Roman"/>
          <w:sz w:val="28"/>
          <w:szCs w:val="24"/>
          <w:lang w:val="ru-RU"/>
        </w:rPr>
        <w:t xml:space="preserve">Продолжать развивать активность детей в играх с мячами, скакалками, обручами и т. 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Развивать быстроту, силу, ловкость, пространственную ориентировку.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Воспитывать самостоятельность и инициативность в организации знакомых игр. </w:t>
      </w:r>
      <w:r w:rsidRPr="001E53E2">
        <w:rPr>
          <w:rFonts w:ascii="Times New Roman" w:hAnsi="Times New Roman" w:cs="Times New Roman"/>
          <w:sz w:val="28"/>
          <w:szCs w:val="24"/>
          <w:lang w:val="ru-RU"/>
        </w:rPr>
        <w:t xml:space="preserve">Приучать к выполнению действий по сигналу. </w:t>
      </w:r>
    </w:p>
    <w:p w:rsidR="008C6526" w:rsidRPr="001E53E2" w:rsidRDefault="008C6526" w:rsidP="008C6526">
      <w:pPr>
        <w:pStyle w:val="af3"/>
        <w:spacing w:after="0" w:line="200" w:lineRule="atLeast"/>
        <w:ind w:firstLine="709"/>
        <w:jc w:val="both"/>
        <w:rPr>
          <w:rFonts w:cs="Times New Roman"/>
          <w:szCs w:val="24"/>
          <w:lang w:val="ru-RU"/>
        </w:rPr>
      </w:pPr>
    </w:p>
    <w:p w:rsidR="008C6526" w:rsidRDefault="008C6526" w:rsidP="008C6526">
      <w:pPr>
        <w:pStyle w:val="af3"/>
        <w:tabs>
          <w:tab w:val="left" w:pos="142"/>
        </w:tabs>
        <w:jc w:val="center"/>
        <w:rPr>
          <w:rFonts w:ascii="Times New Roman" w:hAnsi="Times New Roman" w:cs="Times New Roman"/>
          <w:b/>
          <w:sz w:val="28"/>
          <w:szCs w:val="24"/>
          <w:lang w:val="ru-RU"/>
        </w:rPr>
      </w:pPr>
    </w:p>
    <w:p w:rsidR="008C6526" w:rsidRPr="001E53E2" w:rsidRDefault="008C6526" w:rsidP="008C6526">
      <w:pPr>
        <w:pStyle w:val="af3"/>
        <w:tabs>
          <w:tab w:val="left" w:pos="142"/>
        </w:tabs>
        <w:jc w:val="center"/>
        <w:rPr>
          <w:rFonts w:cs="Times New Roman"/>
          <w:szCs w:val="24"/>
          <w:lang w:val="ru-RU"/>
        </w:rPr>
      </w:pPr>
      <w:r>
        <w:rPr>
          <w:rFonts w:ascii="Times New Roman" w:hAnsi="Times New Roman" w:cs="Times New Roman"/>
          <w:b/>
          <w:sz w:val="28"/>
          <w:szCs w:val="24"/>
          <w:lang w:val="ru-RU"/>
        </w:rPr>
        <w:t>1.4. Принципы и подходы к формированию Программы</w:t>
      </w:r>
    </w:p>
    <w:p w:rsidR="008C6526" w:rsidRPr="001E53E2" w:rsidRDefault="008C6526" w:rsidP="008C6526">
      <w:pPr>
        <w:pStyle w:val="af3"/>
        <w:tabs>
          <w:tab w:val="left" w:pos="709"/>
        </w:tabs>
        <w:spacing w:after="0"/>
        <w:ind w:firstLine="660"/>
        <w:jc w:val="both"/>
        <w:rPr>
          <w:rFonts w:cs="Times New Roman"/>
          <w:szCs w:val="24"/>
          <w:lang w:val="ru-RU"/>
        </w:rPr>
      </w:pPr>
      <w:r>
        <w:rPr>
          <w:rFonts w:ascii="Times New Roman" w:hAnsi="Times New Roman" w:cs="Times New Roman"/>
          <w:sz w:val="28"/>
          <w:szCs w:val="24"/>
          <w:lang w:val="ru-RU"/>
        </w:rPr>
        <w:t xml:space="preserve">Программа ДОУ сформирована в соответствии с принципами и подходами, </w:t>
      </w:r>
      <w:r w:rsidRPr="00C005C8">
        <w:rPr>
          <w:rFonts w:ascii="Times New Roman" w:hAnsi="Times New Roman" w:cs="Times New Roman"/>
          <w:sz w:val="28"/>
          <w:szCs w:val="24"/>
          <w:lang w:val="ru-RU"/>
        </w:rPr>
        <w:t>определ</w:t>
      </w:r>
      <w:r>
        <w:rPr>
          <w:rFonts w:ascii="Times New Roman" w:hAnsi="Times New Roman" w:cs="Times New Roman"/>
          <w:sz w:val="28"/>
          <w:szCs w:val="24"/>
          <w:lang w:val="ru-RU"/>
        </w:rPr>
        <w:t>ё</w:t>
      </w:r>
      <w:r w:rsidRPr="00C005C8">
        <w:rPr>
          <w:rFonts w:ascii="Times New Roman" w:hAnsi="Times New Roman" w:cs="Times New Roman"/>
          <w:sz w:val="28"/>
          <w:szCs w:val="24"/>
          <w:lang w:val="ru-RU"/>
        </w:rPr>
        <w:t>нными</w:t>
      </w:r>
      <w:r>
        <w:rPr>
          <w:rFonts w:ascii="Times New Roman" w:hAnsi="Times New Roman" w:cs="Times New Roman"/>
          <w:sz w:val="28"/>
          <w:szCs w:val="24"/>
          <w:lang w:val="ru-RU"/>
        </w:rPr>
        <w:t xml:space="preserve"> требованиями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w:t>
      </w:r>
    </w:p>
    <w:p w:rsidR="008C6526" w:rsidRPr="001E53E2" w:rsidRDefault="008C6526" w:rsidP="008C6526">
      <w:pPr>
        <w:pStyle w:val="af3"/>
        <w:numPr>
          <w:ilvl w:val="0"/>
          <w:numId w:val="55"/>
        </w:numPr>
        <w:tabs>
          <w:tab w:val="left" w:pos="720"/>
        </w:tabs>
        <w:spacing w:after="0"/>
        <w:jc w:val="both"/>
        <w:rPr>
          <w:rFonts w:cs="Times New Roman"/>
          <w:szCs w:val="24"/>
          <w:lang w:val="ru-RU"/>
        </w:rPr>
      </w:pPr>
      <w:r>
        <w:rPr>
          <w:rFonts w:ascii="Times New Roman" w:hAnsi="Times New Roman" w:cs="Times New Roman"/>
          <w:sz w:val="28"/>
          <w:szCs w:val="24"/>
          <w:lang w:val="ru-RU"/>
        </w:rPr>
        <w:t>Принцип развивающего образования, в соответствии с которым главной целью дошкольного образования является развитие ребенка.</w:t>
      </w:r>
    </w:p>
    <w:p w:rsidR="008C6526" w:rsidRPr="001E53E2" w:rsidRDefault="008C6526" w:rsidP="008C6526">
      <w:pPr>
        <w:pStyle w:val="af3"/>
        <w:numPr>
          <w:ilvl w:val="0"/>
          <w:numId w:val="55"/>
        </w:numPr>
        <w:tabs>
          <w:tab w:val="left" w:pos="720"/>
        </w:tabs>
        <w:spacing w:after="0"/>
        <w:jc w:val="both"/>
        <w:rPr>
          <w:rFonts w:cs="Times New Roman"/>
          <w:szCs w:val="24"/>
          <w:lang w:val="ru-RU"/>
        </w:rPr>
      </w:pPr>
      <w:r>
        <w:rPr>
          <w:rFonts w:ascii="Times New Roman" w:hAnsi="Times New Roman" w:cs="Times New Roman"/>
          <w:sz w:val="28"/>
          <w:szCs w:val="24"/>
          <w:lang w:val="ru-RU"/>
        </w:rPr>
        <w:t>Принцип научной обоснованности и практической применимости.</w:t>
      </w:r>
    </w:p>
    <w:p w:rsidR="008C6526" w:rsidRPr="001E53E2" w:rsidRDefault="008C6526" w:rsidP="008C6526">
      <w:pPr>
        <w:pStyle w:val="af3"/>
        <w:numPr>
          <w:ilvl w:val="0"/>
          <w:numId w:val="55"/>
        </w:numPr>
        <w:tabs>
          <w:tab w:val="left" w:pos="720"/>
        </w:tabs>
        <w:spacing w:after="0"/>
        <w:jc w:val="both"/>
        <w:rPr>
          <w:rFonts w:cs="Times New Roman"/>
          <w:szCs w:val="24"/>
          <w:lang w:val="ru-RU"/>
        </w:rPr>
      </w:pPr>
      <w:r>
        <w:rPr>
          <w:rFonts w:ascii="Times New Roman" w:hAnsi="Times New Roman" w:cs="Times New Roman"/>
          <w:sz w:val="28"/>
          <w:szCs w:val="24"/>
          <w:lang w:val="ru-RU"/>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Под интеграцией содержания дошкольного образования понимается 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 процесса. Принцип интеграции связан с возрастными особенностями детей дошкольного возраста, когда: -поведение и деятельность дошкольника представляют собой «еще недостаточно дифференцированное целое» (Выготский Л.С.); - «схватывание» целого раньше частей, позволяет индивиду «сразу», интегрально видеть предметы глазами всех людей…» (Давыдов В.В.); -«прежде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p>
    <w:p w:rsidR="008C6526" w:rsidRPr="001E53E2" w:rsidRDefault="008C6526" w:rsidP="008C6526">
      <w:pPr>
        <w:pStyle w:val="af3"/>
        <w:numPr>
          <w:ilvl w:val="0"/>
          <w:numId w:val="55"/>
        </w:numPr>
        <w:tabs>
          <w:tab w:val="left" w:pos="720"/>
        </w:tabs>
        <w:spacing w:after="0"/>
        <w:jc w:val="both"/>
        <w:rPr>
          <w:rFonts w:cs="Times New Roman"/>
          <w:szCs w:val="24"/>
          <w:lang w:val="ru-RU"/>
        </w:rPr>
      </w:pPr>
      <w:r>
        <w:rPr>
          <w:rFonts w:ascii="Times New Roman" w:hAnsi="Times New Roman" w:cs="Times New Roman"/>
          <w:sz w:val="28"/>
          <w:szCs w:val="24"/>
          <w:lang w:val="ru-RU"/>
        </w:rPr>
        <w:t>Комплексно-тематический принцип построения образовательного процесса</w:t>
      </w:r>
      <w:r>
        <w:rPr>
          <w:rFonts w:ascii="Times New Roman" w:hAnsi="Times New Roman" w:cs="Times New Roman"/>
          <w:b/>
          <w:sz w:val="28"/>
          <w:szCs w:val="24"/>
          <w:lang w:val="ru-RU"/>
        </w:rPr>
        <w:t>.</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Объединение комплекса различных видов специфических детских деятельностей вокруг единой «темы».</w:t>
      </w:r>
    </w:p>
    <w:p w:rsidR="008C6526" w:rsidRPr="00C005C8" w:rsidRDefault="008C6526" w:rsidP="008C6526">
      <w:pPr>
        <w:pStyle w:val="af3"/>
        <w:tabs>
          <w:tab w:val="left" w:pos="284"/>
        </w:tabs>
        <w:spacing w:after="0"/>
        <w:ind w:firstLine="770"/>
        <w:jc w:val="both"/>
        <w:rPr>
          <w:rFonts w:ascii="Times New Roman" w:hAnsi="Times New Roman" w:cs="Times New Roman"/>
          <w:szCs w:val="24"/>
          <w:lang w:val="ru-RU"/>
        </w:rPr>
      </w:pPr>
      <w:r w:rsidRPr="00C005C8">
        <w:rPr>
          <w:rFonts w:ascii="Times New Roman" w:hAnsi="Times New Roman" w:cs="Times New Roman"/>
          <w:i/>
          <w:sz w:val="28"/>
          <w:szCs w:val="24"/>
          <w:lang w:val="ru-RU"/>
        </w:rPr>
        <w:t>Приоритетными направлениями деятельности МКДОУ по реализации Программы являются:</w:t>
      </w:r>
    </w:p>
    <w:p w:rsidR="008C6526" w:rsidRPr="001E53E2" w:rsidRDefault="008C6526" w:rsidP="008C6526">
      <w:pPr>
        <w:pStyle w:val="af3"/>
        <w:numPr>
          <w:ilvl w:val="0"/>
          <w:numId w:val="7"/>
        </w:numPr>
        <w:tabs>
          <w:tab w:val="clear" w:pos="0"/>
          <w:tab w:val="left" w:pos="862"/>
        </w:tabs>
        <w:spacing w:after="0"/>
        <w:ind w:left="862"/>
        <w:jc w:val="both"/>
        <w:rPr>
          <w:rFonts w:cs="Times New Roman"/>
          <w:szCs w:val="24"/>
          <w:lang w:val="ru-RU"/>
        </w:rPr>
      </w:pPr>
      <w:r>
        <w:rPr>
          <w:rFonts w:ascii="Times New Roman" w:hAnsi="Times New Roman" w:cs="Times New Roman"/>
          <w:sz w:val="28"/>
          <w:szCs w:val="24"/>
          <w:lang w:val="ru-RU"/>
        </w:rPr>
        <w:t>повышение качества образования дошкольников и совершенствование системы взаимодействия детей и взрослых в воспитательно-образовательном процессе в соответствии с требованиями ФГОС;</w:t>
      </w:r>
    </w:p>
    <w:p w:rsidR="008C6526" w:rsidRPr="001E53E2" w:rsidRDefault="008C6526" w:rsidP="008C6526">
      <w:pPr>
        <w:pStyle w:val="af3"/>
        <w:numPr>
          <w:ilvl w:val="0"/>
          <w:numId w:val="7"/>
        </w:numPr>
        <w:tabs>
          <w:tab w:val="clear" w:pos="0"/>
          <w:tab w:val="left" w:pos="862"/>
        </w:tabs>
        <w:spacing w:after="0"/>
        <w:ind w:left="862"/>
        <w:jc w:val="both"/>
        <w:rPr>
          <w:rFonts w:cs="Times New Roman"/>
          <w:szCs w:val="24"/>
          <w:lang w:val="ru-RU"/>
        </w:rPr>
      </w:pPr>
      <w:r>
        <w:rPr>
          <w:rFonts w:ascii="Times New Roman" w:hAnsi="Times New Roman" w:cs="Times New Roman"/>
          <w:sz w:val="28"/>
          <w:szCs w:val="24"/>
          <w:lang w:val="ru-RU"/>
        </w:rPr>
        <w:t>совершенствование психолого-педагогического сопровождения детей;</w:t>
      </w:r>
    </w:p>
    <w:p w:rsidR="008C6526" w:rsidRPr="001E53E2" w:rsidRDefault="008C6526" w:rsidP="008C6526">
      <w:pPr>
        <w:pStyle w:val="af3"/>
        <w:numPr>
          <w:ilvl w:val="0"/>
          <w:numId w:val="7"/>
        </w:numPr>
        <w:tabs>
          <w:tab w:val="clear" w:pos="0"/>
          <w:tab w:val="left" w:pos="862"/>
        </w:tabs>
        <w:spacing w:after="0"/>
        <w:ind w:left="862"/>
        <w:jc w:val="both"/>
        <w:rPr>
          <w:rFonts w:cs="Times New Roman"/>
          <w:szCs w:val="24"/>
          <w:lang w:val="ru-RU"/>
        </w:rPr>
      </w:pPr>
      <w:r>
        <w:rPr>
          <w:rFonts w:ascii="Times New Roman" w:hAnsi="Times New Roman" w:cs="Times New Roman"/>
          <w:sz w:val="28"/>
          <w:szCs w:val="24"/>
          <w:lang w:val="ru-RU"/>
        </w:rPr>
        <w:t>обогащение среды развития ребёнка по приоритетным направлениям воспитательно-образовательной деятельности с воспитанниками ДОУ;</w:t>
      </w:r>
    </w:p>
    <w:p w:rsidR="008C6526" w:rsidRPr="001E53E2" w:rsidRDefault="008C6526" w:rsidP="008C6526">
      <w:pPr>
        <w:pStyle w:val="af3"/>
        <w:numPr>
          <w:ilvl w:val="0"/>
          <w:numId w:val="7"/>
        </w:numPr>
        <w:tabs>
          <w:tab w:val="clear" w:pos="0"/>
          <w:tab w:val="left" w:pos="862"/>
        </w:tabs>
        <w:spacing w:after="0"/>
        <w:ind w:left="862"/>
        <w:jc w:val="both"/>
        <w:rPr>
          <w:rFonts w:cs="Times New Roman"/>
          <w:szCs w:val="24"/>
          <w:lang w:val="ru-RU"/>
        </w:rPr>
      </w:pPr>
      <w:r>
        <w:rPr>
          <w:rFonts w:ascii="Times New Roman" w:hAnsi="Times New Roman" w:cs="Times New Roman"/>
          <w:sz w:val="28"/>
          <w:szCs w:val="24"/>
          <w:lang w:val="ru-RU"/>
        </w:rPr>
        <w:t>развитие системы взаимодействия с МБОУ СОШ № 96;</w:t>
      </w:r>
    </w:p>
    <w:p w:rsidR="008C6526" w:rsidRPr="001E53E2" w:rsidRDefault="008C6526" w:rsidP="008C6526">
      <w:pPr>
        <w:pStyle w:val="af3"/>
        <w:numPr>
          <w:ilvl w:val="0"/>
          <w:numId w:val="7"/>
        </w:numPr>
        <w:tabs>
          <w:tab w:val="clear" w:pos="0"/>
          <w:tab w:val="left" w:pos="862"/>
        </w:tabs>
        <w:spacing w:after="0"/>
        <w:ind w:left="862"/>
        <w:jc w:val="both"/>
        <w:rPr>
          <w:rFonts w:cs="Times New Roman"/>
          <w:szCs w:val="24"/>
          <w:lang w:val="ru-RU"/>
        </w:rPr>
      </w:pPr>
      <w:r>
        <w:rPr>
          <w:rFonts w:ascii="Times New Roman" w:hAnsi="Times New Roman" w:cs="Times New Roman"/>
          <w:sz w:val="28"/>
          <w:szCs w:val="24"/>
          <w:lang w:val="ru-RU"/>
        </w:rPr>
        <w:t>создание условий для совершенствования и развития профессиональной компетентности педагогов;</w:t>
      </w:r>
    </w:p>
    <w:p w:rsidR="008C6526" w:rsidRPr="001E53E2" w:rsidRDefault="008C6526" w:rsidP="008C6526">
      <w:pPr>
        <w:pStyle w:val="af3"/>
        <w:numPr>
          <w:ilvl w:val="0"/>
          <w:numId w:val="7"/>
        </w:numPr>
        <w:tabs>
          <w:tab w:val="clear" w:pos="0"/>
          <w:tab w:val="left" w:pos="862"/>
        </w:tabs>
        <w:spacing w:after="0"/>
        <w:ind w:left="862"/>
        <w:jc w:val="both"/>
        <w:rPr>
          <w:rFonts w:cs="Times New Roman"/>
          <w:szCs w:val="24"/>
          <w:lang w:val="ru-RU"/>
        </w:rPr>
      </w:pPr>
      <w:r>
        <w:rPr>
          <w:rFonts w:ascii="Times New Roman" w:hAnsi="Times New Roman" w:cs="Times New Roman"/>
          <w:sz w:val="28"/>
          <w:szCs w:val="24"/>
          <w:lang w:val="ru-RU"/>
        </w:rPr>
        <w:t>совершенствование мотивационного обеспечения инновационной деятельности в ДОУ;</w:t>
      </w:r>
    </w:p>
    <w:p w:rsidR="008C6526" w:rsidRPr="001E53E2" w:rsidRDefault="008C6526" w:rsidP="008C6526">
      <w:pPr>
        <w:pStyle w:val="af3"/>
        <w:numPr>
          <w:ilvl w:val="0"/>
          <w:numId w:val="7"/>
        </w:numPr>
        <w:tabs>
          <w:tab w:val="clear" w:pos="0"/>
          <w:tab w:val="left" w:pos="862"/>
        </w:tabs>
        <w:spacing w:after="0"/>
        <w:ind w:left="862"/>
        <w:jc w:val="both"/>
        <w:rPr>
          <w:rFonts w:cs="Times New Roman"/>
          <w:szCs w:val="24"/>
          <w:lang w:val="ru-RU"/>
        </w:rPr>
      </w:pPr>
      <w:r>
        <w:rPr>
          <w:rFonts w:ascii="Times New Roman" w:hAnsi="Times New Roman" w:cs="Times New Roman"/>
          <w:sz w:val="28"/>
          <w:szCs w:val="24"/>
          <w:lang w:val="ru-RU"/>
        </w:rPr>
        <w:t>повышение эффективности использования ресурсов ДОУ.</w:t>
      </w:r>
    </w:p>
    <w:p w:rsidR="008C6526" w:rsidRPr="001E53E2" w:rsidRDefault="008C6526" w:rsidP="008C6526">
      <w:pPr>
        <w:pStyle w:val="af3"/>
        <w:spacing w:after="0"/>
        <w:ind w:left="426"/>
        <w:jc w:val="both"/>
        <w:rPr>
          <w:rFonts w:cs="Times New Roman"/>
          <w:szCs w:val="24"/>
          <w:lang w:val="ru-RU"/>
        </w:rPr>
      </w:pPr>
    </w:p>
    <w:p w:rsidR="008C6526" w:rsidRPr="00C005C8" w:rsidRDefault="008C6526" w:rsidP="008C6526">
      <w:pPr>
        <w:pStyle w:val="a8"/>
        <w:spacing w:before="0" w:after="0" w:line="276" w:lineRule="auto"/>
        <w:ind w:left="142"/>
        <w:jc w:val="center"/>
      </w:pPr>
      <w:r>
        <w:rPr>
          <w:b/>
          <w:sz w:val="28"/>
        </w:rPr>
        <w:t>1</w:t>
      </w:r>
      <w:r w:rsidRPr="00C005C8">
        <w:rPr>
          <w:b/>
          <w:sz w:val="28"/>
        </w:rPr>
        <w:t xml:space="preserve">.5. Возрастные характеристики детей средней группы (4-5 лет) </w:t>
      </w:r>
    </w:p>
    <w:p w:rsidR="008C6526" w:rsidRDefault="008C6526" w:rsidP="008C6526">
      <w:pPr>
        <w:pStyle w:val="a8"/>
        <w:spacing w:before="0" w:after="0" w:line="276" w:lineRule="auto"/>
        <w:ind w:firstLine="709"/>
        <w:jc w:val="both"/>
      </w:pPr>
      <w:r>
        <w:rPr>
          <w:sz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sz w:val="28"/>
          <w:szCs w:val="24"/>
          <w:lang w:val="ru-RU"/>
        </w:rPr>
        <w:t>Физическое развитие</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 xml:space="preserve">В этом возрасте продолжается  рост всех органов и систем, сохраняется потребность в </w:t>
      </w:r>
      <w:r>
        <w:rPr>
          <w:rFonts w:ascii="Times New Roman" w:hAnsi="Times New Roman" w:cs="Times New Roman"/>
          <w:i/>
          <w:sz w:val="28"/>
          <w:szCs w:val="24"/>
          <w:lang w:val="ru-RU"/>
        </w:rPr>
        <w:t>движении</w:t>
      </w:r>
      <w:r>
        <w:rPr>
          <w:rFonts w:ascii="Times New Roman" w:hAnsi="Times New Roman" w:cs="Times New Roman"/>
          <w:sz w:val="28"/>
          <w:szCs w:val="24"/>
          <w:lang w:val="ru-RU"/>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Pr>
          <w:rFonts w:ascii="Times New Roman" w:hAnsi="Times New Roman" w:cs="Times New Roman"/>
          <w:color w:val="000000"/>
          <w:sz w:val="28"/>
          <w:szCs w:val="24"/>
          <w:lang w:val="ru-RU"/>
        </w:rPr>
        <w:t xml:space="preserve"> </w:t>
      </w:r>
      <w:r>
        <w:rPr>
          <w:rFonts w:ascii="Times New Roman" w:hAnsi="Times New Roman" w:cs="Times New Roman"/>
          <w:sz w:val="28"/>
          <w:szCs w:val="24"/>
          <w:lang w:val="ru-RU"/>
        </w:rPr>
        <w:t xml:space="preserve">У детей появляется интерес к познанию себя, своего тела, его строения, возможностей. </w:t>
      </w:r>
      <w:r>
        <w:rPr>
          <w:rFonts w:ascii="Times New Roman" w:hAnsi="Times New Roman" w:cs="Times New Roman"/>
          <w:color w:val="000000"/>
          <w:sz w:val="28"/>
          <w:szCs w:val="24"/>
          <w:lang w:val="ru-RU"/>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8C6526" w:rsidRPr="001E53E2" w:rsidRDefault="008C6526" w:rsidP="008C6526">
      <w:pPr>
        <w:pStyle w:val="af3"/>
        <w:tabs>
          <w:tab w:val="left" w:pos="0"/>
          <w:tab w:val="right" w:pos="567"/>
          <w:tab w:val="right" w:pos="709"/>
        </w:tabs>
        <w:spacing w:after="0"/>
        <w:ind w:firstLine="660"/>
        <w:jc w:val="both"/>
        <w:rPr>
          <w:rFonts w:cs="Times New Roman"/>
          <w:szCs w:val="24"/>
          <w:lang w:val="ru-RU"/>
        </w:rPr>
      </w:pPr>
      <w:r>
        <w:rPr>
          <w:rFonts w:ascii="Times New Roman" w:hAnsi="Times New Roman" w:cs="Times New Roman"/>
          <w:color w:val="000000"/>
          <w:sz w:val="28"/>
          <w:szCs w:val="24"/>
          <w:lang w:val="ru-RU"/>
        </w:rPr>
        <w:tab/>
        <w:t xml:space="preserve">Позитивные изменения наблюдаются в развитии </w:t>
      </w:r>
      <w:r>
        <w:rPr>
          <w:rFonts w:ascii="Times New Roman" w:hAnsi="Times New Roman" w:cs="Times New Roman"/>
          <w:i/>
          <w:color w:val="000000"/>
          <w:sz w:val="28"/>
          <w:szCs w:val="24"/>
          <w:lang w:val="ru-RU"/>
        </w:rPr>
        <w:t>моторики</w:t>
      </w:r>
      <w:r>
        <w:rPr>
          <w:rFonts w:ascii="Times New Roman" w:hAnsi="Times New Roman" w:cs="Times New Roman"/>
          <w:color w:val="000000"/>
          <w:sz w:val="28"/>
          <w:szCs w:val="24"/>
          <w:lang w:val="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8C6526" w:rsidRPr="001E53E2" w:rsidRDefault="008C6526" w:rsidP="008C6526">
      <w:pPr>
        <w:pStyle w:val="af3"/>
        <w:tabs>
          <w:tab w:val="left" w:pos="0"/>
        </w:tabs>
        <w:spacing w:after="0"/>
        <w:ind w:firstLine="660"/>
        <w:jc w:val="both"/>
        <w:rPr>
          <w:rFonts w:cs="Times New Roman"/>
          <w:szCs w:val="24"/>
          <w:lang w:val="ru-RU"/>
        </w:rPr>
      </w:pPr>
      <w:r>
        <w:rPr>
          <w:rFonts w:ascii="Times New Roman" w:hAnsi="Times New Roman" w:cs="Times New Roman"/>
          <w:color w:val="000000"/>
          <w:sz w:val="28"/>
          <w:szCs w:val="24"/>
          <w:lang w:val="ru-RU"/>
        </w:rPr>
        <w:t xml:space="preserve">В 4-5 лет у детей совершенствуются </w:t>
      </w:r>
      <w:r>
        <w:rPr>
          <w:rFonts w:ascii="Times New Roman" w:hAnsi="Times New Roman" w:cs="Times New Roman"/>
          <w:i/>
          <w:color w:val="000000"/>
          <w:sz w:val="28"/>
          <w:szCs w:val="24"/>
          <w:lang w:val="ru-RU"/>
        </w:rPr>
        <w:t>культурно-гигиенические навыки (</w:t>
      </w:r>
      <w:r>
        <w:rPr>
          <w:rFonts w:ascii="Times New Roman" w:hAnsi="Times New Roman" w:cs="Times New Roman"/>
          <w:color w:val="000000"/>
          <w:sz w:val="28"/>
          <w:szCs w:val="24"/>
          <w:lang w:val="ru-RU"/>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8C6526" w:rsidRPr="001E53E2" w:rsidRDefault="008C6526" w:rsidP="008C6526">
      <w:pPr>
        <w:pStyle w:val="af3"/>
        <w:spacing w:after="0"/>
        <w:jc w:val="center"/>
        <w:rPr>
          <w:rFonts w:cs="Times New Roman"/>
          <w:szCs w:val="24"/>
          <w:lang w:val="ru-RU"/>
        </w:rPr>
      </w:pP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sz w:val="28"/>
          <w:szCs w:val="24"/>
          <w:lang w:val="ru-RU"/>
        </w:rPr>
        <w:t>Социально-личностное развитие</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 xml:space="preserve">К 5 годам у детей возрастает интерес и потребность </w:t>
      </w:r>
      <w:r>
        <w:rPr>
          <w:rFonts w:ascii="Times New Roman" w:hAnsi="Times New Roman" w:cs="Times New Roman"/>
          <w:i/>
          <w:sz w:val="28"/>
          <w:szCs w:val="24"/>
          <w:lang w:val="ru-RU"/>
        </w:rPr>
        <w:t>в общении, особенно со сверстниками</w:t>
      </w:r>
      <w:r>
        <w:rPr>
          <w:rFonts w:ascii="Times New Roman" w:hAnsi="Times New Roman" w:cs="Times New Roman"/>
          <w:sz w:val="28"/>
          <w:szCs w:val="24"/>
          <w:lang w:val="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Pr>
          <w:rFonts w:ascii="Times New Roman" w:hAnsi="Times New Roman" w:cs="Times New Roman"/>
          <w:color w:val="3366FF"/>
          <w:sz w:val="28"/>
          <w:szCs w:val="24"/>
          <w:lang w:val="ru-RU"/>
        </w:rPr>
        <w:t xml:space="preserve"> </w:t>
      </w:r>
      <w:r>
        <w:rPr>
          <w:rFonts w:ascii="Times New Roman" w:hAnsi="Times New Roman" w:cs="Times New Roman"/>
          <w:sz w:val="28"/>
          <w:szCs w:val="24"/>
          <w:lang w:val="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8C6526" w:rsidRPr="00C005C8" w:rsidRDefault="008C6526" w:rsidP="008C6526">
      <w:pPr>
        <w:pStyle w:val="body"/>
        <w:spacing w:before="0" w:after="0" w:line="276" w:lineRule="auto"/>
        <w:ind w:firstLine="709"/>
        <w:jc w:val="both"/>
      </w:pPr>
      <w:r w:rsidRPr="00C005C8">
        <w:rPr>
          <w:i/>
          <w:sz w:val="28"/>
        </w:rPr>
        <w:t>В игровой деятельности</w:t>
      </w:r>
      <w:r w:rsidRPr="00C005C8">
        <w:rPr>
          <w:sz w:val="28"/>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8C6526" w:rsidRPr="00C005C8" w:rsidRDefault="008C6526" w:rsidP="008C6526">
      <w:pPr>
        <w:pStyle w:val="body"/>
        <w:spacing w:before="0" w:after="0" w:line="276" w:lineRule="auto"/>
        <w:ind w:firstLine="709"/>
        <w:jc w:val="both"/>
      </w:pPr>
      <w:r w:rsidRPr="00C005C8">
        <w:rPr>
          <w:sz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8C6526" w:rsidRPr="001E53E2" w:rsidRDefault="008C6526" w:rsidP="008C6526">
      <w:pPr>
        <w:pStyle w:val="af3"/>
        <w:tabs>
          <w:tab w:val="left" w:pos="0"/>
        </w:tabs>
        <w:spacing w:after="0"/>
        <w:ind w:firstLine="709"/>
        <w:jc w:val="both"/>
        <w:rPr>
          <w:rFonts w:cs="Times New Roman"/>
          <w:szCs w:val="24"/>
          <w:lang w:val="ru-RU"/>
        </w:rPr>
      </w:pPr>
      <w:r>
        <w:rPr>
          <w:rFonts w:ascii="Times New Roman" w:hAnsi="Times New Roman" w:cs="Times New Roman"/>
          <w:sz w:val="28"/>
          <w:szCs w:val="24"/>
          <w:lang w:val="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8C6526" w:rsidRPr="00C005C8" w:rsidRDefault="008C6526" w:rsidP="008C6526">
      <w:pPr>
        <w:pStyle w:val="body"/>
        <w:spacing w:before="0" w:after="0" w:line="276" w:lineRule="auto"/>
        <w:ind w:firstLine="709"/>
        <w:jc w:val="both"/>
      </w:pPr>
      <w:r w:rsidRPr="00C005C8">
        <w:rPr>
          <w:sz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8C6526" w:rsidRDefault="008C6526" w:rsidP="008C6526">
      <w:pPr>
        <w:pStyle w:val="body"/>
        <w:spacing w:before="0" w:after="0" w:line="276" w:lineRule="auto"/>
        <w:jc w:val="center"/>
      </w:pPr>
    </w:p>
    <w:p w:rsidR="008C6526" w:rsidRPr="00C005C8" w:rsidRDefault="008C6526" w:rsidP="008C6526">
      <w:pPr>
        <w:pStyle w:val="body"/>
        <w:spacing w:before="0" w:after="0" w:line="276" w:lineRule="auto"/>
        <w:jc w:val="center"/>
      </w:pPr>
      <w:r w:rsidRPr="00C005C8">
        <w:rPr>
          <w:b/>
          <w:sz w:val="28"/>
        </w:rPr>
        <w:t>Познавательно-речевое развитие</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 xml:space="preserve">Изменяется содержание </w:t>
      </w:r>
      <w:r>
        <w:rPr>
          <w:rFonts w:ascii="Times New Roman" w:hAnsi="Times New Roman" w:cs="Times New Roman"/>
          <w:i/>
          <w:sz w:val="28"/>
          <w:szCs w:val="24"/>
          <w:lang w:val="ru-RU"/>
        </w:rPr>
        <w:t xml:space="preserve">общения </w:t>
      </w:r>
      <w:r>
        <w:rPr>
          <w:rFonts w:ascii="Times New Roman" w:hAnsi="Times New Roman" w:cs="Times New Roman"/>
          <w:sz w:val="28"/>
          <w:szCs w:val="24"/>
          <w:lang w:val="ru-RU"/>
        </w:rPr>
        <w:t xml:space="preserve">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 xml:space="preserve">В </w:t>
      </w:r>
      <w:r>
        <w:rPr>
          <w:rFonts w:ascii="Times New Roman" w:hAnsi="Times New Roman" w:cs="Times New Roman"/>
          <w:i/>
          <w:sz w:val="28"/>
          <w:szCs w:val="24"/>
          <w:lang w:val="ru-RU"/>
        </w:rPr>
        <w:t>речевом развитии</w:t>
      </w:r>
      <w:r>
        <w:rPr>
          <w:rFonts w:ascii="Times New Roman" w:hAnsi="Times New Roman" w:cs="Times New Roman"/>
          <w:sz w:val="28"/>
          <w:szCs w:val="24"/>
          <w:lang w:val="ru-RU"/>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i/>
          <w:sz w:val="28"/>
          <w:szCs w:val="24"/>
          <w:lang w:val="ru-RU"/>
        </w:rPr>
        <w:t>В познавательном развитии</w:t>
      </w:r>
      <w:r>
        <w:rPr>
          <w:rFonts w:ascii="Times New Roman" w:hAnsi="Times New Roman" w:cs="Times New Roman"/>
          <w:sz w:val="28"/>
          <w:szCs w:val="24"/>
          <w:lang w:val="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 xml:space="preserve">Усложняется </w:t>
      </w:r>
      <w:r>
        <w:rPr>
          <w:rFonts w:ascii="Times New Roman" w:hAnsi="Times New Roman" w:cs="Times New Roman"/>
          <w:i/>
          <w:sz w:val="28"/>
          <w:szCs w:val="24"/>
          <w:lang w:val="ru-RU"/>
        </w:rPr>
        <w:t>конструирование</w:t>
      </w:r>
      <w:r>
        <w:rPr>
          <w:rFonts w:ascii="Times New Roman" w:hAnsi="Times New Roman" w:cs="Times New Roman"/>
          <w:sz w:val="28"/>
          <w:szCs w:val="24"/>
          <w:lang w:val="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C6526" w:rsidRPr="001E53E2" w:rsidRDefault="008C6526" w:rsidP="008C6526">
      <w:pPr>
        <w:pStyle w:val="af3"/>
        <w:spacing w:after="0"/>
        <w:ind w:firstLine="709"/>
        <w:jc w:val="both"/>
        <w:rPr>
          <w:rFonts w:cs="Times New Roman"/>
          <w:szCs w:val="24"/>
          <w:lang w:val="ru-RU"/>
        </w:rPr>
      </w:pPr>
    </w:p>
    <w:p w:rsidR="008C6526" w:rsidRPr="001E53E2" w:rsidRDefault="008C6526" w:rsidP="008C6526">
      <w:pPr>
        <w:pStyle w:val="af3"/>
        <w:spacing w:after="0"/>
        <w:jc w:val="center"/>
        <w:rPr>
          <w:rFonts w:cs="Times New Roman"/>
          <w:szCs w:val="24"/>
          <w:lang w:val="ru-RU"/>
        </w:rPr>
      </w:pPr>
      <w:r>
        <w:rPr>
          <w:rFonts w:ascii="Times New Roman" w:hAnsi="Times New Roman" w:cs="Times New Roman"/>
          <w:b/>
          <w:sz w:val="28"/>
          <w:szCs w:val="24"/>
          <w:lang w:val="ru-RU"/>
        </w:rPr>
        <w:t>Художественно-эстетическое развитие</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 xml:space="preserve">Значительное развитие получает </w:t>
      </w:r>
      <w:r>
        <w:rPr>
          <w:rFonts w:ascii="Times New Roman" w:hAnsi="Times New Roman" w:cs="Times New Roman"/>
          <w:i/>
          <w:sz w:val="28"/>
          <w:szCs w:val="24"/>
          <w:lang w:val="ru-RU"/>
        </w:rPr>
        <w:t>изобразительная деятельность</w:t>
      </w:r>
      <w:r>
        <w:rPr>
          <w:rFonts w:ascii="Times New Roman" w:hAnsi="Times New Roman" w:cs="Times New Roman"/>
          <w:sz w:val="28"/>
          <w:szCs w:val="24"/>
          <w:lang w:val="ru-RU"/>
        </w:rPr>
        <w:t xml:space="preserve">. </w:t>
      </w:r>
      <w:r>
        <w:rPr>
          <w:rFonts w:ascii="Times New Roman" w:hAnsi="Times New Roman" w:cs="Times New Roman"/>
          <w:i/>
          <w:sz w:val="28"/>
          <w:szCs w:val="24"/>
          <w:lang w:val="ru-RU"/>
        </w:rPr>
        <w:t>Рисунки</w:t>
      </w:r>
      <w:r>
        <w:rPr>
          <w:rFonts w:ascii="Times New Roman" w:hAnsi="Times New Roman" w:cs="Times New Roman"/>
          <w:sz w:val="28"/>
          <w:szCs w:val="24"/>
          <w:lang w:val="ru-RU"/>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Pr>
          <w:rFonts w:ascii="Times New Roman" w:hAnsi="Times New Roman" w:cs="Times New Roman"/>
          <w:i/>
          <w:sz w:val="28"/>
          <w:szCs w:val="24"/>
          <w:lang w:val="ru-RU"/>
        </w:rPr>
        <w:t>вырезать</w:t>
      </w:r>
      <w:r>
        <w:rPr>
          <w:rFonts w:ascii="Times New Roman" w:hAnsi="Times New Roman" w:cs="Times New Roman"/>
          <w:sz w:val="28"/>
          <w:szCs w:val="24"/>
          <w:lang w:val="ru-RU"/>
        </w:rPr>
        <w:t xml:space="preserve"> ножницами по прямой, диагонали, к 5 годам овладевают приемами вырезывания предметов круглой и овальной формы. </w:t>
      </w:r>
      <w:r>
        <w:rPr>
          <w:rFonts w:ascii="Times New Roman" w:hAnsi="Times New Roman" w:cs="Times New Roman"/>
          <w:i/>
          <w:sz w:val="28"/>
          <w:szCs w:val="24"/>
          <w:lang w:val="ru-RU"/>
        </w:rPr>
        <w:t>Лепят</w:t>
      </w:r>
      <w:r>
        <w:rPr>
          <w:rFonts w:ascii="Times New Roman" w:hAnsi="Times New Roman" w:cs="Times New Roman"/>
          <w:sz w:val="28"/>
          <w:szCs w:val="24"/>
          <w:lang w:val="ru-RU"/>
        </w:rPr>
        <w:t xml:space="preserve"> предметы круглой, овальной, цилиндрической формы, простейших животных, рыб, птиц.</w:t>
      </w:r>
    </w:p>
    <w:p w:rsidR="008C6526" w:rsidRDefault="008C6526" w:rsidP="008C6526">
      <w:pPr>
        <w:pStyle w:val="af3"/>
        <w:spacing w:after="0"/>
        <w:ind w:firstLine="709"/>
        <w:jc w:val="both"/>
        <w:rPr>
          <w:rFonts w:cs="Times New Roman"/>
          <w:szCs w:val="24"/>
        </w:rPr>
      </w:pPr>
      <w:r>
        <w:rPr>
          <w:rFonts w:ascii="Times New Roman" w:hAnsi="Times New Roman" w:cs="Times New Roman"/>
          <w:sz w:val="28"/>
          <w:szCs w:val="24"/>
          <w:lang w:val="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8C6526" w:rsidRDefault="008C6526" w:rsidP="008C6526">
      <w:pPr>
        <w:pStyle w:val="af3"/>
        <w:spacing w:after="0"/>
        <w:ind w:left="142"/>
        <w:jc w:val="both"/>
        <w:rPr>
          <w:rFonts w:cs="Times New Roman"/>
          <w:szCs w:val="24"/>
        </w:rPr>
      </w:pPr>
    </w:p>
    <w:p w:rsidR="008C6526" w:rsidRPr="001E53E2" w:rsidRDefault="008C6526" w:rsidP="008C6526">
      <w:pPr>
        <w:pStyle w:val="af3"/>
        <w:numPr>
          <w:ilvl w:val="1"/>
          <w:numId w:val="52"/>
        </w:numPr>
        <w:tabs>
          <w:tab w:val="left" w:pos="1495"/>
        </w:tabs>
        <w:spacing w:after="0"/>
        <w:jc w:val="center"/>
        <w:rPr>
          <w:rFonts w:cs="Times New Roman"/>
          <w:szCs w:val="24"/>
          <w:lang w:val="ru-RU"/>
        </w:rPr>
      </w:pPr>
      <w:r>
        <w:rPr>
          <w:rFonts w:ascii="Times New Roman" w:hAnsi="Times New Roman" w:cs="Times New Roman"/>
          <w:b/>
          <w:sz w:val="28"/>
          <w:szCs w:val="24"/>
          <w:lang w:val="ru-RU"/>
        </w:rPr>
        <w:t>Особенности организации образовательного процесса в группе</w:t>
      </w:r>
    </w:p>
    <w:p w:rsidR="008C6526" w:rsidRDefault="008C6526" w:rsidP="008C6526">
      <w:pPr>
        <w:pStyle w:val="Default"/>
        <w:spacing w:line="276" w:lineRule="auto"/>
      </w:pPr>
      <w:r>
        <w:rPr>
          <w:b/>
          <w:sz w:val="28"/>
        </w:rPr>
        <w:t xml:space="preserve">Характеристика воспитанников группы и их семей </w:t>
      </w:r>
    </w:p>
    <w:p w:rsidR="008C6526" w:rsidRDefault="008C6526" w:rsidP="008C6526">
      <w:pPr>
        <w:pStyle w:val="Default"/>
        <w:spacing w:line="276" w:lineRule="auto"/>
      </w:pPr>
      <w:r>
        <w:rPr>
          <w:sz w:val="28"/>
        </w:rPr>
        <w:t>Общее количество детей – 29 человек.</w:t>
      </w:r>
    </w:p>
    <w:p w:rsidR="008C6526" w:rsidRDefault="008C6526" w:rsidP="008C6526">
      <w:pPr>
        <w:pStyle w:val="Default"/>
        <w:spacing w:line="276" w:lineRule="auto"/>
      </w:pPr>
      <w:r>
        <w:rPr>
          <w:sz w:val="28"/>
        </w:rPr>
        <w:t xml:space="preserve">Девочек – 14 человек, </w:t>
      </w:r>
    </w:p>
    <w:p w:rsidR="008C6526" w:rsidRDefault="008C6526" w:rsidP="008C6526">
      <w:pPr>
        <w:pStyle w:val="Default"/>
        <w:spacing w:line="276" w:lineRule="auto"/>
      </w:pPr>
      <w:r>
        <w:rPr>
          <w:sz w:val="28"/>
        </w:rPr>
        <w:t xml:space="preserve">Мальчиков – 15 человек, </w:t>
      </w:r>
    </w:p>
    <w:p w:rsidR="008C6526" w:rsidRDefault="008C6526" w:rsidP="008C6526">
      <w:pPr>
        <w:pStyle w:val="Default"/>
        <w:spacing w:line="276" w:lineRule="auto"/>
      </w:pPr>
      <w:r>
        <w:rPr>
          <w:sz w:val="28"/>
        </w:rPr>
        <w:t>Дети с ОВЗ -9 человек</w:t>
      </w:r>
      <w:r w:rsidR="00937631">
        <w:rPr>
          <w:sz w:val="28"/>
        </w:rPr>
        <w:t xml:space="preserve"> ,из которых имеют</w:t>
      </w:r>
      <w:r>
        <w:rPr>
          <w:sz w:val="28"/>
        </w:rPr>
        <w:t xml:space="preserve"> </w:t>
      </w:r>
      <w:r w:rsidR="00937631">
        <w:rPr>
          <w:sz w:val="28"/>
        </w:rPr>
        <w:t xml:space="preserve">4 ребенка с </w:t>
      </w:r>
      <w:r>
        <w:rPr>
          <w:sz w:val="28"/>
        </w:rPr>
        <w:t>ТНР,</w:t>
      </w:r>
      <w:r w:rsidR="00937631">
        <w:rPr>
          <w:sz w:val="28"/>
        </w:rPr>
        <w:t xml:space="preserve"> 3 ребенка с ТНР  </w:t>
      </w:r>
      <w:r>
        <w:rPr>
          <w:sz w:val="28"/>
        </w:rPr>
        <w:t>ОНР</w:t>
      </w:r>
      <w:r w:rsidR="00937631">
        <w:rPr>
          <w:sz w:val="28"/>
        </w:rPr>
        <w:t xml:space="preserve"> 1-2 ур.р.р.,2 р , ребенка ст. Дизартрия</w:t>
      </w:r>
      <w:r>
        <w:rPr>
          <w:sz w:val="28"/>
        </w:rPr>
        <w:t xml:space="preserve"> </w:t>
      </w:r>
      <w:r w:rsidR="00937631">
        <w:rPr>
          <w:sz w:val="28"/>
        </w:rPr>
        <w:t>.</w:t>
      </w:r>
    </w:p>
    <w:p w:rsidR="008C6526" w:rsidRPr="001E53E2" w:rsidRDefault="008C6526" w:rsidP="008C6526">
      <w:pPr>
        <w:pStyle w:val="af3"/>
        <w:spacing w:after="0"/>
        <w:jc w:val="both"/>
        <w:rPr>
          <w:rFonts w:cs="Times New Roman"/>
          <w:szCs w:val="24"/>
          <w:lang w:val="ru-RU"/>
        </w:rPr>
      </w:pPr>
      <w:r>
        <w:rPr>
          <w:rFonts w:ascii="Times New Roman" w:hAnsi="Times New Roman" w:cs="Times New Roman"/>
          <w:b/>
          <w:sz w:val="28"/>
          <w:szCs w:val="24"/>
          <w:lang w:val="ru-RU"/>
        </w:rPr>
        <w:t>Демографические особенности:</w:t>
      </w:r>
    </w:p>
    <w:p w:rsidR="008C6526" w:rsidRPr="00C005C8" w:rsidRDefault="008C6526" w:rsidP="008C6526">
      <w:pPr>
        <w:pStyle w:val="af3"/>
        <w:spacing w:after="0"/>
        <w:ind w:firstLine="660"/>
        <w:jc w:val="both"/>
        <w:rPr>
          <w:rFonts w:ascii="Times New Roman" w:hAnsi="Times New Roman" w:cs="Times New Roman"/>
          <w:szCs w:val="24"/>
          <w:lang w:val="ru-RU"/>
        </w:rPr>
      </w:pPr>
      <w:r w:rsidRPr="00C005C8">
        <w:rPr>
          <w:rFonts w:ascii="Times New Roman" w:hAnsi="Times New Roman" w:cs="Times New Roman"/>
          <w:sz w:val="28"/>
          <w:szCs w:val="24"/>
          <w:lang w:val="ru-RU"/>
        </w:rPr>
        <w:t xml:space="preserve">Анализ социального статуса семей выявил, что в средней группе воспитываются </w:t>
      </w:r>
      <w:r w:rsidR="00937631">
        <w:rPr>
          <w:rFonts w:ascii="Times New Roman" w:hAnsi="Times New Roman" w:cs="Times New Roman"/>
          <w:sz w:val="28"/>
          <w:szCs w:val="24"/>
          <w:lang w:val="ru-RU"/>
        </w:rPr>
        <w:t xml:space="preserve">все </w:t>
      </w:r>
      <w:r w:rsidRPr="00C005C8">
        <w:rPr>
          <w:rFonts w:ascii="Times New Roman" w:hAnsi="Times New Roman" w:cs="Times New Roman"/>
          <w:sz w:val="28"/>
          <w:szCs w:val="24"/>
          <w:lang w:val="ru-RU"/>
        </w:rPr>
        <w:t>дети из полных семей</w:t>
      </w:r>
      <w:r w:rsidR="00937631">
        <w:rPr>
          <w:rFonts w:ascii="Times New Roman" w:hAnsi="Times New Roman" w:cs="Times New Roman"/>
          <w:sz w:val="28"/>
          <w:szCs w:val="24"/>
          <w:lang w:val="ru-RU"/>
        </w:rPr>
        <w:t>.</w:t>
      </w:r>
    </w:p>
    <w:p w:rsidR="008C6526" w:rsidRPr="001E53E2" w:rsidRDefault="008C6526" w:rsidP="008C6526">
      <w:pPr>
        <w:pStyle w:val="af3"/>
        <w:spacing w:after="0"/>
        <w:ind w:firstLine="660"/>
        <w:jc w:val="both"/>
        <w:rPr>
          <w:rFonts w:cs="Times New Roman"/>
          <w:szCs w:val="24"/>
          <w:lang w:val="ru-RU"/>
        </w:rPr>
      </w:pPr>
      <w:r>
        <w:rPr>
          <w:rFonts w:ascii="Times New Roman" w:hAnsi="Times New Roman" w:cs="Times New Roman"/>
          <w:sz w:val="28"/>
          <w:szCs w:val="24"/>
          <w:lang w:val="ru-RU"/>
        </w:rPr>
        <w:t>Во всех семьях созданы благоприятные условия для развития и воспитания ребенка.</w:t>
      </w:r>
    </w:p>
    <w:p w:rsidR="008C6526" w:rsidRPr="001E53E2" w:rsidRDefault="008C6526" w:rsidP="008C6526">
      <w:pPr>
        <w:pStyle w:val="af3"/>
        <w:spacing w:after="0"/>
        <w:jc w:val="both"/>
        <w:rPr>
          <w:rFonts w:cs="Times New Roman"/>
          <w:szCs w:val="24"/>
          <w:lang w:val="ru-RU"/>
        </w:rPr>
      </w:pPr>
      <w:r>
        <w:rPr>
          <w:rFonts w:ascii="Times New Roman" w:hAnsi="Times New Roman" w:cs="Times New Roman"/>
          <w:b/>
          <w:sz w:val="28"/>
          <w:szCs w:val="24"/>
          <w:lang w:val="ru-RU"/>
        </w:rPr>
        <w:t>Национально-культурные особенности:</w:t>
      </w:r>
    </w:p>
    <w:p w:rsidR="008C6526" w:rsidRPr="00C005C8" w:rsidRDefault="008C6526" w:rsidP="008C6526">
      <w:pPr>
        <w:pStyle w:val="af3"/>
        <w:spacing w:after="0"/>
        <w:ind w:firstLine="660"/>
        <w:jc w:val="both"/>
        <w:rPr>
          <w:rFonts w:ascii="Times New Roman" w:hAnsi="Times New Roman" w:cs="Times New Roman"/>
          <w:szCs w:val="24"/>
          <w:lang w:val="ru-RU"/>
        </w:rPr>
      </w:pPr>
      <w:r w:rsidRPr="00C005C8">
        <w:rPr>
          <w:rFonts w:ascii="Times New Roman" w:hAnsi="Times New Roman" w:cs="Times New Roman"/>
          <w:sz w:val="28"/>
          <w:szCs w:val="24"/>
          <w:lang w:val="ru-RU"/>
        </w:rPr>
        <w:t>Этнический состав воспитанников группы: русские.</w:t>
      </w:r>
    </w:p>
    <w:p w:rsidR="008C6526" w:rsidRPr="00C005C8" w:rsidRDefault="008C6526" w:rsidP="008C6526">
      <w:pPr>
        <w:pStyle w:val="af3"/>
        <w:spacing w:after="0"/>
        <w:ind w:firstLine="660"/>
        <w:jc w:val="both"/>
        <w:rPr>
          <w:rFonts w:ascii="Times New Roman" w:hAnsi="Times New Roman" w:cs="Times New Roman"/>
          <w:szCs w:val="24"/>
          <w:lang w:val="ru-RU"/>
        </w:rPr>
      </w:pPr>
      <w:r w:rsidRPr="00C005C8">
        <w:rPr>
          <w:rFonts w:ascii="Times New Roman" w:hAnsi="Times New Roman" w:cs="Times New Roman"/>
          <w:sz w:val="28"/>
          <w:szCs w:val="24"/>
          <w:lang w:val="ru-RU"/>
        </w:rPr>
        <w:t>Обучение и воспитание в ДОУ осуществляется на русском языке. Воспитанники проживает в условиях города.</w:t>
      </w:r>
    </w:p>
    <w:p w:rsidR="008C6526" w:rsidRPr="00C005C8" w:rsidRDefault="008C6526" w:rsidP="008C6526">
      <w:pPr>
        <w:pStyle w:val="af3"/>
        <w:spacing w:after="0"/>
        <w:ind w:firstLine="660"/>
        <w:jc w:val="both"/>
        <w:rPr>
          <w:rFonts w:ascii="Times New Roman" w:hAnsi="Times New Roman" w:cs="Times New Roman"/>
          <w:szCs w:val="24"/>
          <w:lang w:val="ru-RU"/>
        </w:rPr>
      </w:pPr>
      <w:r w:rsidRPr="00C005C8">
        <w:rPr>
          <w:rFonts w:ascii="Times New Roman" w:hAnsi="Times New Roman" w:cs="Times New Roman"/>
          <w:sz w:val="28"/>
          <w:szCs w:val="24"/>
          <w:lang w:val="ru-RU"/>
        </w:rPr>
        <w:t xml:space="preserve">Реализация регионального компонента осуществляется через знакомство с национально-культурными особенностями. Включение в содержание дошкольного образования вопросов истории и культуры родного города, природного, социального и рукотворного мира.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8C6526" w:rsidRPr="001E53E2" w:rsidRDefault="008C6526" w:rsidP="008C6526">
      <w:pPr>
        <w:pStyle w:val="af3"/>
        <w:spacing w:after="0"/>
        <w:rPr>
          <w:rFonts w:cs="Times New Roman"/>
          <w:szCs w:val="24"/>
          <w:lang w:val="ru-RU"/>
        </w:rPr>
      </w:pPr>
      <w:r>
        <w:rPr>
          <w:rFonts w:ascii="Times New Roman" w:hAnsi="Times New Roman" w:cs="Times New Roman"/>
          <w:b/>
          <w:sz w:val="28"/>
          <w:szCs w:val="24"/>
          <w:lang w:val="ru-RU"/>
        </w:rPr>
        <w:t>Климатические особенности:</w:t>
      </w:r>
    </w:p>
    <w:p w:rsidR="008C6526" w:rsidRPr="001E53E2" w:rsidRDefault="008C6526" w:rsidP="008C6526">
      <w:pPr>
        <w:pStyle w:val="af3"/>
        <w:spacing w:after="0"/>
        <w:ind w:firstLine="660"/>
        <w:jc w:val="both"/>
        <w:rPr>
          <w:rFonts w:cs="Times New Roman"/>
          <w:szCs w:val="24"/>
          <w:lang w:val="ru-RU"/>
        </w:rPr>
      </w:pPr>
      <w:r>
        <w:rPr>
          <w:rFonts w:ascii="Times New Roman" w:hAnsi="Times New Roman" w:cs="Times New Roman"/>
          <w:sz w:val="28"/>
          <w:szCs w:val="24"/>
          <w:lang w:val="ru-RU"/>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8C6526" w:rsidRPr="001E53E2" w:rsidRDefault="008C6526" w:rsidP="008C6526">
      <w:pPr>
        <w:pStyle w:val="af3"/>
        <w:numPr>
          <w:ilvl w:val="0"/>
          <w:numId w:val="48"/>
        </w:numPr>
        <w:tabs>
          <w:tab w:val="left" w:pos="1421"/>
        </w:tabs>
        <w:spacing w:after="0"/>
        <w:ind w:left="1421"/>
        <w:jc w:val="both"/>
        <w:rPr>
          <w:rFonts w:cs="Times New Roman"/>
          <w:szCs w:val="24"/>
          <w:lang w:val="ru-RU"/>
        </w:rPr>
      </w:pPr>
      <w:r>
        <w:rPr>
          <w:rFonts w:ascii="Times New Roman" w:hAnsi="Times New Roman" w:cs="Times New Roman"/>
          <w:sz w:val="28"/>
          <w:szCs w:val="24"/>
          <w:lang w:val="ru-RU"/>
        </w:rPr>
        <w:t>холодный период: учебный год (сентябрь-май), составляется определенный режим дня и расписание организованных образовательных форм;</w:t>
      </w:r>
    </w:p>
    <w:p w:rsidR="008C6526" w:rsidRPr="001E53E2" w:rsidRDefault="008C6526" w:rsidP="008C6526">
      <w:pPr>
        <w:pStyle w:val="af3"/>
        <w:numPr>
          <w:ilvl w:val="0"/>
          <w:numId w:val="48"/>
        </w:numPr>
        <w:tabs>
          <w:tab w:val="left" w:pos="1421"/>
        </w:tabs>
        <w:spacing w:after="0"/>
        <w:ind w:left="1421"/>
        <w:jc w:val="both"/>
        <w:rPr>
          <w:rFonts w:cs="Times New Roman"/>
          <w:szCs w:val="24"/>
          <w:lang w:val="ru-RU"/>
        </w:rPr>
      </w:pPr>
      <w:r>
        <w:rPr>
          <w:rFonts w:ascii="Times New Roman" w:hAnsi="Times New Roman" w:cs="Times New Roman"/>
          <w:sz w:val="28"/>
          <w:szCs w:val="24"/>
          <w:lang w:val="ru-RU"/>
        </w:rPr>
        <w:t>летний период (июнь-август), для которого составляется другой режим дня.</w:t>
      </w:r>
    </w:p>
    <w:p w:rsidR="008C6526" w:rsidRPr="001E53E2" w:rsidRDefault="008C6526" w:rsidP="008C6526">
      <w:pPr>
        <w:pStyle w:val="af3"/>
        <w:spacing w:after="0"/>
        <w:ind w:left="284"/>
        <w:jc w:val="both"/>
        <w:rPr>
          <w:rFonts w:cs="Times New Roman"/>
          <w:szCs w:val="24"/>
          <w:lang w:val="ru-RU"/>
        </w:rPr>
      </w:pPr>
      <w:r>
        <w:rPr>
          <w:rFonts w:ascii="Times New Roman" w:hAnsi="Times New Roman" w:cs="Times New Roman"/>
          <w:sz w:val="28"/>
          <w:szCs w:val="24"/>
          <w:lang w:val="ru-RU"/>
        </w:rPr>
        <w:t>Вместе с тем следует отметить особенности организации воспитательно-образовательного процесса:</w:t>
      </w:r>
    </w:p>
    <w:p w:rsidR="008C6526" w:rsidRPr="001E53E2" w:rsidRDefault="008C6526" w:rsidP="008C6526">
      <w:pPr>
        <w:pStyle w:val="af3"/>
        <w:numPr>
          <w:ilvl w:val="0"/>
          <w:numId w:val="45"/>
        </w:numPr>
        <w:tabs>
          <w:tab w:val="left" w:pos="1421"/>
        </w:tabs>
        <w:spacing w:after="0"/>
        <w:ind w:left="1421"/>
        <w:jc w:val="both"/>
        <w:rPr>
          <w:rFonts w:cs="Times New Roman"/>
          <w:szCs w:val="24"/>
          <w:lang w:val="ru-RU"/>
        </w:rPr>
      </w:pPr>
      <w:r>
        <w:rPr>
          <w:rFonts w:ascii="Times New Roman" w:hAnsi="Times New Roman" w:cs="Times New Roman"/>
          <w:sz w:val="28"/>
          <w:szCs w:val="24"/>
          <w:lang w:val="ru-RU"/>
        </w:rPr>
        <w:t>МКДОУ работает в условиях полного дня (12-часового пребывания воспитанников);</w:t>
      </w:r>
    </w:p>
    <w:p w:rsidR="008C6526" w:rsidRPr="001E53E2" w:rsidRDefault="008C6526" w:rsidP="008C6526">
      <w:pPr>
        <w:pStyle w:val="af3"/>
        <w:numPr>
          <w:ilvl w:val="0"/>
          <w:numId w:val="45"/>
        </w:numPr>
        <w:tabs>
          <w:tab w:val="left" w:pos="1421"/>
        </w:tabs>
        <w:spacing w:after="0"/>
        <w:ind w:left="1421"/>
        <w:jc w:val="both"/>
        <w:rPr>
          <w:rFonts w:cs="Times New Roman"/>
          <w:szCs w:val="24"/>
          <w:lang w:val="ru-RU"/>
        </w:rPr>
      </w:pPr>
      <w:r>
        <w:rPr>
          <w:rFonts w:ascii="Times New Roman" w:hAnsi="Times New Roman" w:cs="Times New Roman"/>
          <w:sz w:val="28"/>
          <w:szCs w:val="24"/>
          <w:lang w:val="ru-RU"/>
        </w:rPr>
        <w:t>группы функционируют в режиме 5-дневной недели.</w:t>
      </w:r>
    </w:p>
    <w:p w:rsidR="008C6526" w:rsidRPr="001E53E2" w:rsidRDefault="008C6526" w:rsidP="008C6526">
      <w:pPr>
        <w:pStyle w:val="af3"/>
        <w:spacing w:after="0"/>
        <w:ind w:left="426"/>
        <w:jc w:val="both"/>
        <w:rPr>
          <w:rFonts w:cs="Times New Roman"/>
          <w:szCs w:val="24"/>
          <w:lang w:val="ru-RU"/>
        </w:rPr>
      </w:pPr>
    </w:p>
    <w:p w:rsidR="008C6526" w:rsidRDefault="008C6526" w:rsidP="008C6526">
      <w:pPr>
        <w:pStyle w:val="Default"/>
        <w:widowControl w:val="0"/>
        <w:numPr>
          <w:ilvl w:val="1"/>
          <w:numId w:val="52"/>
        </w:numPr>
        <w:tabs>
          <w:tab w:val="left" w:pos="1495"/>
        </w:tabs>
        <w:spacing w:line="276" w:lineRule="auto"/>
        <w:jc w:val="center"/>
      </w:pPr>
      <w:r>
        <w:rPr>
          <w:b/>
          <w:sz w:val="28"/>
        </w:rPr>
        <w:t>Планируемые результаты освоения образовательной программы</w:t>
      </w:r>
    </w:p>
    <w:p w:rsidR="008C6526" w:rsidRDefault="008C6526" w:rsidP="008C6526">
      <w:pPr>
        <w:pStyle w:val="Default"/>
        <w:spacing w:line="276" w:lineRule="auto"/>
        <w:ind w:firstLine="709"/>
        <w:jc w:val="both"/>
      </w:pPr>
      <w:r>
        <w:rPr>
          <w:sz w:val="28"/>
        </w:rPr>
        <w:t xml:space="preserve">К пятилетнему возрасту при успешном освоении Программы достигается следующий уровень развития интегративных качеств ребенка. </w:t>
      </w:r>
    </w:p>
    <w:p w:rsidR="008C6526" w:rsidRDefault="008C6526" w:rsidP="008C6526">
      <w:pPr>
        <w:pStyle w:val="Default"/>
        <w:spacing w:line="276" w:lineRule="auto"/>
        <w:jc w:val="both"/>
      </w:pPr>
      <w:r>
        <w:rPr>
          <w:b/>
          <w:sz w:val="28"/>
        </w:rPr>
        <w:t>Социально-коммуникативное развитие:</w:t>
      </w:r>
    </w:p>
    <w:p w:rsidR="008C6526" w:rsidRDefault="008C6526" w:rsidP="008C6526">
      <w:pPr>
        <w:pStyle w:val="Default"/>
        <w:spacing w:line="276" w:lineRule="auto"/>
        <w:ind w:firstLine="708"/>
        <w:jc w:val="both"/>
      </w:pPr>
      <w:r>
        <w:rPr>
          <w:sz w:val="28"/>
        </w:rPr>
        <w:t xml:space="preserve">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 </w:t>
      </w:r>
    </w:p>
    <w:p w:rsidR="008C6526" w:rsidRDefault="008C6526" w:rsidP="008C6526">
      <w:pPr>
        <w:pStyle w:val="Default"/>
        <w:spacing w:line="276" w:lineRule="auto"/>
        <w:ind w:firstLine="708"/>
        <w:jc w:val="both"/>
      </w:pPr>
      <w:r>
        <w:rPr>
          <w:sz w:val="28"/>
        </w:rPr>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Умеет считаться с интересами товарищей. </w:t>
      </w:r>
    </w:p>
    <w:p w:rsidR="008C6526" w:rsidRDefault="008C6526" w:rsidP="008C6526">
      <w:pPr>
        <w:pStyle w:val="Default"/>
        <w:spacing w:line="276" w:lineRule="auto"/>
        <w:ind w:firstLine="708"/>
        <w:jc w:val="both"/>
      </w:pPr>
      <w:r>
        <w:rPr>
          <w:sz w:val="28"/>
        </w:rPr>
        <w:t>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 ситуативной</w:t>
      </w:r>
      <w:r>
        <w:rPr>
          <w:b/>
          <w:sz w:val="28"/>
        </w:rPr>
        <w:t xml:space="preserve">. </w:t>
      </w:r>
    </w:p>
    <w:p w:rsidR="008C6526" w:rsidRDefault="008C6526" w:rsidP="008C6526">
      <w:pPr>
        <w:pStyle w:val="Default"/>
        <w:spacing w:line="276" w:lineRule="auto"/>
        <w:ind w:firstLine="708"/>
        <w:jc w:val="both"/>
      </w:pPr>
      <w:r>
        <w:rPr>
          <w:sz w:val="28"/>
        </w:rPr>
        <w:t xml:space="preserve">Делает попытки решать спорные вопросы и улаживать конфликты с помощью речи: убеждать, доказывать, объяснять. </w:t>
      </w:r>
    </w:p>
    <w:p w:rsidR="008C6526" w:rsidRDefault="008C6526" w:rsidP="008C6526">
      <w:pPr>
        <w:pStyle w:val="Default"/>
        <w:spacing w:line="276" w:lineRule="auto"/>
        <w:ind w:firstLine="708"/>
        <w:jc w:val="both"/>
      </w:pPr>
      <w:r>
        <w:rPr>
          <w:sz w:val="28"/>
        </w:rPr>
        <w:t xml:space="preserve">Может проявить инициативу в оказании помощи товарищам, взрослым </w:t>
      </w:r>
    </w:p>
    <w:p w:rsidR="008C6526" w:rsidRDefault="008C6526" w:rsidP="008C6526">
      <w:pPr>
        <w:pStyle w:val="Default"/>
        <w:spacing w:line="276" w:lineRule="auto"/>
        <w:ind w:firstLine="708"/>
        <w:jc w:val="both"/>
      </w:pPr>
      <w:r>
        <w:rPr>
          <w:sz w:val="28"/>
        </w:rPr>
        <w:t xml:space="preserve">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 </w:t>
      </w:r>
    </w:p>
    <w:p w:rsidR="008C6526" w:rsidRDefault="008C6526" w:rsidP="008C6526">
      <w:pPr>
        <w:pStyle w:val="Default"/>
        <w:spacing w:line="276" w:lineRule="auto"/>
        <w:ind w:firstLine="708"/>
        <w:jc w:val="both"/>
      </w:pPr>
      <w:r>
        <w:rPr>
          <w:sz w:val="28"/>
        </w:rPr>
        <w:t xml:space="preserve">Разделяет игровые и реальные взаимодействия. Умеет планировать последовательность действий. </w:t>
      </w:r>
    </w:p>
    <w:p w:rsidR="008C6526" w:rsidRDefault="008C6526" w:rsidP="008C6526">
      <w:pPr>
        <w:pStyle w:val="Default"/>
        <w:spacing w:line="276" w:lineRule="auto"/>
        <w:ind w:firstLine="708"/>
        <w:jc w:val="both"/>
      </w:pPr>
      <w:r>
        <w:rPr>
          <w:sz w:val="28"/>
        </w:rPr>
        <w:t xml:space="preserve">В процессе игры может менять роли. Умеет соблюдать правила игры. </w:t>
      </w:r>
    </w:p>
    <w:p w:rsidR="008C6526" w:rsidRDefault="008C6526" w:rsidP="008C6526">
      <w:pPr>
        <w:pStyle w:val="Default"/>
        <w:spacing w:line="276" w:lineRule="auto"/>
        <w:ind w:firstLine="708"/>
        <w:jc w:val="both"/>
      </w:pPr>
      <w:r>
        <w:rPr>
          <w:sz w:val="28"/>
        </w:rPr>
        <w:t xml:space="preserve">Проявляет личное отношение к соблюдению (и нарушению) моральных норм (стремится к справедливости, испытывает чувство стыда при неблаговидных поступках). </w:t>
      </w:r>
    </w:p>
    <w:p w:rsidR="008C6526" w:rsidRDefault="008C6526" w:rsidP="008C6526">
      <w:pPr>
        <w:pStyle w:val="Default"/>
        <w:spacing w:line="276" w:lineRule="auto"/>
        <w:ind w:firstLine="708"/>
        <w:jc w:val="both"/>
      </w:pPr>
      <w:r>
        <w:rPr>
          <w:sz w:val="28"/>
        </w:rPr>
        <w:t xml:space="preserve">Знает, что нельзя вмешиваться в разговор взрослых. </w:t>
      </w:r>
    </w:p>
    <w:p w:rsidR="008C6526" w:rsidRDefault="008C6526" w:rsidP="008C6526">
      <w:pPr>
        <w:pStyle w:val="Default"/>
        <w:spacing w:line="276" w:lineRule="auto"/>
        <w:ind w:firstLine="708"/>
        <w:jc w:val="both"/>
      </w:pPr>
      <w:r>
        <w:rPr>
          <w:sz w:val="28"/>
        </w:rPr>
        <w:t xml:space="preserve">Владеет элементарными навыками самообслуживания. </w:t>
      </w:r>
    </w:p>
    <w:p w:rsidR="008C6526" w:rsidRDefault="008C6526" w:rsidP="008C6526">
      <w:pPr>
        <w:pStyle w:val="Default"/>
        <w:spacing w:line="276" w:lineRule="auto"/>
        <w:ind w:firstLine="708"/>
        <w:jc w:val="both"/>
      </w:pPr>
      <w:r>
        <w:rPr>
          <w:sz w:val="28"/>
        </w:rPr>
        <w:t xml:space="preserve">Умеет играть в простейшие настольно-печатные игры. </w:t>
      </w:r>
    </w:p>
    <w:p w:rsidR="008C6526" w:rsidRDefault="008C6526" w:rsidP="008C6526">
      <w:pPr>
        <w:pStyle w:val="Default"/>
        <w:spacing w:line="276" w:lineRule="auto"/>
        <w:ind w:firstLine="708"/>
        <w:jc w:val="both"/>
      </w:pPr>
      <w:r>
        <w:rPr>
          <w:sz w:val="28"/>
        </w:rPr>
        <w:t xml:space="preserve">Проявляет инициативу и самостоятельность в организации знакомых игр с небольшой группой детей. </w:t>
      </w:r>
    </w:p>
    <w:p w:rsidR="008C6526" w:rsidRDefault="008C6526" w:rsidP="008C6526">
      <w:pPr>
        <w:pStyle w:val="Default"/>
        <w:spacing w:line="276" w:lineRule="auto"/>
        <w:ind w:firstLine="708"/>
        <w:jc w:val="both"/>
      </w:pPr>
      <w:r>
        <w:rPr>
          <w:sz w:val="28"/>
        </w:rPr>
        <w:t xml:space="preserve">Проявляет инициативу в выборе роли, сюжета, средств перевоплощения в театрализованных играх. </w:t>
      </w:r>
    </w:p>
    <w:p w:rsidR="008C6526" w:rsidRDefault="008C6526" w:rsidP="008C6526">
      <w:pPr>
        <w:pStyle w:val="Default"/>
        <w:spacing w:line="276" w:lineRule="auto"/>
        <w:ind w:firstLine="708"/>
        <w:jc w:val="both"/>
      </w:pPr>
      <w:r>
        <w:rPr>
          <w:sz w:val="28"/>
        </w:rPr>
        <w:t xml:space="preserve">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 </w:t>
      </w:r>
    </w:p>
    <w:p w:rsidR="008C6526" w:rsidRDefault="008C6526" w:rsidP="008C6526">
      <w:pPr>
        <w:pStyle w:val="Default"/>
        <w:spacing w:line="276" w:lineRule="auto"/>
        <w:ind w:firstLine="708"/>
        <w:jc w:val="both"/>
      </w:pPr>
      <w:r>
        <w:rPr>
          <w:sz w:val="28"/>
        </w:rPr>
        <w:t xml:space="preserve">Умеет самостоятельно находить интересное для себя занятие. </w:t>
      </w:r>
    </w:p>
    <w:p w:rsidR="008C6526" w:rsidRDefault="008C6526" w:rsidP="008C6526">
      <w:pPr>
        <w:pStyle w:val="Default"/>
        <w:spacing w:line="276" w:lineRule="auto"/>
        <w:ind w:firstLine="708"/>
        <w:jc w:val="both"/>
      </w:pPr>
      <w:r>
        <w:rPr>
          <w:sz w:val="28"/>
        </w:rPr>
        <w:t>Соблюдает элементарные правила поведения на улице и в транспорте, элементарные правила дорожного движения.</w:t>
      </w:r>
    </w:p>
    <w:p w:rsidR="008C6526" w:rsidRDefault="008C6526" w:rsidP="008C6526">
      <w:pPr>
        <w:pStyle w:val="Default"/>
        <w:spacing w:line="276" w:lineRule="auto"/>
        <w:jc w:val="both"/>
      </w:pPr>
      <w:r>
        <w:rPr>
          <w:sz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8C6526" w:rsidRDefault="008C6526" w:rsidP="008C6526">
      <w:pPr>
        <w:pStyle w:val="Default"/>
        <w:spacing w:line="276" w:lineRule="auto"/>
        <w:jc w:val="both"/>
      </w:pPr>
      <w:r>
        <w:rPr>
          <w:b/>
          <w:sz w:val="28"/>
        </w:rPr>
        <w:t>Познавательное развитие:</w:t>
      </w:r>
    </w:p>
    <w:p w:rsidR="008C6526" w:rsidRDefault="008C6526" w:rsidP="008C6526">
      <w:pPr>
        <w:pStyle w:val="Default"/>
        <w:spacing w:line="276" w:lineRule="auto"/>
        <w:ind w:firstLine="709"/>
        <w:jc w:val="both"/>
      </w:pPr>
      <w:r>
        <w:rPr>
          <w:sz w:val="28"/>
        </w:rPr>
        <w:t xml:space="preserve">Проявляет интерес к информации, которую получает в процессе общения. </w:t>
      </w:r>
    </w:p>
    <w:p w:rsidR="008C6526" w:rsidRDefault="008C6526" w:rsidP="008C6526">
      <w:pPr>
        <w:pStyle w:val="Default"/>
        <w:spacing w:line="276" w:lineRule="auto"/>
        <w:ind w:firstLine="709"/>
        <w:jc w:val="both"/>
      </w:pPr>
      <w:r>
        <w:rPr>
          <w:sz w:val="28"/>
        </w:rPr>
        <w:t xml:space="preserve">Проявляет устойчивый интерес к различным видам детской деятельности: конструированию, изобразительной деятельности, игре. </w:t>
      </w:r>
    </w:p>
    <w:p w:rsidR="008C6526" w:rsidRDefault="008C6526" w:rsidP="008C6526">
      <w:pPr>
        <w:pStyle w:val="Default"/>
        <w:spacing w:line="276" w:lineRule="auto"/>
        <w:ind w:firstLine="709"/>
        <w:jc w:val="both"/>
      </w:pPr>
      <w:r>
        <w:rPr>
          <w:sz w:val="28"/>
        </w:rPr>
        <w:t xml:space="preserve">Проявляет любознательность, интерес к исследовательской деятельности, экспериментированию. </w:t>
      </w:r>
    </w:p>
    <w:p w:rsidR="008C6526" w:rsidRDefault="008C6526" w:rsidP="008C6526">
      <w:pPr>
        <w:pStyle w:val="Default"/>
        <w:spacing w:line="276" w:lineRule="auto"/>
        <w:ind w:firstLine="709"/>
        <w:jc w:val="both"/>
      </w:pPr>
      <w:r>
        <w:rPr>
          <w:sz w:val="28"/>
        </w:rPr>
        <w:t>Умеет рассказывать о своем городе, семье.</w:t>
      </w:r>
    </w:p>
    <w:p w:rsidR="008C6526" w:rsidRDefault="008C6526" w:rsidP="008C6526">
      <w:pPr>
        <w:pStyle w:val="Default"/>
        <w:spacing w:line="276" w:lineRule="auto"/>
        <w:ind w:firstLine="709"/>
        <w:jc w:val="both"/>
      </w:pPr>
      <w:r>
        <w:rPr>
          <w:sz w:val="28"/>
        </w:rPr>
        <w:t>Определяет части суток.</w:t>
      </w:r>
    </w:p>
    <w:p w:rsidR="008C6526" w:rsidRDefault="008C6526" w:rsidP="008C6526">
      <w:pPr>
        <w:pStyle w:val="Default"/>
        <w:spacing w:line="276" w:lineRule="auto"/>
        <w:ind w:firstLine="709"/>
        <w:jc w:val="both"/>
      </w:pPr>
      <w:r>
        <w:rPr>
          <w:sz w:val="28"/>
        </w:rPr>
        <w:t>Считает, знать цифры, употреблять в речи количественный и порядковый счет в пределах 5.</w:t>
      </w:r>
    </w:p>
    <w:p w:rsidR="008C6526" w:rsidRDefault="008C6526" w:rsidP="008C6526">
      <w:pPr>
        <w:pStyle w:val="Default"/>
        <w:spacing w:line="276" w:lineRule="auto"/>
        <w:ind w:firstLine="709"/>
        <w:jc w:val="both"/>
      </w:pPr>
      <w:r>
        <w:rPr>
          <w:sz w:val="28"/>
        </w:rPr>
        <w:t xml:space="preserve">Сравнивает количество предметов в группах на </w:t>
      </w:r>
      <w:r>
        <w:rPr>
          <w:i/>
          <w:sz w:val="28"/>
        </w:rPr>
        <w:t xml:space="preserve">основе </w:t>
      </w:r>
      <w:r>
        <w:rPr>
          <w:sz w:val="28"/>
        </w:rPr>
        <w:t xml:space="preserve">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rsidR="008C6526" w:rsidRDefault="008C6526" w:rsidP="008C6526">
      <w:pPr>
        <w:pStyle w:val="Default"/>
        <w:spacing w:line="276" w:lineRule="auto"/>
        <w:ind w:firstLine="708"/>
        <w:jc w:val="both"/>
      </w:pPr>
      <w:r>
        <w:rPr>
          <w:sz w:val="28"/>
        </w:rPr>
        <w:t xml:space="preserve">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8C6526" w:rsidRDefault="008C6526" w:rsidP="008C6526">
      <w:pPr>
        <w:pStyle w:val="Default"/>
        <w:spacing w:line="276" w:lineRule="auto"/>
        <w:ind w:firstLine="708"/>
        <w:jc w:val="both"/>
      </w:pPr>
      <w:r>
        <w:rPr>
          <w:sz w:val="28"/>
        </w:rPr>
        <w:t xml:space="preserve">Различает и называет круг, квадрат, треугольник, шар, куб; знает их характерные отличия. </w:t>
      </w:r>
    </w:p>
    <w:p w:rsidR="008C6526" w:rsidRDefault="008C6526" w:rsidP="008C6526">
      <w:pPr>
        <w:pStyle w:val="Default"/>
        <w:spacing w:line="276" w:lineRule="auto"/>
        <w:ind w:firstLine="708"/>
        <w:jc w:val="both"/>
      </w:pPr>
      <w:r>
        <w:rPr>
          <w:sz w:val="28"/>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
    <w:p w:rsidR="008C6526" w:rsidRDefault="008C6526" w:rsidP="008C6526">
      <w:pPr>
        <w:pStyle w:val="Default"/>
        <w:spacing w:line="276" w:lineRule="auto"/>
        <w:ind w:firstLine="708"/>
        <w:jc w:val="both"/>
      </w:pPr>
      <w:r>
        <w:rPr>
          <w:sz w:val="28"/>
        </w:rPr>
        <w:t xml:space="preserve">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 </w:t>
      </w:r>
    </w:p>
    <w:p w:rsidR="008C6526" w:rsidRDefault="008C6526" w:rsidP="008C6526">
      <w:pPr>
        <w:pStyle w:val="Default"/>
        <w:spacing w:line="276" w:lineRule="auto"/>
        <w:ind w:firstLine="708"/>
        <w:jc w:val="both"/>
      </w:pPr>
      <w:r>
        <w:rPr>
          <w:sz w:val="28"/>
        </w:rPr>
        <w:t xml:space="preserve">Способен преобразовывать постройки в соответствии с заданием педагога. </w:t>
      </w:r>
    </w:p>
    <w:p w:rsidR="008C6526" w:rsidRDefault="008C6526" w:rsidP="008C6526">
      <w:pPr>
        <w:pStyle w:val="Default"/>
        <w:spacing w:line="276" w:lineRule="auto"/>
        <w:ind w:firstLine="708"/>
        <w:jc w:val="both"/>
      </w:pPr>
      <w:r>
        <w:rPr>
          <w:sz w:val="28"/>
        </w:rPr>
        <w:t>Умеет сгибать прямоугольный лист бумаги пополам.</w:t>
      </w:r>
    </w:p>
    <w:p w:rsidR="008C6526" w:rsidRDefault="008C6526" w:rsidP="008C6526">
      <w:pPr>
        <w:pStyle w:val="Default"/>
        <w:spacing w:line="276" w:lineRule="auto"/>
        <w:jc w:val="both"/>
      </w:pPr>
    </w:p>
    <w:p w:rsidR="008C6526" w:rsidRDefault="008C6526" w:rsidP="008C6526">
      <w:pPr>
        <w:pStyle w:val="Default"/>
        <w:spacing w:line="276" w:lineRule="auto"/>
        <w:jc w:val="both"/>
      </w:pPr>
    </w:p>
    <w:p w:rsidR="008C6526" w:rsidRDefault="008C6526" w:rsidP="008C6526">
      <w:pPr>
        <w:pStyle w:val="Default"/>
        <w:spacing w:line="276" w:lineRule="auto"/>
        <w:jc w:val="both"/>
        <w:rPr>
          <w:b/>
          <w:sz w:val="28"/>
        </w:rPr>
      </w:pPr>
    </w:p>
    <w:p w:rsidR="008C6526" w:rsidRDefault="008C6526" w:rsidP="008C6526">
      <w:pPr>
        <w:pStyle w:val="Default"/>
        <w:spacing w:line="276" w:lineRule="auto"/>
        <w:jc w:val="both"/>
      </w:pPr>
      <w:r>
        <w:rPr>
          <w:b/>
          <w:sz w:val="28"/>
        </w:rPr>
        <w:t>Речевое развитие:</w:t>
      </w:r>
    </w:p>
    <w:p w:rsidR="008C6526" w:rsidRDefault="008C6526" w:rsidP="008C6526">
      <w:pPr>
        <w:pStyle w:val="Default"/>
        <w:spacing w:line="276" w:lineRule="auto"/>
        <w:ind w:firstLine="709"/>
        <w:jc w:val="both"/>
      </w:pPr>
      <w:r>
        <w:rPr>
          <w:sz w:val="28"/>
        </w:rPr>
        <w:t xml:space="preserve">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 </w:t>
      </w:r>
    </w:p>
    <w:p w:rsidR="008C6526" w:rsidRDefault="008C6526" w:rsidP="008C6526">
      <w:pPr>
        <w:pStyle w:val="Default"/>
        <w:spacing w:line="276" w:lineRule="auto"/>
        <w:ind w:firstLine="709"/>
        <w:jc w:val="both"/>
      </w:pPr>
      <w:r>
        <w:rPr>
          <w:sz w:val="28"/>
        </w:rPr>
        <w:t xml:space="preserve">Умеет (сам или при помощи взрослого) вежливо выражать свою просьбу, благодарить за оказанную услугу. </w:t>
      </w:r>
    </w:p>
    <w:p w:rsidR="008C6526" w:rsidRDefault="008C6526" w:rsidP="008C6526">
      <w:pPr>
        <w:pStyle w:val="Default"/>
        <w:spacing w:line="276" w:lineRule="auto"/>
        <w:ind w:firstLine="709"/>
        <w:jc w:val="both"/>
      </w:pPr>
      <w:r>
        <w:rPr>
          <w:sz w:val="28"/>
        </w:rPr>
        <w:t xml:space="preserve">Способен самостоятельно придумать небольшую сказку на заданную тему. </w:t>
      </w:r>
    </w:p>
    <w:p w:rsidR="008C6526" w:rsidRDefault="008C6526" w:rsidP="008C6526">
      <w:pPr>
        <w:pStyle w:val="Default"/>
        <w:spacing w:line="276" w:lineRule="auto"/>
        <w:ind w:firstLine="709"/>
        <w:jc w:val="both"/>
      </w:pPr>
      <w:r>
        <w:rPr>
          <w:sz w:val="28"/>
        </w:rPr>
        <w:t>Употребляет сложные предложения разных видов. При пересказе пользоваться прямой и косвенной речью.</w:t>
      </w:r>
    </w:p>
    <w:p w:rsidR="008C6526" w:rsidRDefault="008C6526" w:rsidP="008C6526">
      <w:pPr>
        <w:pStyle w:val="Default"/>
        <w:spacing w:line="276" w:lineRule="auto"/>
        <w:ind w:firstLine="709"/>
        <w:jc w:val="both"/>
      </w:pPr>
      <w:r>
        <w:rPr>
          <w:sz w:val="28"/>
        </w:rPr>
        <w:t>Понимает и употребляет слова-антонимы; умеет образовывать новые слова по аналогии со знакомыми словами (сахарница — сухарница). Умеет выделять первый звук в слове.</w:t>
      </w:r>
    </w:p>
    <w:p w:rsidR="008C6526" w:rsidRDefault="008C6526" w:rsidP="008C6526">
      <w:pPr>
        <w:pStyle w:val="Default"/>
        <w:spacing w:line="276" w:lineRule="auto"/>
        <w:ind w:firstLine="709"/>
        <w:jc w:val="both"/>
      </w:pPr>
      <w:r>
        <w:rPr>
          <w:sz w:val="28"/>
        </w:rPr>
        <w:t>Рассказывает о содержании сюжетной картинки.</w:t>
      </w:r>
    </w:p>
    <w:p w:rsidR="008C6526" w:rsidRDefault="008C6526" w:rsidP="008C6526">
      <w:pPr>
        <w:pStyle w:val="Default"/>
        <w:spacing w:line="276" w:lineRule="auto"/>
        <w:ind w:firstLine="709"/>
        <w:jc w:val="both"/>
      </w:pPr>
      <w:r>
        <w:rPr>
          <w:sz w:val="28"/>
        </w:rPr>
        <w:t>Пересказывает небольшие литературные произведения.</w:t>
      </w:r>
    </w:p>
    <w:p w:rsidR="008C6526" w:rsidRDefault="008C6526" w:rsidP="008C6526">
      <w:pPr>
        <w:pStyle w:val="Default"/>
        <w:spacing w:line="276" w:lineRule="auto"/>
        <w:ind w:firstLine="709"/>
        <w:jc w:val="both"/>
      </w:pPr>
      <w:r>
        <w:rPr>
          <w:sz w:val="28"/>
        </w:rPr>
        <w:t xml:space="preserve">Знает свое имя и фамилию, возраст, имена членов своей семьи. Может рассказать о своем родном городе (поселке, селе), назвать его, Знает некоторые государственные праздники. </w:t>
      </w:r>
    </w:p>
    <w:p w:rsidR="008C6526" w:rsidRDefault="008C6526" w:rsidP="008C6526">
      <w:pPr>
        <w:pStyle w:val="Default"/>
        <w:spacing w:line="276" w:lineRule="auto"/>
        <w:jc w:val="both"/>
      </w:pPr>
      <w:r>
        <w:rPr>
          <w:b/>
          <w:sz w:val="28"/>
        </w:rPr>
        <w:t>Художественно-эстетическое развитие:</w:t>
      </w:r>
    </w:p>
    <w:p w:rsidR="008C6526" w:rsidRDefault="008C6526" w:rsidP="008C6526">
      <w:pPr>
        <w:pStyle w:val="Default"/>
        <w:spacing w:line="276" w:lineRule="auto"/>
        <w:ind w:firstLine="708"/>
        <w:jc w:val="both"/>
      </w:pPr>
      <w:r>
        <w:rPr>
          <w:sz w:val="28"/>
        </w:rPr>
        <w:t xml:space="preserve">Инсценирует небольшие сказки. </w:t>
      </w:r>
    </w:p>
    <w:p w:rsidR="008C6526" w:rsidRDefault="008C6526" w:rsidP="008C6526">
      <w:pPr>
        <w:pStyle w:val="Default"/>
        <w:spacing w:line="276" w:lineRule="auto"/>
        <w:ind w:firstLine="708"/>
        <w:jc w:val="both"/>
      </w:pPr>
      <w:r>
        <w:rPr>
          <w:sz w:val="28"/>
        </w:rPr>
        <w:t>Создает образы разных предметов (через липку, рисование, конструирование), объединять их коллективную композицию.</w:t>
      </w:r>
    </w:p>
    <w:p w:rsidR="008C6526" w:rsidRDefault="008C6526" w:rsidP="008C6526">
      <w:pPr>
        <w:pStyle w:val="Default"/>
        <w:spacing w:line="276" w:lineRule="auto"/>
        <w:ind w:firstLine="708"/>
        <w:jc w:val="both"/>
      </w:pPr>
      <w:r>
        <w:rPr>
          <w:sz w:val="28"/>
        </w:rPr>
        <w:t xml:space="preserve">Изображает предметы путем создания отчетливых форм, подбора цвета, аккуратного закрашивания, использования разных материалов. </w:t>
      </w:r>
    </w:p>
    <w:p w:rsidR="008C6526" w:rsidRDefault="008C6526" w:rsidP="008C6526">
      <w:pPr>
        <w:pStyle w:val="Default"/>
        <w:spacing w:line="276" w:lineRule="auto"/>
        <w:ind w:firstLine="708"/>
        <w:jc w:val="both"/>
      </w:pPr>
      <w:r>
        <w:rPr>
          <w:sz w:val="28"/>
        </w:rPr>
        <w:t>Передает несложный сюжет, объединяя в рисунке несколько предметов.</w:t>
      </w:r>
    </w:p>
    <w:p w:rsidR="008C6526" w:rsidRDefault="008C6526" w:rsidP="008C6526">
      <w:pPr>
        <w:pStyle w:val="Default"/>
        <w:spacing w:line="276" w:lineRule="auto"/>
        <w:ind w:firstLine="708"/>
        <w:jc w:val="both"/>
      </w:pPr>
      <w:r>
        <w:rPr>
          <w:sz w:val="28"/>
        </w:rPr>
        <w:t>Правильно держать ножницы, резать по прямой, диагонали.</w:t>
      </w:r>
    </w:p>
    <w:p w:rsidR="008C6526" w:rsidRDefault="008C6526" w:rsidP="008C6526">
      <w:pPr>
        <w:pStyle w:val="Default"/>
        <w:spacing w:line="276" w:lineRule="auto"/>
        <w:ind w:firstLine="708"/>
        <w:jc w:val="both"/>
      </w:pPr>
      <w:r>
        <w:rPr>
          <w:sz w:val="28"/>
        </w:rPr>
        <w:t xml:space="preserve">Способен конструировать по собственному замыслу. </w:t>
      </w:r>
    </w:p>
    <w:p w:rsidR="008C6526" w:rsidRDefault="008C6526" w:rsidP="008C6526">
      <w:pPr>
        <w:pStyle w:val="Default"/>
        <w:spacing w:line="276" w:lineRule="auto"/>
        <w:ind w:firstLine="708"/>
        <w:jc w:val="both"/>
      </w:pPr>
      <w:r>
        <w:rPr>
          <w:sz w:val="28"/>
        </w:rPr>
        <w:t xml:space="preserve">Способен использовать простые схематические изображения для решения несложных задач, строить по схеме, решать лабиринтные задачи. </w:t>
      </w:r>
    </w:p>
    <w:p w:rsidR="008C6526" w:rsidRDefault="008C6526" w:rsidP="008C6526">
      <w:pPr>
        <w:pStyle w:val="Default"/>
        <w:spacing w:line="276" w:lineRule="auto"/>
        <w:ind w:firstLine="708"/>
        <w:jc w:val="both"/>
      </w:pPr>
      <w:r>
        <w:rPr>
          <w:sz w:val="28"/>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8C6526" w:rsidRDefault="008C6526" w:rsidP="008C6526">
      <w:pPr>
        <w:pStyle w:val="Default"/>
        <w:spacing w:line="276" w:lineRule="auto"/>
        <w:ind w:firstLine="708"/>
        <w:jc w:val="both"/>
      </w:pPr>
      <w:r>
        <w:rPr>
          <w:sz w:val="28"/>
        </w:rPr>
        <w:t xml:space="preserve">В театрализованных играх умеет интонационно выделять речь тех или иных персонажей. </w:t>
      </w:r>
    </w:p>
    <w:p w:rsidR="008C6526" w:rsidRDefault="008C6526" w:rsidP="008C6526">
      <w:pPr>
        <w:pStyle w:val="Default"/>
        <w:spacing w:line="276" w:lineRule="auto"/>
        <w:ind w:firstLine="708"/>
        <w:jc w:val="both"/>
      </w:pPr>
      <w:r>
        <w:rPr>
          <w:sz w:val="28"/>
        </w:rPr>
        <w:t xml:space="preserve">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 </w:t>
      </w:r>
    </w:p>
    <w:p w:rsidR="008C6526" w:rsidRDefault="008C6526" w:rsidP="008C6526">
      <w:pPr>
        <w:pStyle w:val="Default"/>
        <w:spacing w:line="276" w:lineRule="auto"/>
        <w:ind w:firstLine="708"/>
        <w:jc w:val="both"/>
      </w:pPr>
      <w:r>
        <w:rPr>
          <w:sz w:val="28"/>
        </w:rPr>
        <w:t xml:space="preserve">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w:t>
      </w:r>
    </w:p>
    <w:p w:rsidR="008C6526" w:rsidRDefault="008C6526" w:rsidP="008C6526">
      <w:pPr>
        <w:pStyle w:val="Default"/>
        <w:spacing w:line="276" w:lineRule="auto"/>
        <w:ind w:firstLine="708"/>
        <w:jc w:val="both"/>
      </w:pPr>
      <w:r>
        <w:rPr>
          <w:sz w:val="28"/>
        </w:rPr>
        <w:t xml:space="preserve">Может назвать любимую сказку, прочитать наизусть понравившееся стихотворение, считалку. Рассматривает иллюстрированные издания детских книг, проявляет интерес к ним. </w:t>
      </w:r>
    </w:p>
    <w:p w:rsidR="008C6526" w:rsidRDefault="008C6526" w:rsidP="008C6526">
      <w:pPr>
        <w:pStyle w:val="Default"/>
        <w:spacing w:line="276" w:lineRule="auto"/>
        <w:jc w:val="both"/>
      </w:pPr>
      <w:r>
        <w:rPr>
          <w:b/>
          <w:sz w:val="28"/>
        </w:rPr>
        <w:t>Физическое развитие:</w:t>
      </w:r>
    </w:p>
    <w:p w:rsidR="008C6526" w:rsidRDefault="008C6526" w:rsidP="008C6526">
      <w:pPr>
        <w:pStyle w:val="Default"/>
        <w:spacing w:line="276" w:lineRule="auto"/>
        <w:ind w:firstLine="708"/>
        <w:jc w:val="both"/>
      </w:pPr>
      <w:r>
        <w:rPr>
          <w:sz w:val="28"/>
        </w:rPr>
        <w:t>Физически развитый, овладевший основными культурно-гигиеническими навыками.</w:t>
      </w:r>
    </w:p>
    <w:p w:rsidR="008C6526" w:rsidRDefault="008C6526" w:rsidP="008C6526">
      <w:pPr>
        <w:pStyle w:val="Default"/>
        <w:spacing w:line="276" w:lineRule="auto"/>
        <w:ind w:firstLine="708"/>
        <w:jc w:val="both"/>
      </w:pPr>
      <w:r>
        <w:rPr>
          <w:sz w:val="28"/>
        </w:rPr>
        <w:t xml:space="preserve">Антропометрические показатели (рост, вес) в норме. </w:t>
      </w:r>
    </w:p>
    <w:p w:rsidR="008C6526" w:rsidRDefault="008C6526" w:rsidP="008C6526">
      <w:pPr>
        <w:pStyle w:val="Default"/>
        <w:spacing w:line="276" w:lineRule="auto"/>
        <w:ind w:firstLine="708"/>
        <w:jc w:val="both"/>
      </w:pPr>
      <w:r>
        <w:rPr>
          <w:sz w:val="28"/>
        </w:rPr>
        <w:t>Владеет в соответствии с возрастом основными движениями. Проявляет интерес к участию в</w:t>
      </w:r>
      <w:r>
        <w:rPr>
          <w:b/>
          <w:sz w:val="28"/>
        </w:rPr>
        <w:t xml:space="preserve"> </w:t>
      </w:r>
      <w:r>
        <w:rPr>
          <w:sz w:val="28"/>
        </w:rPr>
        <w:t xml:space="preserve">подвижных играх и физических упражнениях. </w:t>
      </w:r>
    </w:p>
    <w:p w:rsidR="008C6526" w:rsidRDefault="008C6526" w:rsidP="008C6526">
      <w:pPr>
        <w:pStyle w:val="Default"/>
        <w:spacing w:line="276" w:lineRule="auto"/>
        <w:ind w:firstLine="708"/>
        <w:jc w:val="both"/>
      </w:pPr>
      <w:r>
        <w:rPr>
          <w:sz w:val="28"/>
        </w:rPr>
        <w:t xml:space="preserve">Пользуется физкультурным оборудованием вне занятий (в свободное время). </w:t>
      </w:r>
    </w:p>
    <w:p w:rsidR="008C6526" w:rsidRDefault="008C6526" w:rsidP="008C6526">
      <w:pPr>
        <w:pStyle w:val="Default"/>
        <w:spacing w:line="276" w:lineRule="auto"/>
        <w:ind w:firstLine="708"/>
        <w:jc w:val="both"/>
      </w:pPr>
      <w:r>
        <w:rPr>
          <w:sz w:val="28"/>
        </w:rPr>
        <w:t xml:space="preserve">Самостоятельно выполняет доступные гигиенические процедуры. Соблюдает элементарные правила поведения во время еды, умывания. Знаком с понятиями «здоровье» и «болезнь». </w:t>
      </w:r>
    </w:p>
    <w:p w:rsidR="008C6526" w:rsidRDefault="008C6526" w:rsidP="008C6526">
      <w:pPr>
        <w:pStyle w:val="Default"/>
        <w:spacing w:line="276" w:lineRule="auto"/>
        <w:ind w:firstLine="708"/>
        <w:jc w:val="both"/>
      </w:pPr>
      <w:r>
        <w:rPr>
          <w:sz w:val="28"/>
        </w:rPr>
        <w:t xml:space="preserve">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 </w:t>
      </w:r>
    </w:p>
    <w:p w:rsidR="008C6526" w:rsidRDefault="008C6526" w:rsidP="008C6526">
      <w:pPr>
        <w:pStyle w:val="Default"/>
        <w:spacing w:line="276" w:lineRule="auto"/>
        <w:ind w:firstLine="708"/>
        <w:jc w:val="both"/>
      </w:pPr>
      <w:r>
        <w:rPr>
          <w:sz w:val="28"/>
        </w:rPr>
        <w:t>Знает о пользе утренней зарядки, физических упражнений.</w:t>
      </w:r>
    </w:p>
    <w:p w:rsidR="008C6526" w:rsidRDefault="008C6526" w:rsidP="008C6526">
      <w:pPr>
        <w:pStyle w:val="Default"/>
        <w:spacing w:line="276" w:lineRule="auto"/>
        <w:ind w:firstLine="708"/>
        <w:jc w:val="both"/>
      </w:pPr>
      <w:r>
        <w:rPr>
          <w:sz w:val="28"/>
        </w:rPr>
        <w:t>Ориентироваться в пространстве, находить правую и левую руку.</w:t>
      </w:r>
    </w:p>
    <w:p w:rsidR="008C6526" w:rsidRDefault="008C6526" w:rsidP="008C6526">
      <w:pPr>
        <w:pStyle w:val="Default"/>
        <w:spacing w:line="276" w:lineRule="auto"/>
        <w:jc w:val="both"/>
      </w:pPr>
    </w:p>
    <w:p w:rsidR="008C6526" w:rsidRDefault="008C6526" w:rsidP="00937631">
      <w:pPr>
        <w:pStyle w:val="af3"/>
        <w:pageBreakBefore/>
        <w:numPr>
          <w:ilvl w:val="0"/>
          <w:numId w:val="52"/>
        </w:numPr>
        <w:tabs>
          <w:tab w:val="left" w:pos="720"/>
        </w:tabs>
        <w:spacing w:after="0"/>
        <w:rPr>
          <w:rFonts w:cs="Times New Roman"/>
          <w:szCs w:val="24"/>
        </w:rPr>
      </w:pPr>
      <w:r>
        <w:rPr>
          <w:rFonts w:ascii="Times New Roman" w:hAnsi="Times New Roman" w:cs="Times New Roman"/>
          <w:b/>
          <w:sz w:val="28"/>
          <w:szCs w:val="24"/>
          <w:lang w:val="ru-RU"/>
        </w:rPr>
        <w:t>Содержательный раздел</w:t>
      </w:r>
    </w:p>
    <w:p w:rsidR="008C6526" w:rsidRPr="0078592C" w:rsidRDefault="008C6526" w:rsidP="00937631">
      <w:pPr>
        <w:pStyle w:val="af3"/>
        <w:tabs>
          <w:tab w:val="left" w:pos="851"/>
        </w:tabs>
        <w:spacing w:after="0"/>
        <w:jc w:val="center"/>
        <w:rPr>
          <w:rFonts w:cs="Times New Roman"/>
          <w:szCs w:val="24"/>
          <w:lang w:val="ru-RU"/>
        </w:rPr>
      </w:pPr>
    </w:p>
    <w:p w:rsidR="008C6526" w:rsidRDefault="008C6526" w:rsidP="00FB2DA9">
      <w:pPr>
        <w:pStyle w:val="Default"/>
        <w:spacing w:line="276" w:lineRule="auto"/>
      </w:pPr>
      <w:r>
        <w:rPr>
          <w:b/>
          <w:sz w:val="28"/>
        </w:rPr>
        <w:t>2.1. Описание образовательной деятельности в соответствии с направлениями развития детей средней группы.</w:t>
      </w:r>
    </w:p>
    <w:p w:rsidR="008C6526" w:rsidRDefault="008C6526" w:rsidP="008C6526">
      <w:pPr>
        <w:pStyle w:val="Default"/>
        <w:spacing w:line="276" w:lineRule="auto"/>
        <w:jc w:val="center"/>
      </w:pPr>
    </w:p>
    <w:p w:rsidR="008C6526" w:rsidRDefault="008C6526" w:rsidP="008C6526">
      <w:pPr>
        <w:pStyle w:val="Default"/>
      </w:pPr>
      <w:r>
        <w:rPr>
          <w:b/>
          <w:i/>
          <w:sz w:val="28"/>
        </w:rPr>
        <w:t xml:space="preserve">Образовательная область «Социально-коммуникативное развитие» </w:t>
      </w:r>
    </w:p>
    <w:p w:rsidR="008C6526" w:rsidRDefault="008C6526" w:rsidP="008C6526">
      <w:pPr>
        <w:pStyle w:val="Default"/>
      </w:pPr>
    </w:p>
    <w:p w:rsidR="008C6526" w:rsidRDefault="008C6526" w:rsidP="008C6526">
      <w:pPr>
        <w:pStyle w:val="Default"/>
        <w:spacing w:line="276" w:lineRule="auto"/>
        <w:ind w:firstLine="708"/>
        <w:jc w:val="both"/>
      </w:pPr>
      <w:r>
        <w:rPr>
          <w:sz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8C6526" w:rsidRDefault="008C6526" w:rsidP="008C6526">
      <w:pPr>
        <w:pStyle w:val="Default"/>
        <w:spacing w:line="276" w:lineRule="auto"/>
      </w:pPr>
      <w:r>
        <w:rPr>
          <w:sz w:val="28"/>
        </w:rPr>
        <w:t>Данный раздел включает в себя:</w:t>
      </w:r>
    </w:p>
    <w:p w:rsidR="008C6526" w:rsidRDefault="008C6526" w:rsidP="008C6526">
      <w:pPr>
        <w:pStyle w:val="Default"/>
        <w:widowControl w:val="0"/>
        <w:numPr>
          <w:ilvl w:val="0"/>
          <w:numId w:val="36"/>
        </w:numPr>
        <w:tabs>
          <w:tab w:val="left" w:pos="720"/>
        </w:tabs>
        <w:spacing w:line="276" w:lineRule="auto"/>
      </w:pPr>
      <w:r>
        <w:rPr>
          <w:sz w:val="28"/>
        </w:rPr>
        <w:t>ОБЖ.</w:t>
      </w:r>
    </w:p>
    <w:p w:rsidR="008C6526" w:rsidRDefault="008C6526" w:rsidP="008C6526">
      <w:pPr>
        <w:pStyle w:val="Default"/>
        <w:widowControl w:val="0"/>
        <w:numPr>
          <w:ilvl w:val="0"/>
          <w:numId w:val="36"/>
        </w:numPr>
        <w:tabs>
          <w:tab w:val="left" w:pos="720"/>
        </w:tabs>
        <w:spacing w:line="276" w:lineRule="auto"/>
      </w:pPr>
      <w:r>
        <w:rPr>
          <w:sz w:val="28"/>
        </w:rPr>
        <w:t>Театрализацию.</w:t>
      </w:r>
    </w:p>
    <w:p w:rsidR="008C6526" w:rsidRDefault="008C6526" w:rsidP="008C6526">
      <w:pPr>
        <w:pStyle w:val="Default"/>
        <w:widowControl w:val="0"/>
        <w:numPr>
          <w:ilvl w:val="0"/>
          <w:numId w:val="36"/>
        </w:numPr>
        <w:tabs>
          <w:tab w:val="left" w:pos="720"/>
        </w:tabs>
        <w:spacing w:line="276" w:lineRule="auto"/>
      </w:pPr>
      <w:r>
        <w:rPr>
          <w:sz w:val="28"/>
        </w:rPr>
        <w:t>Сюжетно-ролевые игры</w:t>
      </w:r>
    </w:p>
    <w:p w:rsidR="008C6526" w:rsidRDefault="008C6526" w:rsidP="008C6526">
      <w:pPr>
        <w:pStyle w:val="Default"/>
        <w:spacing w:line="276" w:lineRule="auto"/>
        <w:jc w:val="both"/>
      </w:pPr>
    </w:p>
    <w:p w:rsidR="008C6526" w:rsidRDefault="008C6526" w:rsidP="008C6526">
      <w:pPr>
        <w:pStyle w:val="Default"/>
        <w:spacing w:line="276" w:lineRule="auto"/>
        <w:jc w:val="center"/>
      </w:pPr>
      <w:r>
        <w:rPr>
          <w:b/>
          <w:sz w:val="28"/>
        </w:rPr>
        <w:t>Формы и приемы организации образовательного процесса по                  образовательной области</w:t>
      </w:r>
    </w:p>
    <w:tbl>
      <w:tblPr>
        <w:tblW w:w="0" w:type="auto"/>
        <w:tblLayout w:type="fixed"/>
        <w:tblLook w:val="0000" w:firstRow="0" w:lastRow="0" w:firstColumn="0" w:lastColumn="0" w:noHBand="0" w:noVBand="0"/>
      </w:tblPr>
      <w:tblGrid>
        <w:gridCol w:w="2768"/>
        <w:gridCol w:w="2934"/>
        <w:gridCol w:w="2529"/>
        <w:gridCol w:w="1701"/>
      </w:tblGrid>
      <w:tr w:rsidR="008C6526" w:rsidTr="00654D13">
        <w:trPr>
          <w:trHeight w:val="227"/>
        </w:trPr>
        <w:tc>
          <w:tcPr>
            <w:tcW w:w="2768"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НОД</w:t>
            </w:r>
          </w:p>
        </w:tc>
        <w:tc>
          <w:tcPr>
            <w:tcW w:w="293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режимных моментах</w:t>
            </w:r>
          </w:p>
        </w:tc>
        <w:tc>
          <w:tcPr>
            <w:tcW w:w="2529"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b/>
                <w:sz w:val="24"/>
                <w:szCs w:val="24"/>
              </w:rPr>
              <w:t>Самостоятельная деятельность</w:t>
            </w:r>
          </w:p>
        </w:tc>
        <w:tc>
          <w:tcPr>
            <w:tcW w:w="170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семье</w:t>
            </w:r>
          </w:p>
        </w:tc>
      </w:tr>
      <w:tr w:rsidR="008C6526" w:rsidTr="00654D13">
        <w:tc>
          <w:tcPr>
            <w:tcW w:w="2768"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Образоват. процесс,</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экскурсии,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наблюдения,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чтение х/л,</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беседа,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дидактические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проблемные ситуации,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поисково-творческие задания,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объяснение,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упражнения,</w:t>
            </w:r>
          </w:p>
          <w:p w:rsidR="008C6526" w:rsidRPr="001E53E2" w:rsidRDefault="008C6526" w:rsidP="00654D13">
            <w:pPr>
              <w:pStyle w:val="af3"/>
              <w:spacing w:after="0" w:line="200" w:lineRule="atLeast"/>
              <w:rPr>
                <w:rFonts w:cs="Times New Roman"/>
                <w:szCs w:val="24"/>
                <w:lang w:val="ru-RU"/>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р</w:t>
            </w:r>
            <w:r>
              <w:rPr>
                <w:rFonts w:ascii="Times New Roman" w:hAnsi="Times New Roman" w:cs="Times New Roman"/>
                <w:sz w:val="24"/>
                <w:szCs w:val="24"/>
              </w:rPr>
              <w:t>ассматривание иллюстраций</w:t>
            </w:r>
            <w:r>
              <w:rPr>
                <w:rFonts w:ascii="Times New Roman" w:hAnsi="Times New Roman" w:cs="Times New Roman"/>
                <w:sz w:val="24"/>
                <w:szCs w:val="24"/>
                <w:lang w:val="ru-RU"/>
              </w:rPr>
              <w:t>,</w:t>
            </w:r>
          </w:p>
          <w:p w:rsidR="008C6526" w:rsidRDefault="008C6526" w:rsidP="00654D13">
            <w:pPr>
              <w:pStyle w:val="af3"/>
              <w:spacing w:after="0" w:line="200" w:lineRule="atLeast"/>
              <w:rPr>
                <w:rFonts w:cs="Times New Roman"/>
                <w:szCs w:val="24"/>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в</w:t>
            </w:r>
            <w:r>
              <w:rPr>
                <w:rFonts w:ascii="Times New Roman" w:hAnsi="Times New Roman" w:cs="Times New Roman"/>
                <w:sz w:val="24"/>
                <w:szCs w:val="24"/>
              </w:rPr>
              <w:t>икторины</w:t>
            </w:r>
            <w:r>
              <w:rPr>
                <w:rFonts w:ascii="Times New Roman" w:hAnsi="Times New Roman" w:cs="Times New Roman"/>
                <w:sz w:val="24"/>
                <w:szCs w:val="24"/>
                <w:lang w:val="ru-RU"/>
              </w:rPr>
              <w:t>,</w:t>
            </w:r>
          </w:p>
          <w:p w:rsidR="008C6526" w:rsidRDefault="008C6526" w:rsidP="00654D13">
            <w:pPr>
              <w:pStyle w:val="af3"/>
              <w:spacing w:after="0" w:line="200" w:lineRule="atLeast"/>
              <w:rPr>
                <w:rFonts w:cs="Times New Roman"/>
                <w:szCs w:val="24"/>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м</w:t>
            </w:r>
            <w:r>
              <w:rPr>
                <w:rFonts w:ascii="Times New Roman" w:hAnsi="Times New Roman" w:cs="Times New Roman"/>
                <w:sz w:val="24"/>
                <w:szCs w:val="24"/>
              </w:rPr>
              <w:t>оделирование</w:t>
            </w:r>
          </w:p>
        </w:tc>
        <w:tc>
          <w:tcPr>
            <w:tcW w:w="2934"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Индивидуальная работа,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обучение,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объяснение,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напоминание,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показ,</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наблюдение,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упражнения,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подвижные, дидактические,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рассматривание иллюстраций,</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трудовая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театрализованные постановки,</w:t>
            </w:r>
          </w:p>
          <w:p w:rsidR="008C6526" w:rsidRPr="001E53E2" w:rsidRDefault="008C6526" w:rsidP="00654D13">
            <w:pPr>
              <w:pStyle w:val="af3"/>
              <w:spacing w:after="0" w:line="200" w:lineRule="atLeast"/>
              <w:rPr>
                <w:rFonts w:cs="Times New Roman"/>
                <w:szCs w:val="24"/>
                <w:lang w:val="ru-RU"/>
              </w:rPr>
            </w:pPr>
          </w:p>
          <w:p w:rsidR="008C6526" w:rsidRPr="00654D13"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w:t>
            </w:r>
            <w:r w:rsidRPr="00654D13">
              <w:rPr>
                <w:rFonts w:ascii="Times New Roman" w:hAnsi="Times New Roman" w:cs="Times New Roman"/>
                <w:sz w:val="24"/>
                <w:szCs w:val="24"/>
                <w:lang w:val="ru-RU"/>
              </w:rPr>
              <w:t>раздники и развлечения</w:t>
            </w:r>
          </w:p>
        </w:tc>
        <w:tc>
          <w:tcPr>
            <w:tcW w:w="2529"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со сверстниками,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СРИ,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самообслуживание,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дежурство,</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рассматривание иллюстраций (совместно со сверстниками),</w:t>
            </w:r>
          </w:p>
          <w:p w:rsidR="008C6526" w:rsidRPr="001E53E2" w:rsidRDefault="008C6526" w:rsidP="00654D13">
            <w:pPr>
              <w:pStyle w:val="af3"/>
              <w:spacing w:after="0" w:line="200" w:lineRule="atLeast"/>
              <w:rPr>
                <w:rFonts w:cs="Times New Roman"/>
                <w:szCs w:val="24"/>
                <w:lang w:val="ru-RU"/>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п</w:t>
            </w:r>
            <w:r>
              <w:rPr>
                <w:rFonts w:ascii="Times New Roman" w:hAnsi="Times New Roman" w:cs="Times New Roman"/>
                <w:sz w:val="24"/>
                <w:szCs w:val="24"/>
              </w:rPr>
              <w:t>родуктивная деятельность</w:t>
            </w:r>
            <w:r>
              <w:rPr>
                <w:rFonts w:ascii="Times New Roman" w:hAnsi="Times New Roman" w:cs="Times New Roman"/>
                <w:sz w:val="24"/>
                <w:szCs w:val="24"/>
                <w:lang w:val="ru-RU"/>
              </w:rPr>
              <w:t>,</w:t>
            </w:r>
          </w:p>
          <w:p w:rsidR="008C6526" w:rsidRDefault="008C6526" w:rsidP="00654D13">
            <w:pPr>
              <w:pStyle w:val="af3"/>
              <w:spacing w:after="0" w:line="200" w:lineRule="atLeast"/>
              <w:rPr>
                <w:rFonts w:cs="Times New Roman"/>
                <w:szCs w:val="24"/>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э</w:t>
            </w:r>
            <w:r>
              <w:rPr>
                <w:rFonts w:ascii="Times New Roman" w:hAnsi="Times New Roman" w:cs="Times New Roman"/>
                <w:sz w:val="24"/>
                <w:szCs w:val="24"/>
              </w:rPr>
              <w:t>кспериментирование</w:t>
            </w:r>
            <w:r>
              <w:rPr>
                <w:rFonts w:ascii="Times New Roman" w:hAnsi="Times New Roman" w:cs="Times New Roman"/>
                <w:sz w:val="24"/>
                <w:szCs w:val="24"/>
                <w:lang w:val="ru-RU"/>
              </w:rPr>
              <w:t>,</w:t>
            </w:r>
          </w:p>
          <w:p w:rsidR="008C6526" w:rsidRDefault="008C6526" w:rsidP="00654D13">
            <w:pPr>
              <w:pStyle w:val="af3"/>
              <w:spacing w:after="0" w:line="200" w:lineRule="atLeast"/>
              <w:rPr>
                <w:rFonts w:cs="Times New Roman"/>
                <w:szCs w:val="24"/>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н</w:t>
            </w:r>
            <w:r>
              <w:rPr>
                <w:rFonts w:ascii="Times New Roman" w:hAnsi="Times New Roman" w:cs="Times New Roman"/>
                <w:sz w:val="24"/>
                <w:szCs w:val="24"/>
              </w:rPr>
              <w:t>аблюдение</w:t>
            </w:r>
          </w:p>
        </w:tc>
        <w:tc>
          <w:tcPr>
            <w:tcW w:w="1701"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Экскурсии,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прогулка,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путешествия,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наблюдение,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личный пример,</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беседа,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объяснение,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чтение х/л</w:t>
            </w:r>
          </w:p>
        </w:tc>
      </w:tr>
    </w:tbl>
    <w:p w:rsidR="008C6526" w:rsidRDefault="008C6526" w:rsidP="008C6526">
      <w:pPr>
        <w:pStyle w:val="Default"/>
        <w:spacing w:line="276" w:lineRule="auto"/>
      </w:pPr>
    </w:p>
    <w:p w:rsidR="008C6526" w:rsidRDefault="008C6526" w:rsidP="008C6526">
      <w:pPr>
        <w:pStyle w:val="Default"/>
        <w:spacing w:line="276" w:lineRule="auto"/>
      </w:pPr>
    </w:p>
    <w:p w:rsidR="008C6526" w:rsidRDefault="008C6526" w:rsidP="008C6526">
      <w:pPr>
        <w:pStyle w:val="Default"/>
        <w:spacing w:line="276" w:lineRule="auto"/>
      </w:pPr>
      <w:r>
        <w:rPr>
          <w:b/>
          <w:i/>
          <w:sz w:val="28"/>
        </w:rPr>
        <w:t xml:space="preserve">Образовательная область «Познавательное развитие» </w:t>
      </w:r>
    </w:p>
    <w:p w:rsidR="008C6526" w:rsidRDefault="008C6526" w:rsidP="008C6526">
      <w:pPr>
        <w:pStyle w:val="Default"/>
        <w:spacing w:line="276" w:lineRule="auto"/>
        <w:ind w:firstLine="708"/>
        <w:jc w:val="both"/>
      </w:pPr>
      <w:r>
        <w:rPr>
          <w:sz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8C6526" w:rsidRDefault="008C6526" w:rsidP="008C6526">
      <w:pPr>
        <w:pStyle w:val="Default"/>
        <w:spacing w:line="276" w:lineRule="auto"/>
        <w:ind w:firstLine="708"/>
      </w:pPr>
      <w:r>
        <w:rPr>
          <w:sz w:val="28"/>
        </w:rPr>
        <w:t>Данный раздел включает в себя:</w:t>
      </w:r>
    </w:p>
    <w:p w:rsidR="008C6526" w:rsidRDefault="008C6526" w:rsidP="008C6526">
      <w:pPr>
        <w:pStyle w:val="Default"/>
        <w:widowControl w:val="0"/>
        <w:numPr>
          <w:ilvl w:val="0"/>
          <w:numId w:val="43"/>
        </w:numPr>
        <w:tabs>
          <w:tab w:val="left" w:pos="720"/>
        </w:tabs>
        <w:spacing w:line="276" w:lineRule="auto"/>
      </w:pPr>
      <w:r>
        <w:rPr>
          <w:sz w:val="28"/>
        </w:rPr>
        <w:t>Формирование первичных представлений об окружающем мире («Здравствуй, мир!»);</w:t>
      </w:r>
    </w:p>
    <w:p w:rsidR="008C6526" w:rsidRDefault="008C6526" w:rsidP="008C6526">
      <w:pPr>
        <w:pStyle w:val="Default"/>
        <w:widowControl w:val="0"/>
        <w:numPr>
          <w:ilvl w:val="0"/>
          <w:numId w:val="43"/>
        </w:numPr>
        <w:tabs>
          <w:tab w:val="left" w:pos="720"/>
        </w:tabs>
        <w:spacing w:line="276" w:lineRule="auto"/>
      </w:pPr>
      <w:r>
        <w:rPr>
          <w:sz w:val="28"/>
        </w:rPr>
        <w:t>ФЭМП («Игралочка»).</w:t>
      </w:r>
    </w:p>
    <w:p w:rsidR="008C6526" w:rsidRDefault="008C6526" w:rsidP="008C6526">
      <w:pPr>
        <w:pStyle w:val="Default"/>
        <w:spacing w:line="276" w:lineRule="auto"/>
      </w:pPr>
    </w:p>
    <w:p w:rsidR="008C6526" w:rsidRDefault="008C6526" w:rsidP="008C6526">
      <w:pPr>
        <w:pStyle w:val="Default"/>
        <w:spacing w:line="276" w:lineRule="auto"/>
        <w:jc w:val="center"/>
      </w:pPr>
      <w:r>
        <w:rPr>
          <w:b/>
          <w:sz w:val="28"/>
        </w:rPr>
        <w:t>Формы и приемы организации образовательного процесса по                  образовательной области</w:t>
      </w:r>
    </w:p>
    <w:tbl>
      <w:tblPr>
        <w:tblW w:w="0" w:type="auto"/>
        <w:tblLayout w:type="fixed"/>
        <w:tblLook w:val="0000" w:firstRow="0" w:lastRow="0" w:firstColumn="0" w:lastColumn="0" w:noHBand="0" w:noVBand="0"/>
      </w:tblPr>
      <w:tblGrid>
        <w:gridCol w:w="2637"/>
        <w:gridCol w:w="2529"/>
        <w:gridCol w:w="2276"/>
        <w:gridCol w:w="2272"/>
      </w:tblGrid>
      <w:tr w:rsidR="008C6526" w:rsidTr="00654D13">
        <w:trPr>
          <w:trHeight w:val="227"/>
        </w:trPr>
        <w:tc>
          <w:tcPr>
            <w:tcW w:w="2637"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НОД</w:t>
            </w:r>
          </w:p>
        </w:tc>
        <w:tc>
          <w:tcPr>
            <w:tcW w:w="2529"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режимных моментах</w:t>
            </w:r>
          </w:p>
        </w:tc>
        <w:tc>
          <w:tcPr>
            <w:tcW w:w="2276"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Самостоятельная деятельность</w:t>
            </w:r>
          </w:p>
        </w:tc>
        <w:tc>
          <w:tcPr>
            <w:tcW w:w="227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семье</w:t>
            </w:r>
          </w:p>
        </w:tc>
      </w:tr>
      <w:tr w:rsidR="008C6526" w:rsidTr="00654D13">
        <w:tc>
          <w:tcPr>
            <w:tcW w:w="2637"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Образовательный процесс,</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д.игры,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беседа,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опыты,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экспериментирование,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игровые упражнения,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проектная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продуктивная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проблемно-поисковые ситуации,</w:t>
            </w:r>
          </w:p>
          <w:p w:rsidR="008C6526" w:rsidRPr="001E53E2" w:rsidRDefault="008C6526" w:rsidP="00654D13">
            <w:pPr>
              <w:pStyle w:val="af3"/>
              <w:spacing w:after="0" w:line="200" w:lineRule="atLeast"/>
              <w:rPr>
                <w:rFonts w:cs="Times New Roman"/>
                <w:szCs w:val="24"/>
                <w:lang w:val="ru-RU"/>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э</w:t>
            </w:r>
            <w:r>
              <w:rPr>
                <w:rFonts w:ascii="Times New Roman" w:hAnsi="Times New Roman" w:cs="Times New Roman"/>
                <w:sz w:val="24"/>
                <w:szCs w:val="24"/>
              </w:rPr>
              <w:t>кскурсии</w:t>
            </w:r>
            <w:r>
              <w:rPr>
                <w:rFonts w:ascii="Times New Roman" w:hAnsi="Times New Roman" w:cs="Times New Roman"/>
                <w:sz w:val="24"/>
                <w:szCs w:val="24"/>
                <w:lang w:val="ru-RU"/>
              </w:rPr>
              <w:t>,</w:t>
            </w:r>
          </w:p>
          <w:p w:rsidR="008C6526" w:rsidRDefault="008C6526" w:rsidP="00654D13">
            <w:pPr>
              <w:pStyle w:val="af3"/>
              <w:spacing w:after="0" w:line="200" w:lineRule="atLeast"/>
              <w:rPr>
                <w:rFonts w:cs="Times New Roman"/>
                <w:szCs w:val="24"/>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н</w:t>
            </w:r>
            <w:r>
              <w:rPr>
                <w:rFonts w:ascii="Times New Roman" w:hAnsi="Times New Roman" w:cs="Times New Roman"/>
                <w:sz w:val="24"/>
                <w:szCs w:val="24"/>
              </w:rPr>
              <w:t>аблюдения</w:t>
            </w:r>
            <w:r>
              <w:rPr>
                <w:rFonts w:ascii="Times New Roman" w:hAnsi="Times New Roman" w:cs="Times New Roman"/>
                <w:sz w:val="24"/>
                <w:szCs w:val="24"/>
                <w:lang w:val="ru-RU"/>
              </w:rPr>
              <w:t>,</w:t>
            </w:r>
          </w:p>
          <w:p w:rsidR="008C6526" w:rsidRDefault="008C6526" w:rsidP="00654D13">
            <w:pPr>
              <w:pStyle w:val="af3"/>
              <w:spacing w:after="0" w:line="200" w:lineRule="atLeast"/>
              <w:rPr>
                <w:rFonts w:cs="Times New Roman"/>
                <w:szCs w:val="24"/>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п</w:t>
            </w:r>
            <w:r>
              <w:rPr>
                <w:rFonts w:ascii="Times New Roman" w:hAnsi="Times New Roman" w:cs="Times New Roman"/>
                <w:sz w:val="24"/>
                <w:szCs w:val="24"/>
              </w:rPr>
              <w:t>оказ</w:t>
            </w:r>
          </w:p>
        </w:tc>
        <w:tc>
          <w:tcPr>
            <w:tcW w:w="2529"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Наблюдение,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напоминание,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объяснение,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обследование,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развивающие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игра-экспериментирование,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моделирование,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коллекционирование,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проекты,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конкурсы,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тематическая выставка,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трудовая деятельность</w:t>
            </w:r>
          </w:p>
        </w:tc>
        <w:tc>
          <w:tcPr>
            <w:tcW w:w="2276"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 Р 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Игры: развивающие,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подвижные,                  со строительным материалом,</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интегрированная,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детская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опыты,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труд,</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продуктивная деятельность,</w:t>
            </w:r>
          </w:p>
          <w:p w:rsidR="008C6526" w:rsidRPr="001E53E2" w:rsidRDefault="008C6526" w:rsidP="00654D13">
            <w:pPr>
              <w:pStyle w:val="af3"/>
              <w:spacing w:after="0" w:line="200" w:lineRule="atLeast"/>
              <w:rPr>
                <w:rFonts w:cs="Times New Roman"/>
                <w:szCs w:val="24"/>
                <w:lang w:val="ru-RU"/>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совместное творчество</w:t>
            </w:r>
          </w:p>
          <w:p w:rsidR="008C6526" w:rsidRDefault="008C6526" w:rsidP="00654D13">
            <w:pPr>
              <w:pStyle w:val="af3"/>
              <w:spacing w:after="0" w:line="200" w:lineRule="atLeast"/>
              <w:rPr>
                <w:rFonts w:cs="Times New Roman"/>
                <w:szCs w:val="24"/>
              </w:rPr>
            </w:pPr>
          </w:p>
          <w:p w:rsidR="008C6526" w:rsidRDefault="008C6526" w:rsidP="00654D13">
            <w:pPr>
              <w:pStyle w:val="af3"/>
              <w:spacing w:after="0" w:line="200" w:lineRule="atLeast"/>
              <w:rPr>
                <w:rFonts w:cs="Times New Roman"/>
                <w:szCs w:val="24"/>
              </w:rPr>
            </w:pPr>
          </w:p>
        </w:tc>
        <w:tc>
          <w:tcPr>
            <w:tcW w:w="2272"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Рассматривание,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наблюдение,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беседа,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прогулка,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домашнее экспериментирование,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чтение х/литературы,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продуктивная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проблемно-поисковые ситуации,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интеллектуальные игры</w:t>
            </w:r>
          </w:p>
        </w:tc>
      </w:tr>
    </w:tbl>
    <w:p w:rsidR="008C6526" w:rsidRPr="001E53E2" w:rsidRDefault="008C6526" w:rsidP="008C6526">
      <w:pPr>
        <w:pStyle w:val="af3"/>
        <w:rPr>
          <w:rFonts w:cs="Times New Roman"/>
          <w:szCs w:val="24"/>
          <w:lang w:val="ru-RU"/>
        </w:rPr>
      </w:pPr>
    </w:p>
    <w:p w:rsidR="008C6526" w:rsidRDefault="008C6526" w:rsidP="008C6526">
      <w:pPr>
        <w:pStyle w:val="Default"/>
        <w:spacing w:line="276" w:lineRule="auto"/>
        <w:jc w:val="both"/>
      </w:pPr>
    </w:p>
    <w:p w:rsidR="008C6526" w:rsidRDefault="008C6526" w:rsidP="008C6526">
      <w:pPr>
        <w:pStyle w:val="Default"/>
        <w:spacing w:line="276" w:lineRule="auto"/>
        <w:jc w:val="both"/>
      </w:pPr>
      <w:r>
        <w:rPr>
          <w:b/>
          <w:i/>
          <w:sz w:val="28"/>
        </w:rPr>
        <w:t xml:space="preserve">Образовательная область «Речевое развитие» </w:t>
      </w:r>
    </w:p>
    <w:p w:rsidR="008C6526" w:rsidRDefault="008C6526" w:rsidP="008C6526">
      <w:pPr>
        <w:pStyle w:val="Default"/>
        <w:spacing w:line="276" w:lineRule="auto"/>
        <w:ind w:firstLine="708"/>
        <w:jc w:val="both"/>
      </w:pPr>
      <w:r>
        <w:rPr>
          <w:sz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8C6526" w:rsidRDefault="008C6526" w:rsidP="008C6526">
      <w:pPr>
        <w:pStyle w:val="Default"/>
        <w:spacing w:line="276" w:lineRule="auto"/>
        <w:jc w:val="both"/>
      </w:pPr>
      <w:r>
        <w:rPr>
          <w:sz w:val="28"/>
        </w:rPr>
        <w:t>Данный раздел включает в себя:</w:t>
      </w:r>
    </w:p>
    <w:p w:rsidR="008C6526" w:rsidRDefault="008C6526" w:rsidP="008C6526">
      <w:pPr>
        <w:pStyle w:val="Default"/>
        <w:widowControl w:val="0"/>
        <w:numPr>
          <w:ilvl w:val="0"/>
          <w:numId w:val="49"/>
        </w:numPr>
        <w:tabs>
          <w:tab w:val="left" w:pos="720"/>
        </w:tabs>
        <w:spacing w:line="276" w:lineRule="auto"/>
        <w:jc w:val="both"/>
      </w:pPr>
      <w:r>
        <w:rPr>
          <w:sz w:val="28"/>
        </w:rPr>
        <w:t>Развитие речи.</w:t>
      </w:r>
    </w:p>
    <w:p w:rsidR="008C6526" w:rsidRDefault="008C6526" w:rsidP="008C6526">
      <w:pPr>
        <w:pStyle w:val="Default"/>
        <w:spacing w:line="276" w:lineRule="auto"/>
        <w:jc w:val="center"/>
      </w:pPr>
      <w:r>
        <w:rPr>
          <w:b/>
          <w:sz w:val="28"/>
        </w:rPr>
        <w:t>Формы и приемы организации образовательного процесса по                   образовательной области</w:t>
      </w:r>
    </w:p>
    <w:tbl>
      <w:tblPr>
        <w:tblW w:w="10881" w:type="dxa"/>
        <w:tblInd w:w="-1190" w:type="dxa"/>
        <w:tblLayout w:type="fixed"/>
        <w:tblLook w:val="0000" w:firstRow="0" w:lastRow="0" w:firstColumn="0" w:lastColumn="0" w:noHBand="0" w:noVBand="0"/>
      </w:tblPr>
      <w:tblGrid>
        <w:gridCol w:w="3652"/>
        <w:gridCol w:w="2552"/>
        <w:gridCol w:w="2693"/>
        <w:gridCol w:w="1984"/>
      </w:tblGrid>
      <w:tr w:rsidR="008C6526" w:rsidTr="00654D13">
        <w:trPr>
          <w:trHeight w:val="227"/>
        </w:trPr>
        <w:tc>
          <w:tcPr>
            <w:tcW w:w="365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НОД</w:t>
            </w:r>
          </w:p>
        </w:tc>
        <w:tc>
          <w:tcPr>
            <w:tcW w:w="255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режимных моментах</w:t>
            </w:r>
          </w:p>
        </w:tc>
        <w:tc>
          <w:tcPr>
            <w:tcW w:w="2693"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Самостоятельная деятельность</w:t>
            </w:r>
          </w:p>
        </w:tc>
        <w:tc>
          <w:tcPr>
            <w:tcW w:w="1984"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семье</w:t>
            </w:r>
          </w:p>
        </w:tc>
      </w:tr>
      <w:tr w:rsidR="008C6526" w:rsidTr="00654D13">
        <w:tc>
          <w:tcPr>
            <w:tcW w:w="3652"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Образовательный процесс,</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с предметами и сюжетными игрушками,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коммуникативные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чтение и рассматривание иллюстраций,</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совместная продуктивная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дидактические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экскурсии,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проектная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настольно-печатные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разучивание стихотворений,</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речевые задания и упражнения,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моделирование и обыгрывание проблемных ситуаций,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обучение (пересказу, составлению рассказа),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показ настольного театра</w:t>
            </w:r>
          </w:p>
        </w:tc>
        <w:tc>
          <w:tcPr>
            <w:tcW w:w="2552"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Повторение,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обсуждение,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напоминание,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беседа,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хороводные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пальчиковые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тематические досуги,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речевые дидактические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наблюдения,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чтение х\л,</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слушание,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разучивание скороговорок, чистоговорок,</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праздники и развлечения</w:t>
            </w:r>
          </w:p>
        </w:tc>
        <w:tc>
          <w:tcPr>
            <w:tcW w:w="2693"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Игра-драматизация,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в парах и совместные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самостоятельная художественная речевая деятельность,</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 Р И,</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театрализованные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дидактические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настольно-печатные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словотворчество,</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совместная продуктивная и игровая деятельность</w:t>
            </w:r>
          </w:p>
        </w:tc>
        <w:tc>
          <w:tcPr>
            <w:tcW w:w="1984"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Речевые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беседа,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чтение х\л,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игра-драматизация,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совместные семейные проекты,  </w:t>
            </w:r>
          </w:p>
          <w:p w:rsidR="008C6526" w:rsidRPr="001E53E2" w:rsidRDefault="008C6526" w:rsidP="00654D13">
            <w:pPr>
              <w:pStyle w:val="af3"/>
              <w:spacing w:after="0" w:line="200" w:lineRule="atLeast"/>
              <w:rPr>
                <w:rFonts w:cs="Times New Roman"/>
                <w:szCs w:val="24"/>
                <w:lang w:val="ru-RU"/>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р</w:t>
            </w:r>
            <w:r>
              <w:rPr>
                <w:rFonts w:ascii="Times New Roman" w:hAnsi="Times New Roman" w:cs="Times New Roman"/>
                <w:sz w:val="24"/>
                <w:szCs w:val="24"/>
              </w:rPr>
              <w:t>азучивание скороговорок, чистоговорок</w:t>
            </w:r>
          </w:p>
        </w:tc>
      </w:tr>
    </w:tbl>
    <w:p w:rsidR="008C6526" w:rsidRDefault="008C6526" w:rsidP="008C6526">
      <w:pPr>
        <w:pStyle w:val="Default"/>
        <w:spacing w:line="276" w:lineRule="auto"/>
      </w:pPr>
    </w:p>
    <w:p w:rsidR="008C6526" w:rsidRDefault="008C6526" w:rsidP="008C6526">
      <w:pPr>
        <w:pStyle w:val="Default"/>
        <w:spacing w:line="276" w:lineRule="auto"/>
      </w:pPr>
      <w:r>
        <w:rPr>
          <w:b/>
          <w:i/>
          <w:sz w:val="28"/>
        </w:rPr>
        <w:t xml:space="preserve">Образовательная область «Физическое развитие» </w:t>
      </w:r>
    </w:p>
    <w:p w:rsidR="008C6526" w:rsidRDefault="008C6526" w:rsidP="008C6526">
      <w:pPr>
        <w:pStyle w:val="Default"/>
        <w:spacing w:line="276" w:lineRule="auto"/>
        <w:ind w:firstLine="708"/>
        <w:jc w:val="both"/>
      </w:pPr>
      <w:r>
        <w:rPr>
          <w:sz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C6526" w:rsidRDefault="008C6526" w:rsidP="008C6526">
      <w:pPr>
        <w:pStyle w:val="Default"/>
        <w:spacing w:line="276" w:lineRule="auto"/>
      </w:pPr>
    </w:p>
    <w:p w:rsidR="008C6526" w:rsidRDefault="008C6526" w:rsidP="008C6526">
      <w:pPr>
        <w:pStyle w:val="Default"/>
        <w:spacing w:line="276" w:lineRule="auto"/>
      </w:pPr>
      <w:r>
        <w:rPr>
          <w:sz w:val="28"/>
        </w:rPr>
        <w:t>Данный раздел включает в себя:</w:t>
      </w:r>
    </w:p>
    <w:p w:rsidR="008C6526" w:rsidRDefault="008C6526" w:rsidP="008C6526">
      <w:pPr>
        <w:pStyle w:val="Default"/>
        <w:widowControl w:val="0"/>
        <w:numPr>
          <w:ilvl w:val="0"/>
          <w:numId w:val="23"/>
        </w:numPr>
        <w:tabs>
          <w:tab w:val="left" w:pos="720"/>
        </w:tabs>
        <w:spacing w:line="276" w:lineRule="auto"/>
      </w:pPr>
      <w:r>
        <w:rPr>
          <w:sz w:val="28"/>
        </w:rPr>
        <w:t>Физкультуру.</w:t>
      </w:r>
    </w:p>
    <w:p w:rsidR="008C6526" w:rsidRDefault="008C6526" w:rsidP="008C6526">
      <w:pPr>
        <w:pStyle w:val="Default"/>
        <w:widowControl w:val="0"/>
        <w:numPr>
          <w:ilvl w:val="0"/>
          <w:numId w:val="23"/>
        </w:numPr>
        <w:tabs>
          <w:tab w:val="left" w:pos="720"/>
        </w:tabs>
        <w:spacing w:line="276" w:lineRule="auto"/>
      </w:pPr>
      <w:r>
        <w:rPr>
          <w:sz w:val="28"/>
        </w:rPr>
        <w:t>Бассейн.</w:t>
      </w:r>
    </w:p>
    <w:p w:rsidR="008C6526" w:rsidRDefault="008C6526" w:rsidP="008C6526">
      <w:pPr>
        <w:pStyle w:val="Default"/>
        <w:spacing w:line="276" w:lineRule="auto"/>
      </w:pPr>
    </w:p>
    <w:p w:rsidR="008C6526" w:rsidRDefault="008C6526" w:rsidP="008C6526">
      <w:pPr>
        <w:pStyle w:val="Default"/>
        <w:spacing w:line="276" w:lineRule="auto"/>
        <w:jc w:val="center"/>
      </w:pPr>
      <w:r>
        <w:rPr>
          <w:b/>
          <w:sz w:val="28"/>
        </w:rPr>
        <w:t>Формы и приемы организации образовательного процесса по                    образовательной области</w:t>
      </w:r>
    </w:p>
    <w:tbl>
      <w:tblPr>
        <w:tblW w:w="0" w:type="auto"/>
        <w:tblLayout w:type="fixed"/>
        <w:tblLook w:val="0000" w:firstRow="0" w:lastRow="0" w:firstColumn="0" w:lastColumn="0" w:noHBand="0" w:noVBand="0"/>
      </w:tblPr>
      <w:tblGrid>
        <w:gridCol w:w="2798"/>
        <w:gridCol w:w="3088"/>
        <w:gridCol w:w="2268"/>
        <w:gridCol w:w="1704"/>
      </w:tblGrid>
      <w:tr w:rsidR="008C6526" w:rsidTr="00654D13">
        <w:trPr>
          <w:trHeight w:val="227"/>
        </w:trPr>
        <w:tc>
          <w:tcPr>
            <w:tcW w:w="2798"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b/>
                <w:sz w:val="24"/>
                <w:szCs w:val="24"/>
              </w:rPr>
              <w:t>НОД</w:t>
            </w:r>
          </w:p>
        </w:tc>
        <w:tc>
          <w:tcPr>
            <w:tcW w:w="3088"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b/>
                <w:sz w:val="24"/>
                <w:szCs w:val="24"/>
              </w:rPr>
              <w:t>ОД в режимных моментах</w:t>
            </w:r>
          </w:p>
        </w:tc>
        <w:tc>
          <w:tcPr>
            <w:tcW w:w="2268"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b/>
                <w:sz w:val="24"/>
                <w:szCs w:val="24"/>
              </w:rPr>
              <w:t>Самостоятельная деятельность</w:t>
            </w:r>
          </w:p>
        </w:tc>
        <w:tc>
          <w:tcPr>
            <w:tcW w:w="17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семье</w:t>
            </w:r>
          </w:p>
        </w:tc>
      </w:tr>
      <w:tr w:rsidR="008C6526" w:rsidTr="00654D13">
        <w:tc>
          <w:tcPr>
            <w:tcW w:w="2798"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Физкультурное</w:t>
            </w:r>
            <w:r>
              <w:rPr>
                <w:rFonts w:ascii="Times New Roman" w:hAnsi="Times New Roman" w:cs="Times New Roman"/>
                <w:color w:val="FFFFFF"/>
                <w:sz w:val="24"/>
                <w:szCs w:val="24"/>
                <w:lang w:val="ru-RU" w:eastAsia="ru-RU"/>
              </w:rPr>
              <w:t xml:space="preserve"> </w:t>
            </w:r>
            <w:r>
              <w:rPr>
                <w:rFonts w:ascii="Times New Roman" w:hAnsi="Times New Roman" w:cs="Times New Roman"/>
                <w:sz w:val="24"/>
                <w:szCs w:val="24"/>
                <w:lang w:val="ru-RU" w:eastAsia="ru-RU"/>
              </w:rPr>
              <w:t>развитие (сюжетно-игровые, тематические, классические, тренирующие, на улице),</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ОРУ (с предметами и без предметов),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игры с элементами спорта,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спортивные упражнения</w:t>
            </w:r>
          </w:p>
        </w:tc>
        <w:tc>
          <w:tcPr>
            <w:tcW w:w="3088"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Индивидуальная работа с детьми,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игровые упражнения,</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 игровые ситуации,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утренняя гимнастика,</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 физкультминутка,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подвижные игры,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проблемные ситуации, спортивные праздники и развлечения,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гимнастика после сна,</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объяснение, показ,  двигательно-дидактические игры,</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 личный пример,</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 чтение х/л,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театрализованные игры,  иллюстративный материал,  пальчиковая гимнастика</w:t>
            </w:r>
          </w:p>
        </w:tc>
        <w:tc>
          <w:tcPr>
            <w:tcW w:w="2268"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Подвижные игры,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игровые упражнения,</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имитационные движения, </w:t>
            </w:r>
          </w:p>
          <w:p w:rsidR="008C6526" w:rsidRPr="001E53E2" w:rsidRDefault="008C6526" w:rsidP="00654D13">
            <w:pPr>
              <w:pStyle w:val="af3"/>
              <w:spacing w:after="0" w:line="200" w:lineRule="atLeast"/>
              <w:rPr>
                <w:rFonts w:cs="Times New Roman"/>
                <w:szCs w:val="24"/>
                <w:lang w:val="ru-RU"/>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eastAsia="ru-RU"/>
              </w:rPr>
              <w:t>сюжетно-ролевые игры</w:t>
            </w:r>
          </w:p>
        </w:tc>
        <w:tc>
          <w:tcPr>
            <w:tcW w:w="1704"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Беседа,</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совместные игры,</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 </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походы,</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eastAsia="ru-RU"/>
              </w:rPr>
              <w:t xml:space="preserve">занятия в спортивных секциях, </w:t>
            </w:r>
          </w:p>
          <w:p w:rsidR="008C6526" w:rsidRPr="001E53E2" w:rsidRDefault="008C6526" w:rsidP="00654D13">
            <w:pPr>
              <w:pStyle w:val="af3"/>
              <w:spacing w:after="0" w:line="200" w:lineRule="atLeast"/>
              <w:rPr>
                <w:rFonts w:cs="Times New Roman"/>
                <w:szCs w:val="24"/>
                <w:lang w:val="ru-RU"/>
              </w:rPr>
            </w:pP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eastAsia="ru-RU"/>
              </w:rPr>
              <w:t xml:space="preserve">посещение катка, </w:t>
            </w: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eastAsia="ru-RU"/>
              </w:rPr>
              <w:t>бассейна</w:t>
            </w:r>
          </w:p>
        </w:tc>
      </w:tr>
    </w:tbl>
    <w:p w:rsidR="008C6526" w:rsidRDefault="008C6526" w:rsidP="008C6526">
      <w:pPr>
        <w:pStyle w:val="Default"/>
        <w:spacing w:line="276" w:lineRule="auto"/>
      </w:pPr>
    </w:p>
    <w:p w:rsidR="008C6526" w:rsidRDefault="008C6526" w:rsidP="008C6526">
      <w:pPr>
        <w:pStyle w:val="Default"/>
        <w:spacing w:line="276" w:lineRule="auto"/>
      </w:pPr>
    </w:p>
    <w:p w:rsidR="008C6526" w:rsidRDefault="008C6526" w:rsidP="008C6526">
      <w:pPr>
        <w:pStyle w:val="Default"/>
        <w:spacing w:line="276" w:lineRule="auto"/>
      </w:pPr>
    </w:p>
    <w:p w:rsidR="008C6526" w:rsidRDefault="008C6526" w:rsidP="008C6526">
      <w:pPr>
        <w:pStyle w:val="Default"/>
        <w:spacing w:line="276" w:lineRule="auto"/>
      </w:pPr>
    </w:p>
    <w:p w:rsidR="008C6526" w:rsidRDefault="008C6526" w:rsidP="008C6526">
      <w:pPr>
        <w:pStyle w:val="Default"/>
        <w:spacing w:line="276" w:lineRule="auto"/>
      </w:pPr>
      <w:r>
        <w:rPr>
          <w:b/>
          <w:i/>
          <w:sz w:val="28"/>
        </w:rPr>
        <w:t xml:space="preserve">Образовательная область «Художественно-эстетическое развитие» </w:t>
      </w:r>
    </w:p>
    <w:p w:rsidR="008C6526" w:rsidRDefault="008C6526" w:rsidP="008C6526">
      <w:pPr>
        <w:pStyle w:val="Default"/>
        <w:spacing w:line="276" w:lineRule="auto"/>
        <w:ind w:firstLine="708"/>
        <w:jc w:val="both"/>
      </w:pPr>
      <w:r>
        <w:rPr>
          <w:sz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8C6526" w:rsidRDefault="008C6526" w:rsidP="008C6526">
      <w:pPr>
        <w:pStyle w:val="Default"/>
        <w:spacing w:line="276" w:lineRule="auto"/>
        <w:ind w:firstLine="360"/>
      </w:pPr>
      <w:r>
        <w:rPr>
          <w:sz w:val="28"/>
        </w:rPr>
        <w:t>Данный раздел включает в себя:</w:t>
      </w:r>
    </w:p>
    <w:p w:rsidR="008C6526" w:rsidRDefault="008C6526" w:rsidP="008C6526">
      <w:pPr>
        <w:pStyle w:val="Default"/>
        <w:widowControl w:val="0"/>
        <w:numPr>
          <w:ilvl w:val="0"/>
          <w:numId w:val="47"/>
        </w:numPr>
        <w:tabs>
          <w:tab w:val="left" w:pos="720"/>
        </w:tabs>
        <w:spacing w:line="276" w:lineRule="auto"/>
      </w:pPr>
      <w:r>
        <w:rPr>
          <w:sz w:val="28"/>
        </w:rPr>
        <w:t>Музыку.</w:t>
      </w:r>
    </w:p>
    <w:p w:rsidR="008C6526" w:rsidRDefault="008C6526" w:rsidP="008C6526">
      <w:pPr>
        <w:pStyle w:val="Default"/>
        <w:widowControl w:val="0"/>
        <w:numPr>
          <w:ilvl w:val="0"/>
          <w:numId w:val="47"/>
        </w:numPr>
        <w:tabs>
          <w:tab w:val="left" w:pos="720"/>
        </w:tabs>
        <w:spacing w:line="276" w:lineRule="auto"/>
      </w:pPr>
      <w:r>
        <w:rPr>
          <w:sz w:val="28"/>
        </w:rPr>
        <w:t>Аппликацию.</w:t>
      </w:r>
    </w:p>
    <w:p w:rsidR="008C6526" w:rsidRDefault="008C6526" w:rsidP="008C6526">
      <w:pPr>
        <w:pStyle w:val="Default"/>
        <w:widowControl w:val="0"/>
        <w:numPr>
          <w:ilvl w:val="0"/>
          <w:numId w:val="47"/>
        </w:numPr>
        <w:tabs>
          <w:tab w:val="left" w:pos="720"/>
        </w:tabs>
        <w:spacing w:line="276" w:lineRule="auto"/>
      </w:pPr>
      <w:r>
        <w:rPr>
          <w:sz w:val="28"/>
        </w:rPr>
        <w:t>Рисование.</w:t>
      </w:r>
    </w:p>
    <w:p w:rsidR="008C6526" w:rsidRDefault="008C6526" w:rsidP="008C6526">
      <w:pPr>
        <w:pStyle w:val="Default"/>
        <w:widowControl w:val="0"/>
        <w:numPr>
          <w:ilvl w:val="0"/>
          <w:numId w:val="47"/>
        </w:numPr>
        <w:tabs>
          <w:tab w:val="left" w:pos="720"/>
        </w:tabs>
        <w:spacing w:line="276" w:lineRule="auto"/>
      </w:pPr>
      <w:r>
        <w:rPr>
          <w:sz w:val="28"/>
        </w:rPr>
        <w:t>Лепку.</w:t>
      </w:r>
    </w:p>
    <w:p w:rsidR="008C6526" w:rsidRDefault="008C6526" w:rsidP="008C6526">
      <w:pPr>
        <w:pStyle w:val="Default"/>
        <w:widowControl w:val="0"/>
        <w:numPr>
          <w:ilvl w:val="0"/>
          <w:numId w:val="47"/>
        </w:numPr>
        <w:tabs>
          <w:tab w:val="left" w:pos="720"/>
        </w:tabs>
        <w:spacing w:line="276" w:lineRule="auto"/>
      </w:pPr>
      <w:r>
        <w:rPr>
          <w:sz w:val="28"/>
        </w:rPr>
        <w:t>Конструирование.</w:t>
      </w:r>
    </w:p>
    <w:p w:rsidR="008C6526" w:rsidRDefault="008C6526" w:rsidP="008C6526">
      <w:pPr>
        <w:pStyle w:val="Default"/>
        <w:widowControl w:val="0"/>
        <w:numPr>
          <w:ilvl w:val="0"/>
          <w:numId w:val="47"/>
        </w:numPr>
        <w:tabs>
          <w:tab w:val="left" w:pos="720"/>
        </w:tabs>
        <w:spacing w:line="276" w:lineRule="auto"/>
      </w:pPr>
      <w:r>
        <w:rPr>
          <w:sz w:val="28"/>
        </w:rPr>
        <w:t>Путешествие в прекрасное.</w:t>
      </w:r>
    </w:p>
    <w:p w:rsidR="008C6526" w:rsidRDefault="008C6526" w:rsidP="008C6526">
      <w:pPr>
        <w:pStyle w:val="Default"/>
        <w:spacing w:line="276" w:lineRule="auto"/>
        <w:jc w:val="center"/>
      </w:pPr>
      <w:r>
        <w:rPr>
          <w:b/>
          <w:sz w:val="28"/>
        </w:rPr>
        <w:t>Формы и приемы организации образовательного процесса по                     образовательной области</w:t>
      </w:r>
    </w:p>
    <w:tbl>
      <w:tblPr>
        <w:tblW w:w="0" w:type="auto"/>
        <w:tblLayout w:type="fixed"/>
        <w:tblLook w:val="0000" w:firstRow="0" w:lastRow="0" w:firstColumn="0" w:lastColumn="0" w:noHBand="0" w:noVBand="0"/>
      </w:tblPr>
      <w:tblGrid>
        <w:gridCol w:w="3221"/>
        <w:gridCol w:w="2416"/>
        <w:gridCol w:w="1843"/>
        <w:gridCol w:w="2059"/>
      </w:tblGrid>
      <w:tr w:rsidR="008C6526" w:rsidTr="00654D13">
        <w:trPr>
          <w:trHeight w:val="227"/>
        </w:trPr>
        <w:tc>
          <w:tcPr>
            <w:tcW w:w="322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НОД</w:t>
            </w:r>
          </w:p>
        </w:tc>
        <w:tc>
          <w:tcPr>
            <w:tcW w:w="2416"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режимных моментах</w:t>
            </w:r>
          </w:p>
        </w:tc>
        <w:tc>
          <w:tcPr>
            <w:tcW w:w="184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Самостоятельная деятельность</w:t>
            </w:r>
          </w:p>
        </w:tc>
        <w:tc>
          <w:tcPr>
            <w:tcW w:w="2059"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ОД в семье</w:t>
            </w:r>
          </w:p>
        </w:tc>
      </w:tr>
      <w:tr w:rsidR="008C6526" w:rsidTr="00654D13">
        <w:tc>
          <w:tcPr>
            <w:tcW w:w="3221"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Default"/>
            </w:pPr>
            <w:r>
              <w:t>Образовательный процесс,</w:t>
            </w:r>
          </w:p>
          <w:p w:rsidR="008C6526" w:rsidRDefault="008C6526" w:rsidP="00654D13">
            <w:pPr>
              <w:pStyle w:val="Default"/>
            </w:pPr>
            <w:r>
              <w:t xml:space="preserve">  </w:t>
            </w:r>
          </w:p>
          <w:p w:rsidR="008C6526" w:rsidRDefault="008C6526" w:rsidP="00654D13">
            <w:pPr>
              <w:pStyle w:val="Default"/>
            </w:pPr>
            <w:r>
              <w:t xml:space="preserve">дидактические игры, </w:t>
            </w:r>
          </w:p>
          <w:p w:rsidR="008C6526" w:rsidRDefault="008C6526" w:rsidP="00654D13">
            <w:pPr>
              <w:pStyle w:val="Default"/>
            </w:pPr>
          </w:p>
          <w:p w:rsidR="008C6526" w:rsidRDefault="008C6526" w:rsidP="00654D13">
            <w:pPr>
              <w:pStyle w:val="Default"/>
            </w:pPr>
            <w:r>
              <w:t xml:space="preserve">наблюдение, </w:t>
            </w:r>
          </w:p>
          <w:p w:rsidR="008C6526" w:rsidRDefault="008C6526" w:rsidP="00654D13">
            <w:pPr>
              <w:pStyle w:val="Default"/>
            </w:pPr>
          </w:p>
          <w:p w:rsidR="008C6526" w:rsidRDefault="008C6526" w:rsidP="00654D13">
            <w:pPr>
              <w:pStyle w:val="Default"/>
            </w:pPr>
            <w:r>
              <w:t xml:space="preserve">рассматривание, </w:t>
            </w:r>
          </w:p>
          <w:p w:rsidR="008C6526" w:rsidRDefault="008C6526" w:rsidP="00654D13">
            <w:pPr>
              <w:pStyle w:val="Default"/>
            </w:pPr>
          </w:p>
          <w:p w:rsidR="008C6526" w:rsidRDefault="008C6526" w:rsidP="00654D13">
            <w:pPr>
              <w:pStyle w:val="Default"/>
            </w:pPr>
            <w:r>
              <w:t xml:space="preserve">чтение х/л, </w:t>
            </w:r>
          </w:p>
          <w:p w:rsidR="008C6526" w:rsidRDefault="008C6526" w:rsidP="00654D13">
            <w:pPr>
              <w:pStyle w:val="Default"/>
            </w:pPr>
          </w:p>
          <w:p w:rsidR="008C6526" w:rsidRDefault="008C6526" w:rsidP="00654D13">
            <w:pPr>
              <w:pStyle w:val="Default"/>
            </w:pPr>
            <w:r>
              <w:t xml:space="preserve">обыгрывание незавершенного рисунка,  </w:t>
            </w:r>
          </w:p>
          <w:p w:rsidR="008C6526" w:rsidRDefault="008C6526" w:rsidP="00654D13">
            <w:pPr>
              <w:pStyle w:val="Default"/>
            </w:pPr>
            <w:r>
              <w:t xml:space="preserve">  </w:t>
            </w:r>
          </w:p>
          <w:p w:rsidR="008C6526" w:rsidRDefault="008C6526" w:rsidP="00654D13">
            <w:pPr>
              <w:pStyle w:val="Default"/>
            </w:pPr>
            <w:r>
              <w:t xml:space="preserve">коллективная работа, </w:t>
            </w:r>
          </w:p>
          <w:p w:rsidR="008C6526" w:rsidRDefault="008C6526" w:rsidP="00654D13">
            <w:pPr>
              <w:pStyle w:val="Default"/>
            </w:pPr>
          </w:p>
          <w:p w:rsidR="008C6526" w:rsidRDefault="008C6526" w:rsidP="00654D13">
            <w:pPr>
              <w:pStyle w:val="Default"/>
            </w:pPr>
            <w:r>
              <w:t xml:space="preserve">обучение,    </w:t>
            </w:r>
          </w:p>
          <w:p w:rsidR="008C6526" w:rsidRDefault="008C6526" w:rsidP="00654D13">
            <w:pPr>
              <w:pStyle w:val="Default"/>
            </w:pPr>
            <w:r>
              <w:t xml:space="preserve">     </w:t>
            </w:r>
          </w:p>
          <w:p w:rsidR="008C6526" w:rsidRDefault="008C6526" w:rsidP="00654D13">
            <w:pPr>
              <w:pStyle w:val="Default"/>
            </w:pPr>
            <w:r>
              <w:t xml:space="preserve">создание условий для выбора,        </w:t>
            </w:r>
          </w:p>
          <w:p w:rsidR="008C6526" w:rsidRDefault="008C6526" w:rsidP="00654D13">
            <w:pPr>
              <w:pStyle w:val="Default"/>
            </w:pPr>
            <w:r>
              <w:t xml:space="preserve">     </w:t>
            </w:r>
          </w:p>
          <w:p w:rsidR="008C6526" w:rsidRDefault="008C6526" w:rsidP="00654D13">
            <w:pPr>
              <w:pStyle w:val="Default"/>
            </w:pPr>
            <w:r>
              <w:t xml:space="preserve">опытно-экспериментальная деятельность,    </w:t>
            </w:r>
          </w:p>
          <w:p w:rsidR="008C6526" w:rsidRDefault="008C6526" w:rsidP="00654D13">
            <w:pPr>
              <w:pStyle w:val="Default"/>
            </w:pPr>
            <w:r>
              <w:t xml:space="preserve">   </w:t>
            </w:r>
          </w:p>
          <w:p w:rsidR="008C6526" w:rsidRDefault="008C6526" w:rsidP="00654D13">
            <w:pPr>
              <w:pStyle w:val="Default"/>
            </w:pPr>
            <w:r>
              <w:t xml:space="preserve">беседа,    </w:t>
            </w:r>
          </w:p>
          <w:p w:rsidR="008C6526" w:rsidRDefault="008C6526" w:rsidP="00654D13">
            <w:pPr>
              <w:pStyle w:val="Default"/>
            </w:pPr>
            <w:r>
              <w:t xml:space="preserve">       </w:t>
            </w:r>
          </w:p>
          <w:p w:rsidR="008C6526" w:rsidRDefault="008C6526" w:rsidP="00654D13">
            <w:pPr>
              <w:pStyle w:val="Default"/>
            </w:pPr>
            <w:r>
              <w:t xml:space="preserve">творческие задания, </w:t>
            </w:r>
          </w:p>
          <w:p w:rsidR="008C6526" w:rsidRDefault="008C6526" w:rsidP="00654D13">
            <w:pPr>
              <w:pStyle w:val="Default"/>
            </w:pPr>
          </w:p>
          <w:p w:rsidR="008C6526" w:rsidRDefault="008C6526" w:rsidP="00654D13">
            <w:pPr>
              <w:pStyle w:val="Default"/>
            </w:pPr>
            <w:r>
              <w:t xml:space="preserve">театрализованная деятельность, </w:t>
            </w:r>
          </w:p>
          <w:p w:rsidR="008C6526" w:rsidRDefault="008C6526" w:rsidP="00654D13">
            <w:pPr>
              <w:pStyle w:val="Default"/>
            </w:pPr>
          </w:p>
          <w:p w:rsidR="008C6526" w:rsidRDefault="008C6526" w:rsidP="00654D13">
            <w:pPr>
              <w:pStyle w:val="Default"/>
            </w:pPr>
            <w:r>
              <w:t>музыкально-дидактические игры</w:t>
            </w:r>
          </w:p>
        </w:tc>
        <w:tc>
          <w:tcPr>
            <w:tcW w:w="2416"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Default"/>
            </w:pPr>
            <w:r>
              <w:t xml:space="preserve">Наблюдение, </w:t>
            </w:r>
          </w:p>
          <w:p w:rsidR="008C6526" w:rsidRDefault="008C6526" w:rsidP="00654D13">
            <w:pPr>
              <w:pStyle w:val="Default"/>
            </w:pPr>
          </w:p>
          <w:p w:rsidR="008C6526" w:rsidRDefault="008C6526" w:rsidP="00654D13">
            <w:pPr>
              <w:pStyle w:val="Default"/>
            </w:pPr>
            <w:r>
              <w:t>беседа,</w:t>
            </w:r>
          </w:p>
          <w:p w:rsidR="008C6526" w:rsidRDefault="008C6526" w:rsidP="00654D13">
            <w:pPr>
              <w:pStyle w:val="Default"/>
            </w:pPr>
          </w:p>
          <w:p w:rsidR="008C6526" w:rsidRDefault="008C6526" w:rsidP="00654D13">
            <w:pPr>
              <w:pStyle w:val="Default"/>
            </w:pPr>
            <w:r>
              <w:t xml:space="preserve">проблемные ситуации, </w:t>
            </w:r>
          </w:p>
          <w:p w:rsidR="008C6526" w:rsidRDefault="008C6526" w:rsidP="00654D13">
            <w:pPr>
              <w:pStyle w:val="Default"/>
            </w:pPr>
          </w:p>
          <w:p w:rsidR="008C6526" w:rsidRDefault="008C6526" w:rsidP="00654D13">
            <w:pPr>
              <w:pStyle w:val="Default"/>
            </w:pPr>
            <w:r>
              <w:t xml:space="preserve">обсуждение, </w:t>
            </w:r>
          </w:p>
          <w:p w:rsidR="008C6526" w:rsidRDefault="008C6526" w:rsidP="00654D13">
            <w:pPr>
              <w:pStyle w:val="Default"/>
            </w:pPr>
            <w:r>
              <w:t xml:space="preserve">  </w:t>
            </w:r>
            <w:r>
              <w:rPr>
                <w:sz w:val="16"/>
              </w:rPr>
              <w:t xml:space="preserve">   </w:t>
            </w:r>
          </w:p>
          <w:p w:rsidR="008C6526" w:rsidRDefault="008C6526" w:rsidP="00654D13">
            <w:pPr>
              <w:pStyle w:val="Default"/>
            </w:pPr>
            <w:r>
              <w:t>проектная деятельность,</w:t>
            </w:r>
          </w:p>
          <w:p w:rsidR="008C6526" w:rsidRDefault="008C6526" w:rsidP="00654D13">
            <w:pPr>
              <w:pStyle w:val="Default"/>
            </w:pPr>
          </w:p>
          <w:p w:rsidR="008C6526" w:rsidRDefault="008C6526" w:rsidP="00654D13">
            <w:pPr>
              <w:pStyle w:val="Default"/>
            </w:pPr>
            <w:r>
              <w:t xml:space="preserve">занимательные показы, </w:t>
            </w:r>
          </w:p>
          <w:p w:rsidR="008C6526" w:rsidRDefault="008C6526" w:rsidP="00654D13">
            <w:pPr>
              <w:pStyle w:val="Default"/>
            </w:pPr>
          </w:p>
          <w:p w:rsidR="008C6526" w:rsidRDefault="008C6526" w:rsidP="00654D13">
            <w:pPr>
              <w:pStyle w:val="Default"/>
            </w:pPr>
            <w:r>
              <w:t>индивидуальная работа,</w:t>
            </w:r>
          </w:p>
          <w:p w:rsidR="008C6526" w:rsidRDefault="008C6526" w:rsidP="00654D13">
            <w:pPr>
              <w:pStyle w:val="Default"/>
            </w:pPr>
          </w:p>
          <w:p w:rsidR="008C6526" w:rsidRDefault="008C6526" w:rsidP="00654D13">
            <w:pPr>
              <w:pStyle w:val="Default"/>
            </w:pPr>
            <w:r>
              <w:t xml:space="preserve">тематические праздники и развлечения </w:t>
            </w:r>
          </w:p>
          <w:p w:rsidR="008C6526" w:rsidRDefault="008C6526" w:rsidP="00654D13">
            <w:pPr>
              <w:pStyle w:val="af3"/>
              <w:spacing w:after="0" w:line="200" w:lineRule="atLeast"/>
              <w:rPr>
                <w:rFonts w:cs="Times New Roman"/>
                <w:szCs w:val="24"/>
              </w:rPr>
            </w:pPr>
          </w:p>
        </w:tc>
        <w:tc>
          <w:tcPr>
            <w:tcW w:w="1843"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СРИ,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наблюдения,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сбор материала, </w:t>
            </w:r>
          </w:p>
          <w:p w:rsidR="008C6526" w:rsidRPr="001E53E2" w:rsidRDefault="008C6526" w:rsidP="00654D13">
            <w:pPr>
              <w:pStyle w:val="af3"/>
              <w:spacing w:after="0" w:line="200" w:lineRule="atLeast"/>
              <w:rPr>
                <w:rFonts w:cs="Times New Roman"/>
                <w:szCs w:val="24"/>
                <w:lang w:val="ru-RU"/>
              </w:rPr>
            </w:pP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 xml:space="preserve">экспериментирование с материалами </w:t>
            </w:r>
          </w:p>
        </w:tc>
        <w:tc>
          <w:tcPr>
            <w:tcW w:w="205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Default"/>
            </w:pPr>
            <w:r>
              <w:t xml:space="preserve">Беседа, </w:t>
            </w:r>
          </w:p>
          <w:p w:rsidR="008C6526" w:rsidRDefault="008C6526" w:rsidP="00654D13">
            <w:pPr>
              <w:pStyle w:val="Default"/>
            </w:pPr>
          </w:p>
          <w:p w:rsidR="008C6526" w:rsidRDefault="008C6526" w:rsidP="00654D13">
            <w:pPr>
              <w:pStyle w:val="Default"/>
            </w:pPr>
            <w:r>
              <w:t xml:space="preserve">рассматривание, </w:t>
            </w:r>
          </w:p>
          <w:p w:rsidR="008C6526" w:rsidRDefault="008C6526" w:rsidP="00654D13">
            <w:pPr>
              <w:pStyle w:val="Default"/>
            </w:pPr>
          </w:p>
          <w:p w:rsidR="008C6526" w:rsidRDefault="008C6526" w:rsidP="00654D13">
            <w:pPr>
              <w:pStyle w:val="Default"/>
            </w:pPr>
            <w:r>
              <w:t>наблюдение,</w:t>
            </w:r>
          </w:p>
          <w:p w:rsidR="008C6526" w:rsidRDefault="008C6526" w:rsidP="00654D13">
            <w:pPr>
              <w:pStyle w:val="Default"/>
            </w:pPr>
          </w:p>
          <w:p w:rsidR="008C6526" w:rsidRDefault="008C6526" w:rsidP="00654D13">
            <w:pPr>
              <w:pStyle w:val="Default"/>
            </w:pPr>
            <w:r>
              <w:t xml:space="preserve">рассказы, </w:t>
            </w:r>
          </w:p>
          <w:p w:rsidR="008C6526" w:rsidRDefault="008C6526" w:rsidP="00654D13">
            <w:pPr>
              <w:pStyle w:val="Default"/>
            </w:pPr>
          </w:p>
          <w:p w:rsidR="008C6526" w:rsidRDefault="008C6526" w:rsidP="00654D13">
            <w:pPr>
              <w:pStyle w:val="Default"/>
            </w:pPr>
            <w:r>
              <w:t xml:space="preserve">чтение х/л, </w:t>
            </w:r>
          </w:p>
          <w:p w:rsidR="008C6526" w:rsidRDefault="008C6526" w:rsidP="00654D13">
            <w:pPr>
              <w:pStyle w:val="Default"/>
            </w:pPr>
          </w:p>
          <w:p w:rsidR="008C6526" w:rsidRDefault="008C6526" w:rsidP="00654D13">
            <w:pPr>
              <w:pStyle w:val="Default"/>
            </w:pPr>
            <w:r>
              <w:t xml:space="preserve">детско-родительская проектная деятельность, </w:t>
            </w:r>
          </w:p>
          <w:p w:rsidR="008C6526" w:rsidRDefault="008C6526" w:rsidP="00654D13">
            <w:pPr>
              <w:pStyle w:val="Default"/>
            </w:pPr>
          </w:p>
          <w:p w:rsidR="008C6526" w:rsidRDefault="008C6526" w:rsidP="00654D13">
            <w:pPr>
              <w:pStyle w:val="Default"/>
            </w:pPr>
            <w:r>
              <w:t xml:space="preserve">посещение концертов, </w:t>
            </w:r>
          </w:p>
          <w:p w:rsidR="008C6526" w:rsidRDefault="008C6526" w:rsidP="00654D13">
            <w:pPr>
              <w:pStyle w:val="Default"/>
            </w:pPr>
            <w:r>
              <w:t xml:space="preserve">детских театров, </w:t>
            </w:r>
          </w:p>
          <w:p w:rsidR="008C6526" w:rsidRDefault="008C6526" w:rsidP="00654D13">
            <w:pPr>
              <w:pStyle w:val="Default"/>
            </w:pPr>
          </w:p>
          <w:p w:rsidR="008C6526" w:rsidRDefault="008C6526" w:rsidP="00654D13">
            <w:pPr>
              <w:pStyle w:val="Default"/>
              <w:spacing w:line="200" w:lineRule="atLeast"/>
            </w:pPr>
            <w:r>
              <w:t xml:space="preserve">обучение игре на музыкальном инструменте </w:t>
            </w:r>
          </w:p>
        </w:tc>
      </w:tr>
    </w:tbl>
    <w:p w:rsidR="008C6526" w:rsidRPr="001E53E2" w:rsidRDefault="008C6526" w:rsidP="008C6526">
      <w:pPr>
        <w:pStyle w:val="af3"/>
        <w:numPr>
          <w:ilvl w:val="1"/>
          <w:numId w:val="43"/>
        </w:numPr>
        <w:tabs>
          <w:tab w:val="left" w:pos="927"/>
        </w:tabs>
        <w:spacing w:after="0"/>
        <w:ind w:left="927"/>
        <w:jc w:val="center"/>
        <w:rPr>
          <w:rFonts w:cs="Times New Roman"/>
          <w:szCs w:val="24"/>
          <w:lang w:val="ru-RU"/>
        </w:rPr>
      </w:pPr>
      <w:r>
        <w:rPr>
          <w:rFonts w:ascii="Times New Roman" w:hAnsi="Times New Roman" w:cs="Times New Roman"/>
          <w:b/>
          <w:sz w:val="28"/>
          <w:szCs w:val="24"/>
          <w:lang w:val="ru-RU"/>
        </w:rPr>
        <w:t>Описание образовательной деятельности в группе  комбинированной направленности с тяжелыми нарушениями  речи</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Целью данной Программы является построение системы работы в группе комбинированной направленности для детей с тяжелыми нарушениями речи (общим недоразвитием речи), предусматривающей полную интеграцию действий всех специалистов дошкольного образовательного учреждения и родителей дошкольников.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Планирование работы во всех пяти образовательных областях учитывает особенности речевого и общего развития детей с тяжелой речевой патологией. </w:t>
      </w:r>
      <w:r>
        <w:rPr>
          <w:rFonts w:ascii="Times New Roman" w:hAnsi="Times New Roman" w:cs="Times New Roman"/>
          <w:color w:val="000000"/>
          <w:sz w:val="28"/>
          <w:szCs w:val="24"/>
          <w:lang w:val="ru-RU"/>
        </w:rPr>
        <w:t xml:space="preserve">Комплексность педагогического воздействия направлена на выравнивание речевого и психофизического развития детей и обеспечение их всестороннего гармоничного развития.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color w:val="000000"/>
          <w:sz w:val="28"/>
          <w:szCs w:val="24"/>
          <w:lang w:val="ru-RU"/>
        </w:rPr>
        <w:t>Объем учебного материала рассчитан в соответствии с возрастными</w:t>
      </w:r>
      <w:r>
        <w:rPr>
          <w:rFonts w:ascii="Times New Roman" w:hAnsi="Times New Roman" w:cs="Times New Roman"/>
          <w:sz w:val="28"/>
          <w:szCs w:val="24"/>
          <w:lang w:val="ru-RU"/>
        </w:rPr>
        <w:t xml:space="preserve"> физиологическими нормативами, что позволяет избежать переутомления дошкольников. Предусмотрено оптимальное сочетание самостоятельной, индивидуальной и совместной деятельности, сбалансированное чередование специально организованной и нерегламентированной образовательной деятельности; свободное время для игр и отдыха детей выделено и в первой, и во второй половинах дня.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Основой Программы является создание оптимальных условий для коррекционной и образовательной работы и всестороннего гармоничного развития детей с тяжелыми нарушениями речи (общим недоразвитием речи). Это достигается за счет создания комплекса коррекционно-развивающей и образовательной деятельности в логопедической группе с учетом особенностей психофизического развития детей данного контингента.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детей с общим недоразвитием речи. </w:t>
      </w:r>
    </w:p>
    <w:p w:rsidR="008C6526" w:rsidRDefault="008C6526" w:rsidP="008C6526">
      <w:pPr>
        <w:pStyle w:val="af3"/>
        <w:spacing w:after="0" w:line="200" w:lineRule="atLeast"/>
        <w:ind w:firstLine="709"/>
        <w:jc w:val="both"/>
        <w:rPr>
          <w:rFonts w:ascii="Times New Roman" w:hAnsi="Times New Roman" w:cs="Times New Roman"/>
          <w:sz w:val="28"/>
          <w:szCs w:val="24"/>
          <w:lang w:val="ru-RU"/>
        </w:rPr>
      </w:pP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Основной формой работы во всех пяти образовательных областях Программы является игровая деятельность. Все коррекционно-развивающие индивидуальные, подгрупповые, групповые, интегрированные занятия в соответствии с Программой носят игровой характер, насыщены разнообразными играми и развивающими игровыми упражнениями.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Таким образом, целостность Программы обеспечивается установлением связей между образовательными областями, интеграцией усилий специалистов и родителей дошкольников.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 группе комбинированной направленности ДОУ коррекционное направление работы является приоритетным, так как целью его является выравнивание речевого и психофизического развития детей. Все педагоги следят за речью детей и закрепляют речевые навыки. Кроме того, все специалисты и родители дошкольников под руководством учителя-логопеда занимаются коррекционно-развивающей работой, участвуют в исправлении речевого нарушения и связанных с ним процессов.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Воспитатели, музыкальный руководитель, осуществляют все мероприятия, предусмотренные программой, занимаются физическим, социально-коммуникативным, познавательным, речевым, художественно-эстетическим развитием детей.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Основой перспективного и календарного планирования коррекционно - развивающей работы в соответствии с программой является комплексно - тематический подход. </w:t>
      </w:r>
    </w:p>
    <w:p w:rsidR="008C6526" w:rsidRPr="001E53E2" w:rsidRDefault="008C6526" w:rsidP="008C6526">
      <w:pPr>
        <w:pStyle w:val="af3"/>
        <w:spacing w:after="0" w:line="200" w:lineRule="atLeast"/>
        <w:ind w:firstLine="709"/>
        <w:jc w:val="both"/>
        <w:rPr>
          <w:rFonts w:cs="Times New Roman"/>
          <w:szCs w:val="24"/>
          <w:lang w:val="ru-RU"/>
        </w:rPr>
      </w:pPr>
      <w:r>
        <w:rPr>
          <w:rFonts w:ascii="Times New Roman" w:hAnsi="Times New Roman" w:cs="Times New Roman"/>
          <w:sz w:val="28"/>
          <w:szCs w:val="24"/>
          <w:lang w:val="ru-RU"/>
        </w:rPr>
        <w:t xml:space="preserve">Лексический материал отбирается с учетом этапа коррекционного обучения, индивидуальных, речевых и психических возможностей детей, при этом принимаются во внимание зоны ближайшего развития каждого ребенка, что обеспечивает развитие его мыслительной деятельности и умственной активности. </w:t>
      </w:r>
    </w:p>
    <w:p w:rsidR="008C6526" w:rsidRPr="001E53E2" w:rsidRDefault="008C6526" w:rsidP="008C6526">
      <w:pPr>
        <w:pStyle w:val="af3"/>
        <w:spacing w:after="0" w:line="200" w:lineRule="atLeast"/>
        <w:ind w:firstLine="709"/>
        <w:jc w:val="both"/>
        <w:rPr>
          <w:rFonts w:cs="Times New Roman"/>
          <w:szCs w:val="24"/>
          <w:lang w:val="ru-RU"/>
        </w:rPr>
      </w:pPr>
    </w:p>
    <w:p w:rsidR="008C6526" w:rsidRDefault="008C6526" w:rsidP="008C6526">
      <w:pPr>
        <w:pStyle w:val="1"/>
        <w:spacing w:before="120" w:after="120" w:line="200" w:lineRule="atLeast"/>
        <w:ind w:left="720"/>
        <w:rPr>
          <w:szCs w:val="24"/>
        </w:rPr>
      </w:pPr>
      <w:bookmarkStart w:id="2" w:name="_Toc509524524"/>
      <w:bookmarkEnd w:id="2"/>
      <w:r>
        <w:rPr>
          <w:b w:val="0"/>
          <w:color w:val="auto"/>
          <w:sz w:val="28"/>
          <w:szCs w:val="24"/>
        </w:rPr>
        <w:t>2.3              Направления коррекционной работы</w:t>
      </w:r>
    </w:p>
    <w:p w:rsidR="008C6526" w:rsidRDefault="008C6526" w:rsidP="008C6526">
      <w:pPr>
        <w:pStyle w:val="a5"/>
        <w:ind w:left="0" w:firstLine="709"/>
        <w:jc w:val="both"/>
        <w:rPr>
          <w:rFonts w:cs="Times New Roman"/>
        </w:rPr>
      </w:pPr>
      <w:r>
        <w:rPr>
          <w:rFonts w:ascii="Times New Roman" w:hAnsi="Times New Roman" w:cs="Times New Roman"/>
          <w:sz w:val="28"/>
        </w:rPr>
        <w:t>Коррекционная работа включает в себя тесную взаимосвязь всех специалистов ДОУ с педагогами на группах по пяти образовательным областям, описание форм, способов и средств реализации программы.</w:t>
      </w:r>
    </w:p>
    <w:p w:rsidR="008C6526" w:rsidRDefault="008C6526" w:rsidP="008C6526">
      <w:pPr>
        <w:pStyle w:val="a5"/>
        <w:ind w:left="0" w:firstLine="709"/>
        <w:jc w:val="both"/>
        <w:rPr>
          <w:rFonts w:cs="Times New Roman"/>
        </w:rPr>
      </w:pPr>
      <w:r>
        <w:rPr>
          <w:rFonts w:ascii="Times New Roman" w:hAnsi="Times New Roman" w:cs="Times New Roman"/>
          <w:sz w:val="28"/>
        </w:rPr>
        <w:t>Задачи коррекционной работы:</w:t>
      </w:r>
    </w:p>
    <w:p w:rsidR="008C6526" w:rsidRDefault="008C6526" w:rsidP="008C6526">
      <w:pPr>
        <w:pStyle w:val="a5"/>
        <w:ind w:left="0" w:firstLine="709"/>
        <w:jc w:val="both"/>
        <w:rPr>
          <w:rFonts w:cs="Times New Roman"/>
        </w:rPr>
      </w:pPr>
      <w:r>
        <w:rPr>
          <w:rFonts w:ascii="Times New Roman" w:hAnsi="Times New Roman" w:cs="Times New Roman"/>
          <w:sz w:val="28"/>
        </w:rPr>
        <w:t>-</w:t>
      </w:r>
      <w:r>
        <w:rPr>
          <w:rFonts w:ascii="Times New Roman" w:hAnsi="Times New Roman" w:cs="Times New Roman"/>
          <w:sz w:val="28"/>
        </w:rPr>
        <w:tab/>
        <w:t xml:space="preserve">развитие психических функций, обеспечивающих усвоение дошкольниками образовательных областей; </w:t>
      </w:r>
    </w:p>
    <w:p w:rsidR="008C6526" w:rsidRDefault="008C6526" w:rsidP="008C6526">
      <w:pPr>
        <w:pStyle w:val="a5"/>
        <w:ind w:left="0" w:firstLine="709"/>
        <w:jc w:val="both"/>
        <w:rPr>
          <w:rFonts w:cs="Times New Roman"/>
        </w:rPr>
      </w:pPr>
      <w:r>
        <w:rPr>
          <w:rFonts w:ascii="Times New Roman" w:hAnsi="Times New Roman" w:cs="Times New Roman"/>
          <w:sz w:val="28"/>
        </w:rPr>
        <w:t>-</w:t>
      </w:r>
      <w:r>
        <w:rPr>
          <w:rFonts w:ascii="Times New Roman" w:hAnsi="Times New Roman" w:cs="Times New Roman"/>
          <w:sz w:val="28"/>
        </w:rPr>
        <w:tab/>
        <w:t>развитие сенсомоторного базиса для формирования умений и навыков;</w:t>
      </w:r>
    </w:p>
    <w:p w:rsidR="008C6526" w:rsidRDefault="008C6526" w:rsidP="008C6526">
      <w:pPr>
        <w:pStyle w:val="a5"/>
        <w:ind w:left="0" w:firstLine="709"/>
        <w:jc w:val="both"/>
        <w:rPr>
          <w:rFonts w:cs="Times New Roman"/>
        </w:rPr>
      </w:pPr>
      <w:r>
        <w:rPr>
          <w:rFonts w:ascii="Times New Roman" w:hAnsi="Times New Roman" w:cs="Times New Roman"/>
          <w:sz w:val="28"/>
        </w:rPr>
        <w:t>-</w:t>
      </w:r>
      <w:r>
        <w:rPr>
          <w:rFonts w:ascii="Times New Roman" w:hAnsi="Times New Roman" w:cs="Times New Roman"/>
          <w:sz w:val="28"/>
        </w:rPr>
        <w:tab/>
        <w:t>создание для каждого воспитанника ситуации успеха, сравнения его с самим собой;</w:t>
      </w:r>
    </w:p>
    <w:p w:rsidR="008C6526" w:rsidRDefault="008C6526" w:rsidP="008C6526">
      <w:pPr>
        <w:pStyle w:val="a5"/>
        <w:ind w:left="0" w:firstLine="709"/>
        <w:jc w:val="both"/>
        <w:rPr>
          <w:rFonts w:cs="Times New Roman"/>
        </w:rPr>
      </w:pPr>
      <w:r>
        <w:rPr>
          <w:rFonts w:ascii="Times New Roman" w:hAnsi="Times New Roman" w:cs="Times New Roman"/>
          <w:sz w:val="28"/>
        </w:rPr>
        <w:t>-</w:t>
      </w:r>
      <w:r>
        <w:rPr>
          <w:rFonts w:ascii="Times New Roman" w:hAnsi="Times New Roman" w:cs="Times New Roman"/>
          <w:sz w:val="28"/>
        </w:rPr>
        <w:tab/>
        <w:t>формирование у дошкольников положительной мотивации к деятельности;</w:t>
      </w:r>
    </w:p>
    <w:p w:rsidR="008C6526" w:rsidRDefault="008C6526" w:rsidP="008C6526">
      <w:pPr>
        <w:pStyle w:val="a5"/>
        <w:ind w:left="0" w:firstLine="709"/>
        <w:jc w:val="both"/>
        <w:rPr>
          <w:rFonts w:cs="Times New Roman"/>
        </w:rPr>
      </w:pPr>
      <w:r>
        <w:rPr>
          <w:rFonts w:ascii="Times New Roman" w:hAnsi="Times New Roman" w:cs="Times New Roman"/>
          <w:sz w:val="28"/>
        </w:rPr>
        <w:t>-</w:t>
      </w:r>
      <w:r>
        <w:rPr>
          <w:rFonts w:ascii="Times New Roman" w:hAnsi="Times New Roman" w:cs="Times New Roman"/>
          <w:sz w:val="28"/>
        </w:rPr>
        <w:tab/>
        <w:t>обучение воспитанников приемам и  способам  деятельности  с дидактическими материалами.</w:t>
      </w:r>
    </w:p>
    <w:p w:rsidR="008C6526" w:rsidRDefault="008C6526" w:rsidP="008C6526">
      <w:pPr>
        <w:pStyle w:val="a5"/>
        <w:ind w:left="0" w:firstLine="709"/>
        <w:jc w:val="both"/>
        <w:rPr>
          <w:rFonts w:cs="Times New Roman"/>
        </w:rPr>
      </w:pPr>
      <w:r>
        <w:rPr>
          <w:rFonts w:ascii="Times New Roman" w:hAnsi="Times New Roman" w:cs="Times New Roman"/>
          <w:sz w:val="28"/>
        </w:rPr>
        <w:t xml:space="preserve">Целостность  программы  обеспечивается  установлением  связей  между образовательными  областями,  интеграцией  усилий  специалистов  и воспитателей. </w:t>
      </w:r>
    </w:p>
    <w:p w:rsidR="008C6526" w:rsidRPr="001E53E2" w:rsidRDefault="008C6526" w:rsidP="008C6526">
      <w:pPr>
        <w:pStyle w:val="af3"/>
        <w:spacing w:after="0" w:line="200" w:lineRule="atLeast"/>
        <w:jc w:val="both"/>
        <w:rPr>
          <w:rFonts w:cs="Times New Roman"/>
          <w:szCs w:val="24"/>
          <w:lang w:val="ru-RU"/>
        </w:rPr>
      </w:pPr>
      <w:r>
        <w:rPr>
          <w:rFonts w:ascii="Times New Roman" w:hAnsi="Times New Roman" w:cs="Times New Roman"/>
          <w:b/>
          <w:sz w:val="28"/>
          <w:szCs w:val="24"/>
          <w:lang w:val="ru-RU"/>
        </w:rPr>
        <w:t>Направления деятельности специалистов в системе коррекционно-развивающей работы.</w:t>
      </w:r>
    </w:p>
    <w:p w:rsidR="008C6526" w:rsidRDefault="008C6526" w:rsidP="008C6526">
      <w:pPr>
        <w:pStyle w:val="a5"/>
        <w:ind w:left="769"/>
        <w:jc w:val="both"/>
        <w:rPr>
          <w:rFonts w:cs="Times New Roman"/>
        </w:rPr>
      </w:pPr>
    </w:p>
    <w:tbl>
      <w:tblPr>
        <w:tblW w:w="0" w:type="auto"/>
        <w:jc w:val="center"/>
        <w:tblLayout w:type="fixed"/>
        <w:tblLook w:val="0000" w:firstRow="0" w:lastRow="0" w:firstColumn="0" w:lastColumn="0" w:noHBand="0" w:noVBand="0"/>
      </w:tblPr>
      <w:tblGrid>
        <w:gridCol w:w="1957"/>
        <w:gridCol w:w="2349"/>
        <w:gridCol w:w="5264"/>
      </w:tblGrid>
      <w:tr w:rsidR="008C6526" w:rsidTr="00654D13">
        <w:trPr>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center"/>
              <w:rPr>
                <w:rFonts w:cs="Times New Roman"/>
              </w:rPr>
            </w:pPr>
            <w:r>
              <w:rPr>
                <w:rFonts w:ascii="Times New Roman" w:hAnsi="Times New Roman" w:cs="Times New Roman"/>
                <w:sz w:val="28"/>
              </w:rPr>
              <w:t>Специалист</w:t>
            </w:r>
          </w:p>
        </w:tc>
        <w:tc>
          <w:tcPr>
            <w:tcW w:w="234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center"/>
              <w:rPr>
                <w:rFonts w:cs="Times New Roman"/>
              </w:rPr>
            </w:pPr>
            <w:r>
              <w:rPr>
                <w:rFonts w:ascii="Times New Roman" w:hAnsi="Times New Roman" w:cs="Times New Roman"/>
                <w:sz w:val="28"/>
              </w:rPr>
              <w:t>Форма</w:t>
            </w:r>
          </w:p>
        </w:tc>
        <w:tc>
          <w:tcPr>
            <w:tcW w:w="5264"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jc w:val="center"/>
              <w:rPr>
                <w:rFonts w:cs="Times New Roman"/>
                <w:szCs w:val="24"/>
              </w:rPr>
            </w:pPr>
            <w:r>
              <w:rPr>
                <w:rFonts w:ascii="Times New Roman" w:hAnsi="Times New Roman" w:cs="Times New Roman"/>
                <w:sz w:val="28"/>
                <w:szCs w:val="24"/>
              </w:rPr>
              <w:t>Направления</w:t>
            </w:r>
          </w:p>
        </w:tc>
      </w:tr>
      <w:tr w:rsidR="008C6526" w:rsidTr="00654D13">
        <w:trPr>
          <w:trHeight w:val="263"/>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p>
          <w:p w:rsidR="008C6526" w:rsidRDefault="008C6526" w:rsidP="00654D13">
            <w:pPr>
              <w:pStyle w:val="af3"/>
              <w:jc w:val="both"/>
              <w:rPr>
                <w:rFonts w:cs="Times New Roman"/>
                <w:szCs w:val="24"/>
              </w:rPr>
            </w:pPr>
            <w:r>
              <w:rPr>
                <w:rFonts w:ascii="Times New Roman" w:hAnsi="Times New Roman" w:cs="Times New Roman"/>
                <w:sz w:val="28"/>
                <w:szCs w:val="24"/>
              </w:rPr>
              <w:t>Учитель-логопед</w:t>
            </w:r>
          </w:p>
          <w:p w:rsidR="008C6526" w:rsidRDefault="008C6526" w:rsidP="00654D13">
            <w:pPr>
              <w:pStyle w:val="a5"/>
              <w:ind w:left="0"/>
              <w:jc w:val="both"/>
              <w:rPr>
                <w:rFonts w:cs="Times New Roman"/>
              </w:rPr>
            </w:pPr>
          </w:p>
        </w:tc>
        <w:tc>
          <w:tcPr>
            <w:tcW w:w="234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p>
          <w:p w:rsidR="008C6526" w:rsidRDefault="008C6526" w:rsidP="00654D13">
            <w:pPr>
              <w:pStyle w:val="af3"/>
              <w:jc w:val="both"/>
              <w:rPr>
                <w:rFonts w:cs="Times New Roman"/>
                <w:szCs w:val="24"/>
              </w:rPr>
            </w:pPr>
            <w:r>
              <w:rPr>
                <w:rFonts w:ascii="Times New Roman" w:hAnsi="Times New Roman" w:cs="Times New Roman"/>
                <w:sz w:val="28"/>
                <w:szCs w:val="24"/>
              </w:rPr>
              <w:t>Фронтальные, подгрупповые</w:t>
            </w:r>
          </w:p>
        </w:tc>
        <w:tc>
          <w:tcPr>
            <w:tcW w:w="5264"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Default"/>
              <w:widowControl w:val="0"/>
              <w:numPr>
                <w:ilvl w:val="0"/>
                <w:numId w:val="29"/>
              </w:numPr>
              <w:tabs>
                <w:tab w:val="left" w:pos="360"/>
              </w:tabs>
              <w:jc w:val="both"/>
            </w:pPr>
            <w:r>
              <w:rPr>
                <w:color w:val="auto"/>
                <w:sz w:val="28"/>
              </w:rPr>
              <w:t>формирование произносительной стороны речи</w:t>
            </w:r>
          </w:p>
          <w:p w:rsidR="008C6526" w:rsidRDefault="008C6526" w:rsidP="008C6526">
            <w:pPr>
              <w:pStyle w:val="Default"/>
              <w:widowControl w:val="0"/>
              <w:numPr>
                <w:ilvl w:val="0"/>
                <w:numId w:val="29"/>
              </w:numPr>
              <w:tabs>
                <w:tab w:val="left" w:pos="360"/>
              </w:tabs>
              <w:jc w:val="both"/>
            </w:pPr>
            <w:r>
              <w:rPr>
                <w:color w:val="auto"/>
                <w:sz w:val="28"/>
              </w:rPr>
              <w:t>развитие самостоятельной фразовой речи</w:t>
            </w:r>
          </w:p>
          <w:p w:rsidR="008C6526" w:rsidRDefault="008C6526" w:rsidP="008C6526">
            <w:pPr>
              <w:pStyle w:val="Default"/>
              <w:widowControl w:val="0"/>
              <w:numPr>
                <w:ilvl w:val="0"/>
                <w:numId w:val="29"/>
              </w:numPr>
              <w:tabs>
                <w:tab w:val="left" w:pos="360"/>
              </w:tabs>
              <w:jc w:val="both"/>
            </w:pPr>
            <w:r>
              <w:rPr>
                <w:color w:val="auto"/>
                <w:sz w:val="28"/>
              </w:rPr>
              <w:t>развитие лексико-грамматических категорий</w:t>
            </w:r>
          </w:p>
          <w:p w:rsidR="008C6526" w:rsidRDefault="008C6526" w:rsidP="008C6526">
            <w:pPr>
              <w:pStyle w:val="Default"/>
              <w:widowControl w:val="0"/>
              <w:numPr>
                <w:ilvl w:val="0"/>
                <w:numId w:val="29"/>
              </w:numPr>
              <w:tabs>
                <w:tab w:val="left" w:pos="360"/>
              </w:tabs>
              <w:spacing w:line="200" w:lineRule="atLeast"/>
              <w:jc w:val="both"/>
            </w:pPr>
            <w:r>
              <w:rPr>
                <w:color w:val="auto"/>
                <w:sz w:val="28"/>
              </w:rPr>
              <w:t>подготовка к обучению грамоте</w:t>
            </w:r>
          </w:p>
        </w:tc>
      </w:tr>
      <w:tr w:rsidR="008C6526" w:rsidTr="00654D13">
        <w:trPr>
          <w:trHeight w:val="262"/>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p>
        </w:tc>
        <w:tc>
          <w:tcPr>
            <w:tcW w:w="234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Индивидуальные</w:t>
            </w:r>
          </w:p>
        </w:tc>
        <w:tc>
          <w:tcPr>
            <w:tcW w:w="5264"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jc w:val="both"/>
              <w:rPr>
                <w:rFonts w:cs="Times New Roman"/>
                <w:szCs w:val="24"/>
              </w:rPr>
            </w:pPr>
            <w:r>
              <w:rPr>
                <w:rFonts w:ascii="Times New Roman" w:hAnsi="Times New Roman" w:cs="Times New Roman"/>
                <w:sz w:val="28"/>
                <w:szCs w:val="24"/>
              </w:rPr>
              <w:t>согласно индивидуального коррекционного маршрута</w:t>
            </w:r>
          </w:p>
        </w:tc>
      </w:tr>
      <w:tr w:rsidR="008C6526" w:rsidTr="00654D13">
        <w:trPr>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Педагог-психолог</w:t>
            </w:r>
          </w:p>
          <w:p w:rsidR="008C6526" w:rsidRDefault="008C6526" w:rsidP="00654D13">
            <w:pPr>
              <w:pStyle w:val="a5"/>
              <w:ind w:left="0"/>
              <w:jc w:val="both"/>
              <w:rPr>
                <w:rFonts w:cs="Times New Roman"/>
              </w:rPr>
            </w:pPr>
          </w:p>
        </w:tc>
        <w:tc>
          <w:tcPr>
            <w:tcW w:w="234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Индивидуальные, подгрупповые коррекционно-развивающие </w:t>
            </w:r>
          </w:p>
          <w:p w:rsidR="008C6526" w:rsidRDefault="008C6526" w:rsidP="00654D13">
            <w:pPr>
              <w:pStyle w:val="af3"/>
              <w:jc w:val="both"/>
              <w:rPr>
                <w:rFonts w:cs="Times New Roman"/>
                <w:szCs w:val="24"/>
              </w:rPr>
            </w:pPr>
            <w:r>
              <w:rPr>
                <w:rFonts w:ascii="Times New Roman" w:hAnsi="Times New Roman" w:cs="Times New Roman"/>
                <w:sz w:val="28"/>
                <w:szCs w:val="24"/>
              </w:rPr>
              <w:t>игровые сеансы</w:t>
            </w:r>
          </w:p>
          <w:p w:rsidR="008C6526" w:rsidRDefault="008C6526" w:rsidP="00654D13">
            <w:pPr>
              <w:pStyle w:val="a5"/>
              <w:ind w:left="0"/>
              <w:jc w:val="both"/>
              <w:rPr>
                <w:rFonts w:cs="Times New Roman"/>
              </w:rPr>
            </w:pPr>
          </w:p>
        </w:tc>
        <w:tc>
          <w:tcPr>
            <w:tcW w:w="5264"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Default"/>
              <w:jc w:val="both"/>
            </w:pPr>
            <w:r>
              <w:rPr>
                <w:color w:val="auto"/>
                <w:sz w:val="28"/>
              </w:rPr>
              <w:t>Проведение комплексных развивающих игровых сеансов направленных на развитие:</w:t>
            </w:r>
          </w:p>
          <w:p w:rsidR="008C6526" w:rsidRDefault="008C6526" w:rsidP="008C6526">
            <w:pPr>
              <w:pStyle w:val="Default"/>
              <w:widowControl w:val="0"/>
              <w:numPr>
                <w:ilvl w:val="0"/>
                <w:numId w:val="29"/>
              </w:numPr>
              <w:tabs>
                <w:tab w:val="left" w:pos="360"/>
              </w:tabs>
              <w:jc w:val="both"/>
            </w:pPr>
            <w:r>
              <w:rPr>
                <w:color w:val="auto"/>
                <w:sz w:val="28"/>
              </w:rPr>
              <w:t>эмоционально-волевой сферы;</w:t>
            </w:r>
          </w:p>
          <w:p w:rsidR="008C6526" w:rsidRDefault="008C6526" w:rsidP="008C6526">
            <w:pPr>
              <w:pStyle w:val="Default"/>
              <w:widowControl w:val="0"/>
              <w:numPr>
                <w:ilvl w:val="0"/>
                <w:numId w:val="29"/>
              </w:numPr>
              <w:tabs>
                <w:tab w:val="left" w:pos="360"/>
              </w:tabs>
              <w:jc w:val="both"/>
            </w:pPr>
            <w:r>
              <w:rPr>
                <w:color w:val="auto"/>
                <w:sz w:val="28"/>
              </w:rPr>
              <w:t>коммуникативной сферы;</w:t>
            </w:r>
          </w:p>
          <w:p w:rsidR="008C6526" w:rsidRDefault="008C6526" w:rsidP="008C6526">
            <w:pPr>
              <w:pStyle w:val="Default"/>
              <w:widowControl w:val="0"/>
              <w:numPr>
                <w:ilvl w:val="0"/>
                <w:numId w:val="29"/>
              </w:numPr>
              <w:tabs>
                <w:tab w:val="left" w:pos="360"/>
              </w:tabs>
              <w:jc w:val="both"/>
            </w:pPr>
            <w:r>
              <w:rPr>
                <w:color w:val="auto"/>
                <w:sz w:val="28"/>
              </w:rPr>
              <w:t>когнитивной сферы;</w:t>
            </w:r>
          </w:p>
          <w:p w:rsidR="008C6526" w:rsidRDefault="008C6526" w:rsidP="008C6526">
            <w:pPr>
              <w:pStyle w:val="Default"/>
              <w:widowControl w:val="0"/>
              <w:numPr>
                <w:ilvl w:val="0"/>
                <w:numId w:val="29"/>
              </w:numPr>
              <w:tabs>
                <w:tab w:val="left" w:pos="360"/>
              </w:tabs>
              <w:jc w:val="both"/>
            </w:pPr>
            <w:r>
              <w:rPr>
                <w:color w:val="auto"/>
                <w:sz w:val="28"/>
              </w:rPr>
              <w:t>игровой деятельности;</w:t>
            </w:r>
          </w:p>
          <w:p w:rsidR="008C6526" w:rsidRDefault="008C6526" w:rsidP="008C6526">
            <w:pPr>
              <w:pStyle w:val="Default"/>
              <w:widowControl w:val="0"/>
              <w:numPr>
                <w:ilvl w:val="0"/>
                <w:numId w:val="29"/>
              </w:numPr>
              <w:tabs>
                <w:tab w:val="left" w:pos="360"/>
              </w:tabs>
              <w:jc w:val="both"/>
            </w:pPr>
            <w:r>
              <w:rPr>
                <w:color w:val="auto"/>
                <w:sz w:val="28"/>
              </w:rPr>
              <w:t>социальной компетенции ребенка;</w:t>
            </w:r>
          </w:p>
          <w:p w:rsidR="008C6526" w:rsidRDefault="008C6526" w:rsidP="008C6526">
            <w:pPr>
              <w:pStyle w:val="a5"/>
              <w:widowControl w:val="0"/>
              <w:numPr>
                <w:ilvl w:val="0"/>
                <w:numId w:val="29"/>
              </w:numPr>
              <w:tabs>
                <w:tab w:val="left" w:pos="360"/>
              </w:tabs>
              <w:autoSpaceDN w:val="0"/>
              <w:adjustRightInd w:val="0"/>
              <w:spacing w:after="0" w:line="200" w:lineRule="atLeast"/>
              <w:contextualSpacing w:val="0"/>
              <w:jc w:val="both"/>
              <w:rPr>
                <w:rFonts w:cs="Times New Roman"/>
              </w:rPr>
            </w:pPr>
            <w:r>
              <w:rPr>
                <w:rFonts w:ascii="Times New Roman" w:hAnsi="Times New Roman" w:cs="Times New Roman"/>
                <w:sz w:val="28"/>
              </w:rPr>
              <w:t>пространственно-временных представлений;</w:t>
            </w:r>
          </w:p>
          <w:p w:rsidR="008C6526" w:rsidRDefault="008C6526" w:rsidP="008C6526">
            <w:pPr>
              <w:pStyle w:val="Default"/>
              <w:widowControl w:val="0"/>
              <w:numPr>
                <w:ilvl w:val="0"/>
                <w:numId w:val="29"/>
              </w:numPr>
              <w:tabs>
                <w:tab w:val="left" w:pos="360"/>
              </w:tabs>
              <w:spacing w:line="200" w:lineRule="atLeast"/>
              <w:jc w:val="both"/>
            </w:pPr>
            <w:r>
              <w:rPr>
                <w:color w:val="auto"/>
                <w:sz w:val="28"/>
              </w:rPr>
              <w:t>формирование предпосылок адаптации к условиям школьного обучения – элементов учебного поведения, взаимодействия в учебной ситуации.</w:t>
            </w:r>
          </w:p>
        </w:tc>
      </w:tr>
      <w:tr w:rsidR="008C6526" w:rsidTr="00654D13">
        <w:trPr>
          <w:trHeight w:val="90"/>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Воспитатель</w:t>
            </w:r>
          </w:p>
        </w:tc>
        <w:tc>
          <w:tcPr>
            <w:tcW w:w="234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Индивидуальные </w:t>
            </w:r>
          </w:p>
          <w:p w:rsidR="008C6526" w:rsidRDefault="008C6526" w:rsidP="00654D13">
            <w:pPr>
              <w:pStyle w:val="af3"/>
              <w:jc w:val="both"/>
              <w:rPr>
                <w:rFonts w:cs="Times New Roman"/>
                <w:szCs w:val="24"/>
              </w:rPr>
            </w:pPr>
            <w:r>
              <w:rPr>
                <w:rFonts w:ascii="Times New Roman" w:hAnsi="Times New Roman" w:cs="Times New Roman"/>
                <w:sz w:val="28"/>
                <w:szCs w:val="24"/>
              </w:rPr>
              <w:t>занятия</w:t>
            </w:r>
          </w:p>
        </w:tc>
        <w:tc>
          <w:tcPr>
            <w:tcW w:w="5264"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Default"/>
              <w:widowControl w:val="0"/>
              <w:numPr>
                <w:ilvl w:val="0"/>
                <w:numId w:val="29"/>
              </w:numPr>
              <w:tabs>
                <w:tab w:val="left" w:pos="360"/>
              </w:tabs>
              <w:jc w:val="both"/>
            </w:pPr>
            <w:r>
              <w:rPr>
                <w:color w:val="auto"/>
                <w:sz w:val="28"/>
              </w:rPr>
              <w:t>по заданию логопеда</w:t>
            </w:r>
          </w:p>
          <w:p w:rsidR="008C6526" w:rsidRDefault="008C6526" w:rsidP="008C6526">
            <w:pPr>
              <w:pStyle w:val="Default"/>
              <w:widowControl w:val="0"/>
              <w:numPr>
                <w:ilvl w:val="0"/>
                <w:numId w:val="29"/>
              </w:numPr>
              <w:tabs>
                <w:tab w:val="left" w:pos="360"/>
              </w:tabs>
              <w:spacing w:line="200" w:lineRule="atLeast"/>
              <w:jc w:val="both"/>
            </w:pPr>
            <w:r>
              <w:rPr>
                <w:sz w:val="28"/>
              </w:rPr>
              <w:t>по итогам результативности фронтальных занятий</w:t>
            </w:r>
          </w:p>
        </w:tc>
      </w:tr>
      <w:tr w:rsidR="008C6526" w:rsidTr="00654D13">
        <w:trPr>
          <w:trHeight w:val="90"/>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p>
        </w:tc>
        <w:tc>
          <w:tcPr>
            <w:tcW w:w="234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r>
              <w:rPr>
                <w:rFonts w:ascii="Times New Roman" w:hAnsi="Times New Roman" w:cs="Times New Roman"/>
                <w:sz w:val="28"/>
              </w:rPr>
              <w:t>Логопедический комплекс</w:t>
            </w:r>
          </w:p>
        </w:tc>
        <w:tc>
          <w:tcPr>
            <w:tcW w:w="5264"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Default"/>
              <w:widowControl w:val="0"/>
              <w:numPr>
                <w:ilvl w:val="0"/>
                <w:numId w:val="29"/>
              </w:numPr>
              <w:tabs>
                <w:tab w:val="left" w:pos="360"/>
              </w:tabs>
              <w:spacing w:line="200" w:lineRule="atLeast"/>
              <w:jc w:val="both"/>
            </w:pPr>
            <w:r>
              <w:rPr>
                <w:sz w:val="28"/>
              </w:rPr>
              <w:t>по заданию логопеда (артикуляционная, пальчиковая гимнастики, закрепление у детей речевых навыков на фронтальных и подгрупповых занятиях, расширение, уточнение и активизация словаря детей в процессе всех режимных моментов, систематический контроль за поставленными звуками и грамматической правильностью речи детей.</w:t>
            </w:r>
          </w:p>
        </w:tc>
      </w:tr>
      <w:tr w:rsidR="008C6526" w:rsidTr="00654D13">
        <w:trPr>
          <w:trHeight w:val="90"/>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5"/>
              <w:ind w:left="0"/>
              <w:jc w:val="both"/>
              <w:rPr>
                <w:rFonts w:cs="Times New Roman"/>
              </w:rPr>
            </w:pPr>
          </w:p>
        </w:tc>
        <w:tc>
          <w:tcPr>
            <w:tcW w:w="2349"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xml:space="preserve">Подгрупповые/ фронтальные занятия, деятельность в процессе </w:t>
            </w:r>
          </w:p>
          <w:p w:rsidR="008C6526" w:rsidRDefault="008C6526" w:rsidP="00654D13">
            <w:pPr>
              <w:pStyle w:val="af3"/>
              <w:jc w:val="both"/>
              <w:rPr>
                <w:rFonts w:cs="Times New Roman"/>
                <w:szCs w:val="24"/>
              </w:rPr>
            </w:pPr>
            <w:r>
              <w:rPr>
                <w:rFonts w:ascii="Times New Roman" w:hAnsi="Times New Roman" w:cs="Times New Roman"/>
                <w:sz w:val="28"/>
                <w:szCs w:val="24"/>
              </w:rPr>
              <w:t>организации режимных моментов</w:t>
            </w:r>
          </w:p>
          <w:p w:rsidR="008C6526" w:rsidRDefault="008C6526" w:rsidP="00654D13">
            <w:pPr>
              <w:pStyle w:val="a5"/>
              <w:ind w:left="0"/>
              <w:jc w:val="both"/>
              <w:rPr>
                <w:rFonts w:cs="Times New Roman"/>
              </w:rPr>
            </w:pPr>
          </w:p>
        </w:tc>
        <w:tc>
          <w:tcPr>
            <w:tcW w:w="5264" w:type="dxa"/>
            <w:tcBorders>
              <w:top w:val="single" w:sz="2" w:space="0" w:color="000000"/>
              <w:left w:val="single" w:sz="2" w:space="0" w:color="000000"/>
              <w:bottom w:val="single" w:sz="2" w:space="0" w:color="000000"/>
              <w:right w:val="single" w:sz="2" w:space="0" w:color="000000"/>
            </w:tcBorders>
          </w:tcPr>
          <w:p w:rsidR="008C6526" w:rsidRDefault="008C6526" w:rsidP="008C6526">
            <w:pPr>
              <w:pStyle w:val="Default"/>
              <w:widowControl w:val="0"/>
              <w:numPr>
                <w:ilvl w:val="0"/>
                <w:numId w:val="29"/>
              </w:numPr>
              <w:tabs>
                <w:tab w:val="left" w:pos="360"/>
              </w:tabs>
              <w:jc w:val="both"/>
            </w:pPr>
            <w:r>
              <w:rPr>
                <w:sz w:val="28"/>
              </w:rPr>
              <w:t>закрепление у детей речевых навыков на фронтальных и подгрупповых занятиях</w:t>
            </w:r>
          </w:p>
          <w:p w:rsidR="008C6526" w:rsidRDefault="008C6526" w:rsidP="008C6526">
            <w:pPr>
              <w:pStyle w:val="Default"/>
              <w:widowControl w:val="0"/>
              <w:numPr>
                <w:ilvl w:val="0"/>
                <w:numId w:val="29"/>
              </w:numPr>
              <w:tabs>
                <w:tab w:val="left" w:pos="360"/>
              </w:tabs>
              <w:jc w:val="both"/>
            </w:pPr>
            <w:r>
              <w:rPr>
                <w:sz w:val="28"/>
              </w:rPr>
              <w:t>расширение, уточнение и активизация словаря детей в процессе всех режимных моментов</w:t>
            </w:r>
          </w:p>
          <w:p w:rsidR="008C6526" w:rsidRDefault="008C6526" w:rsidP="008C6526">
            <w:pPr>
              <w:pStyle w:val="Default"/>
              <w:widowControl w:val="0"/>
              <w:numPr>
                <w:ilvl w:val="0"/>
                <w:numId w:val="29"/>
              </w:numPr>
              <w:tabs>
                <w:tab w:val="left" w:pos="360"/>
              </w:tabs>
              <w:spacing w:line="200" w:lineRule="atLeast"/>
              <w:jc w:val="both"/>
            </w:pPr>
            <w:r>
              <w:rPr>
                <w:sz w:val="28"/>
              </w:rPr>
              <w:t>систематический контроль за поставленными звуками и грамматической правильностью речи детей</w:t>
            </w:r>
          </w:p>
        </w:tc>
      </w:tr>
      <w:tr w:rsidR="008C6526" w:rsidTr="00654D13">
        <w:trPr>
          <w:jc w:val="center"/>
        </w:trPr>
        <w:tc>
          <w:tcPr>
            <w:tcW w:w="1957"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Музыкальный </w:t>
            </w:r>
          </w:p>
          <w:p w:rsidR="008C6526" w:rsidRDefault="008C6526" w:rsidP="00654D13">
            <w:pPr>
              <w:pStyle w:val="af3"/>
              <w:jc w:val="both"/>
              <w:rPr>
                <w:rFonts w:cs="Times New Roman"/>
                <w:szCs w:val="24"/>
              </w:rPr>
            </w:pPr>
            <w:r>
              <w:rPr>
                <w:rFonts w:ascii="Times New Roman" w:hAnsi="Times New Roman" w:cs="Times New Roman"/>
                <w:sz w:val="28"/>
                <w:szCs w:val="24"/>
              </w:rPr>
              <w:t>руководитель</w:t>
            </w:r>
          </w:p>
          <w:p w:rsidR="008C6526" w:rsidRDefault="008C6526" w:rsidP="00654D13">
            <w:pPr>
              <w:pStyle w:val="a5"/>
              <w:ind w:left="0"/>
              <w:jc w:val="both"/>
              <w:rPr>
                <w:rFonts w:cs="Times New Roman"/>
              </w:rPr>
            </w:pPr>
          </w:p>
        </w:tc>
        <w:tc>
          <w:tcPr>
            <w:tcW w:w="2349"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jc w:val="both"/>
              <w:rPr>
                <w:rFonts w:cs="Times New Roman"/>
                <w:szCs w:val="24"/>
              </w:rPr>
            </w:pPr>
            <w:r>
              <w:rPr>
                <w:rFonts w:ascii="Times New Roman" w:hAnsi="Times New Roman" w:cs="Times New Roman"/>
                <w:sz w:val="28"/>
                <w:szCs w:val="24"/>
              </w:rPr>
              <w:t xml:space="preserve">Фронтальные </w:t>
            </w:r>
          </w:p>
          <w:p w:rsidR="008C6526" w:rsidRDefault="008C6526" w:rsidP="00654D13">
            <w:pPr>
              <w:pStyle w:val="af3"/>
              <w:jc w:val="both"/>
              <w:rPr>
                <w:rFonts w:cs="Times New Roman"/>
                <w:szCs w:val="24"/>
              </w:rPr>
            </w:pPr>
            <w:r>
              <w:rPr>
                <w:rFonts w:ascii="Times New Roman" w:hAnsi="Times New Roman" w:cs="Times New Roman"/>
                <w:sz w:val="28"/>
                <w:szCs w:val="24"/>
              </w:rPr>
              <w:t xml:space="preserve">музыкальные </w:t>
            </w:r>
          </w:p>
          <w:p w:rsidR="008C6526" w:rsidRDefault="008C6526" w:rsidP="00654D13">
            <w:pPr>
              <w:pStyle w:val="af3"/>
              <w:jc w:val="both"/>
              <w:rPr>
                <w:rFonts w:cs="Times New Roman"/>
                <w:szCs w:val="24"/>
              </w:rPr>
            </w:pPr>
            <w:r>
              <w:rPr>
                <w:rFonts w:ascii="Times New Roman" w:hAnsi="Times New Roman" w:cs="Times New Roman"/>
                <w:sz w:val="28"/>
                <w:szCs w:val="24"/>
              </w:rPr>
              <w:t>занятия</w:t>
            </w:r>
          </w:p>
          <w:p w:rsidR="008C6526" w:rsidRDefault="008C6526" w:rsidP="00654D13">
            <w:pPr>
              <w:pStyle w:val="a5"/>
              <w:ind w:left="0"/>
              <w:jc w:val="both"/>
              <w:rPr>
                <w:rFonts w:cs="Times New Roman"/>
              </w:rPr>
            </w:pPr>
          </w:p>
        </w:tc>
        <w:tc>
          <w:tcPr>
            <w:tcW w:w="5264"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постановка диафрагмально-речевого дыхания</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развитие координации движений</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музыкотерапия</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развитие общей и мелкой моторики</w:t>
            </w:r>
          </w:p>
          <w:p w:rsidR="008C6526" w:rsidRPr="001E53E2" w:rsidRDefault="008C6526" w:rsidP="00654D13">
            <w:pPr>
              <w:pStyle w:val="af3"/>
              <w:jc w:val="both"/>
              <w:rPr>
                <w:rFonts w:cs="Times New Roman"/>
                <w:szCs w:val="24"/>
                <w:lang w:val="ru-RU"/>
              </w:rPr>
            </w:pPr>
            <w:r>
              <w:rPr>
                <w:rFonts w:ascii="Times New Roman" w:hAnsi="Times New Roman" w:cs="Times New Roman"/>
                <w:sz w:val="28"/>
                <w:szCs w:val="24"/>
                <w:lang w:val="ru-RU"/>
              </w:rPr>
              <w:t>- развитие эмоциональной сферы</w:t>
            </w:r>
          </w:p>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 развитие просодической стороны речи</w:t>
            </w:r>
          </w:p>
        </w:tc>
      </w:tr>
    </w:tbl>
    <w:p w:rsidR="008C6526" w:rsidRDefault="008C6526" w:rsidP="008C6526">
      <w:pPr>
        <w:pStyle w:val="Default"/>
        <w:spacing w:line="276" w:lineRule="auto"/>
        <w:jc w:val="center"/>
        <w:rPr>
          <w:b/>
          <w:sz w:val="28"/>
        </w:rPr>
      </w:pPr>
    </w:p>
    <w:p w:rsidR="008C6526" w:rsidRDefault="008C6526" w:rsidP="008C6526">
      <w:pPr>
        <w:pStyle w:val="Default"/>
        <w:spacing w:line="276" w:lineRule="auto"/>
        <w:jc w:val="center"/>
      </w:pPr>
      <w:r>
        <w:rPr>
          <w:b/>
          <w:sz w:val="28"/>
        </w:rPr>
        <w:t>2.4        Особенности взаимодействия педагога с семьей</w:t>
      </w:r>
    </w:p>
    <w:p w:rsidR="008C6526" w:rsidRDefault="008C6526" w:rsidP="008C6526">
      <w:pPr>
        <w:pStyle w:val="Default"/>
        <w:spacing w:line="276" w:lineRule="auto"/>
        <w:ind w:firstLine="708"/>
        <w:jc w:val="both"/>
      </w:pPr>
      <w:r>
        <w:rPr>
          <w:color w:val="auto"/>
          <w:sz w:val="28"/>
        </w:rPr>
        <w:t xml:space="preserve">Образовательная программа в детском саду направлена на решение задач сотрудничества с родителями: в области охраны и укрепления физического и психологического здоровья детей, их физического развития; эмоционального благополучия каждого ребенка; интеллектуального развития; создания условий для развития личности дошкольника, его творческих способностей; приобщения детей к общечеловеческим ценностям. </w:t>
      </w:r>
    </w:p>
    <w:p w:rsidR="008C6526" w:rsidRDefault="008C6526" w:rsidP="008C6526">
      <w:pPr>
        <w:pStyle w:val="Default"/>
        <w:spacing w:line="276" w:lineRule="auto"/>
        <w:ind w:firstLine="709"/>
        <w:jc w:val="both"/>
      </w:pPr>
      <w:r>
        <w:rPr>
          <w:color w:val="auto"/>
          <w:sz w:val="28"/>
        </w:rPr>
        <w:t xml:space="preserve">В основу совместной деятельности семьи и ДОУ положены следующие принципы: </w:t>
      </w:r>
    </w:p>
    <w:p w:rsidR="008C6526" w:rsidRDefault="008C6526" w:rsidP="008C6526">
      <w:pPr>
        <w:pStyle w:val="Default"/>
        <w:widowControl w:val="0"/>
        <w:numPr>
          <w:ilvl w:val="0"/>
          <w:numId w:val="1"/>
        </w:numPr>
        <w:tabs>
          <w:tab w:val="clear" w:pos="425"/>
          <w:tab w:val="left" w:pos="360"/>
        </w:tabs>
        <w:spacing w:line="276" w:lineRule="auto"/>
        <w:ind w:left="360" w:hanging="360"/>
        <w:jc w:val="both"/>
      </w:pPr>
      <w:r>
        <w:rPr>
          <w:color w:val="auto"/>
          <w:sz w:val="28"/>
        </w:rPr>
        <w:t xml:space="preserve">Родители и педагоги являются партнерами в воспитании и обучении детей; </w:t>
      </w:r>
    </w:p>
    <w:p w:rsidR="008C6526" w:rsidRDefault="008C6526" w:rsidP="008C6526">
      <w:pPr>
        <w:pStyle w:val="Default"/>
        <w:widowControl w:val="0"/>
        <w:numPr>
          <w:ilvl w:val="0"/>
          <w:numId w:val="1"/>
        </w:numPr>
        <w:tabs>
          <w:tab w:val="clear" w:pos="425"/>
          <w:tab w:val="left" w:pos="360"/>
        </w:tabs>
        <w:spacing w:line="276" w:lineRule="auto"/>
        <w:ind w:left="360" w:hanging="360"/>
        <w:jc w:val="both"/>
      </w:pPr>
      <w:r>
        <w:rPr>
          <w:color w:val="auto"/>
          <w:sz w:val="28"/>
        </w:rPr>
        <w:t xml:space="preserve">единое понимание педагогами и родителями целей и задач воспитания и обучения детей; </w:t>
      </w:r>
    </w:p>
    <w:p w:rsidR="008C6526" w:rsidRDefault="008C6526" w:rsidP="008C6526">
      <w:pPr>
        <w:pStyle w:val="Default"/>
        <w:widowControl w:val="0"/>
        <w:numPr>
          <w:ilvl w:val="0"/>
          <w:numId w:val="1"/>
        </w:numPr>
        <w:tabs>
          <w:tab w:val="clear" w:pos="425"/>
          <w:tab w:val="left" w:pos="360"/>
        </w:tabs>
        <w:spacing w:line="276" w:lineRule="auto"/>
        <w:ind w:left="360" w:hanging="360"/>
        <w:jc w:val="both"/>
      </w:pPr>
      <w:r>
        <w:rPr>
          <w:color w:val="auto"/>
          <w:sz w:val="28"/>
        </w:rPr>
        <w:t xml:space="preserve">помощь ребенку, уважение и доверие ему как со стороны педагогов, так и со стороны родителей; </w:t>
      </w:r>
    </w:p>
    <w:p w:rsidR="008C6526" w:rsidRDefault="008C6526" w:rsidP="008C6526">
      <w:pPr>
        <w:pStyle w:val="Default"/>
        <w:widowControl w:val="0"/>
        <w:numPr>
          <w:ilvl w:val="0"/>
          <w:numId w:val="1"/>
        </w:numPr>
        <w:tabs>
          <w:tab w:val="clear" w:pos="425"/>
          <w:tab w:val="left" w:pos="360"/>
        </w:tabs>
        <w:spacing w:line="276" w:lineRule="auto"/>
        <w:ind w:left="360" w:hanging="360"/>
        <w:jc w:val="both"/>
      </w:pPr>
      <w:r>
        <w:rPr>
          <w:color w:val="auto"/>
          <w:sz w:val="28"/>
        </w:rPr>
        <w:t xml:space="preserve">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 </w:t>
      </w:r>
    </w:p>
    <w:p w:rsidR="008C6526" w:rsidRDefault="008C6526" w:rsidP="008C6526">
      <w:pPr>
        <w:pStyle w:val="Default"/>
        <w:spacing w:line="276" w:lineRule="auto"/>
        <w:jc w:val="both"/>
      </w:pPr>
    </w:p>
    <w:p w:rsidR="008C6526" w:rsidRDefault="008C6526" w:rsidP="008C6526">
      <w:pPr>
        <w:pStyle w:val="Default"/>
        <w:spacing w:line="276" w:lineRule="auto"/>
        <w:ind w:firstLine="709"/>
        <w:jc w:val="both"/>
      </w:pPr>
      <w:r>
        <w:rPr>
          <w:color w:val="auto"/>
          <w:sz w:val="28"/>
        </w:rPr>
        <w:t xml:space="preserve">Взаимоотношения с родителями строятся на основе добровольности, демократичности, личной заинтересованности. </w:t>
      </w:r>
    </w:p>
    <w:p w:rsidR="008C6526" w:rsidRDefault="008C6526" w:rsidP="008C6526">
      <w:pPr>
        <w:pStyle w:val="Default"/>
        <w:spacing w:line="276" w:lineRule="auto"/>
        <w:ind w:firstLine="709"/>
        <w:jc w:val="both"/>
      </w:pPr>
      <w:r>
        <w:rPr>
          <w:color w:val="auto"/>
          <w:sz w:val="28"/>
        </w:rPr>
        <w:t xml:space="preserve">Педагоги детского сада вовлекают родителей в единое образовательное пространство. Используют разнообразные формы работы с родителями: </w:t>
      </w:r>
    </w:p>
    <w:p w:rsidR="008C6526" w:rsidRDefault="008C6526" w:rsidP="008C6526">
      <w:pPr>
        <w:pStyle w:val="Default"/>
        <w:widowControl w:val="0"/>
        <w:numPr>
          <w:ilvl w:val="0"/>
          <w:numId w:val="46"/>
        </w:numPr>
        <w:tabs>
          <w:tab w:val="left" w:pos="720"/>
        </w:tabs>
        <w:spacing w:line="276" w:lineRule="auto"/>
        <w:jc w:val="both"/>
      </w:pPr>
      <w:r>
        <w:rPr>
          <w:color w:val="auto"/>
          <w:sz w:val="28"/>
        </w:rPr>
        <w:t xml:space="preserve">привлечение родителей к организации деятельности детей в ДОУ; </w:t>
      </w:r>
    </w:p>
    <w:p w:rsidR="008C6526" w:rsidRDefault="008C6526" w:rsidP="008C6526">
      <w:pPr>
        <w:pStyle w:val="Default"/>
        <w:widowControl w:val="0"/>
        <w:numPr>
          <w:ilvl w:val="0"/>
          <w:numId w:val="46"/>
        </w:numPr>
        <w:tabs>
          <w:tab w:val="left" w:pos="720"/>
        </w:tabs>
        <w:spacing w:line="276" w:lineRule="auto"/>
        <w:jc w:val="both"/>
      </w:pPr>
      <w:r>
        <w:rPr>
          <w:color w:val="auto"/>
          <w:sz w:val="28"/>
        </w:rPr>
        <w:t xml:space="preserve">дни открытых дверей; </w:t>
      </w:r>
    </w:p>
    <w:p w:rsidR="008C6526" w:rsidRDefault="008C6526" w:rsidP="008C6526">
      <w:pPr>
        <w:pStyle w:val="Default"/>
        <w:widowControl w:val="0"/>
        <w:numPr>
          <w:ilvl w:val="0"/>
          <w:numId w:val="46"/>
        </w:numPr>
        <w:tabs>
          <w:tab w:val="left" w:pos="720"/>
        </w:tabs>
        <w:spacing w:line="276" w:lineRule="auto"/>
        <w:jc w:val="both"/>
      </w:pPr>
      <w:r>
        <w:rPr>
          <w:color w:val="auto"/>
          <w:sz w:val="28"/>
        </w:rPr>
        <w:t xml:space="preserve">праздники и развлечения; </w:t>
      </w:r>
    </w:p>
    <w:p w:rsidR="008C6526" w:rsidRDefault="008C6526" w:rsidP="008C6526">
      <w:pPr>
        <w:pStyle w:val="Default"/>
        <w:widowControl w:val="0"/>
        <w:numPr>
          <w:ilvl w:val="0"/>
          <w:numId w:val="46"/>
        </w:numPr>
        <w:tabs>
          <w:tab w:val="left" w:pos="720"/>
        </w:tabs>
        <w:spacing w:line="276" w:lineRule="auto"/>
        <w:jc w:val="both"/>
      </w:pPr>
      <w:r>
        <w:rPr>
          <w:color w:val="auto"/>
          <w:sz w:val="28"/>
        </w:rPr>
        <w:t xml:space="preserve">семейный клуб «Навстречу друг другу»; </w:t>
      </w:r>
    </w:p>
    <w:p w:rsidR="008C6526" w:rsidRDefault="008C6526" w:rsidP="008C6526">
      <w:pPr>
        <w:pStyle w:val="Default"/>
        <w:widowControl w:val="0"/>
        <w:numPr>
          <w:ilvl w:val="0"/>
          <w:numId w:val="46"/>
        </w:numPr>
        <w:tabs>
          <w:tab w:val="left" w:pos="720"/>
        </w:tabs>
        <w:spacing w:line="276" w:lineRule="auto"/>
        <w:jc w:val="both"/>
      </w:pPr>
      <w:r>
        <w:rPr>
          <w:color w:val="auto"/>
          <w:sz w:val="28"/>
        </w:rPr>
        <w:t xml:space="preserve">семейные конкурсы; </w:t>
      </w:r>
    </w:p>
    <w:p w:rsidR="008C6526" w:rsidRDefault="008C6526" w:rsidP="008C6526">
      <w:pPr>
        <w:pStyle w:val="af3"/>
        <w:numPr>
          <w:ilvl w:val="0"/>
          <w:numId w:val="46"/>
        </w:numPr>
        <w:tabs>
          <w:tab w:val="left" w:pos="720"/>
        </w:tabs>
        <w:spacing w:after="0"/>
        <w:jc w:val="both"/>
        <w:rPr>
          <w:rFonts w:cs="Times New Roman"/>
          <w:szCs w:val="24"/>
        </w:rPr>
      </w:pPr>
      <w:r>
        <w:rPr>
          <w:rFonts w:ascii="Times New Roman" w:hAnsi="Times New Roman" w:cs="Times New Roman"/>
          <w:sz w:val="28"/>
          <w:szCs w:val="24"/>
          <w:lang w:val="ru-RU"/>
        </w:rPr>
        <w:t>семейные выставки;</w:t>
      </w:r>
    </w:p>
    <w:p w:rsidR="008C6526" w:rsidRPr="001E53E2" w:rsidRDefault="008C6526" w:rsidP="008C6526">
      <w:pPr>
        <w:pStyle w:val="af3"/>
        <w:numPr>
          <w:ilvl w:val="0"/>
          <w:numId w:val="46"/>
        </w:numPr>
        <w:tabs>
          <w:tab w:val="left" w:pos="720"/>
        </w:tabs>
        <w:spacing w:after="0"/>
        <w:jc w:val="both"/>
        <w:rPr>
          <w:rFonts w:cs="Times New Roman"/>
          <w:szCs w:val="24"/>
          <w:lang w:val="ru-RU"/>
        </w:rPr>
      </w:pPr>
      <w:r>
        <w:rPr>
          <w:rFonts w:ascii="Times New Roman" w:hAnsi="Times New Roman" w:cs="Times New Roman"/>
          <w:sz w:val="28"/>
          <w:szCs w:val="24"/>
          <w:lang w:val="ru-RU"/>
        </w:rPr>
        <w:t>информирование родителей о факторах, влияющих на физическое здоровье ребенка (спокойное общение, питание, закаливание, движение);</w:t>
      </w:r>
    </w:p>
    <w:p w:rsidR="008C6526" w:rsidRPr="001E53E2" w:rsidRDefault="008C6526" w:rsidP="008C6526">
      <w:pPr>
        <w:pStyle w:val="af3"/>
        <w:numPr>
          <w:ilvl w:val="0"/>
          <w:numId w:val="46"/>
        </w:numPr>
        <w:tabs>
          <w:tab w:val="left" w:pos="720"/>
        </w:tabs>
        <w:spacing w:after="0"/>
        <w:jc w:val="both"/>
        <w:rPr>
          <w:rFonts w:cs="Times New Roman"/>
          <w:szCs w:val="24"/>
          <w:lang w:val="ru-RU"/>
        </w:rPr>
      </w:pPr>
      <w:r>
        <w:rPr>
          <w:rFonts w:ascii="Times New Roman" w:hAnsi="Times New Roman" w:cs="Times New Roman"/>
          <w:sz w:val="28"/>
          <w:szCs w:val="24"/>
          <w:lang w:val="ru-RU"/>
        </w:rPr>
        <w:t>знакомство родителей с опасными для здоровья ребенка ситуациями (дома, на даче, на дороге, в лесу, у водоема) и способами поведения в них;</w:t>
      </w:r>
    </w:p>
    <w:p w:rsidR="008C6526" w:rsidRPr="001E53E2" w:rsidRDefault="008C6526" w:rsidP="008C6526">
      <w:pPr>
        <w:pStyle w:val="af3"/>
        <w:numPr>
          <w:ilvl w:val="0"/>
          <w:numId w:val="46"/>
        </w:numPr>
        <w:tabs>
          <w:tab w:val="left" w:pos="720"/>
        </w:tabs>
        <w:spacing w:after="0"/>
        <w:jc w:val="both"/>
        <w:rPr>
          <w:rFonts w:cs="Times New Roman"/>
          <w:szCs w:val="24"/>
          <w:lang w:val="ru-RU"/>
        </w:rPr>
      </w:pPr>
      <w:r>
        <w:rPr>
          <w:rFonts w:ascii="Times New Roman" w:hAnsi="Times New Roman" w:cs="Times New Roman"/>
          <w:sz w:val="28"/>
          <w:szCs w:val="24"/>
          <w:lang w:val="ru-RU"/>
        </w:rPr>
        <w:t>заинтересовать родителей в развитии игровой деятельности детей, обеспечивающей успешную социализацию, усвоение гендерного поведения;</w:t>
      </w:r>
    </w:p>
    <w:p w:rsidR="008C6526" w:rsidRPr="001E53E2" w:rsidRDefault="008C6526" w:rsidP="008C6526">
      <w:pPr>
        <w:pStyle w:val="af3"/>
        <w:numPr>
          <w:ilvl w:val="0"/>
          <w:numId w:val="46"/>
        </w:numPr>
        <w:tabs>
          <w:tab w:val="left" w:pos="720"/>
        </w:tabs>
        <w:spacing w:after="0"/>
        <w:jc w:val="both"/>
        <w:rPr>
          <w:rFonts w:cs="Times New Roman"/>
          <w:szCs w:val="24"/>
          <w:lang w:val="ru-RU"/>
        </w:rPr>
      </w:pPr>
      <w:r>
        <w:rPr>
          <w:rFonts w:ascii="Times New Roman" w:hAnsi="Times New Roman" w:cs="Times New Roman"/>
          <w:sz w:val="28"/>
          <w:szCs w:val="24"/>
          <w:lang w:val="ru-RU"/>
        </w:rPr>
        <w:t>изучить традиции трудового воспитания в семьях воспитанников;</w:t>
      </w:r>
    </w:p>
    <w:p w:rsidR="008C6526" w:rsidRPr="001E53E2" w:rsidRDefault="008C6526" w:rsidP="008C6526">
      <w:pPr>
        <w:pStyle w:val="af3"/>
        <w:numPr>
          <w:ilvl w:val="0"/>
          <w:numId w:val="46"/>
        </w:numPr>
        <w:tabs>
          <w:tab w:val="left" w:pos="720"/>
        </w:tabs>
        <w:spacing w:after="0"/>
        <w:jc w:val="both"/>
        <w:rPr>
          <w:rFonts w:cs="Times New Roman"/>
          <w:szCs w:val="24"/>
          <w:lang w:val="ru-RU"/>
        </w:rPr>
      </w:pPr>
      <w:r>
        <w:rPr>
          <w:rFonts w:ascii="Times New Roman" w:hAnsi="Times New Roman" w:cs="Times New Roman"/>
          <w:sz w:val="28"/>
          <w:szCs w:val="24"/>
          <w:lang w:val="ru-RU"/>
        </w:rPr>
        <w:t>ориентировать родителей на развитие у ребенка потребности к познанию, общению со взрослыми и  сверстниками.;</w:t>
      </w:r>
    </w:p>
    <w:p w:rsidR="008C6526" w:rsidRPr="001E53E2" w:rsidRDefault="008C6526" w:rsidP="008C6526">
      <w:pPr>
        <w:pStyle w:val="af3"/>
        <w:numPr>
          <w:ilvl w:val="0"/>
          <w:numId w:val="22"/>
        </w:numPr>
        <w:tabs>
          <w:tab w:val="left" w:pos="720"/>
        </w:tabs>
        <w:spacing w:after="0"/>
        <w:rPr>
          <w:rFonts w:cs="Times New Roman"/>
          <w:szCs w:val="24"/>
          <w:lang w:val="ru-RU"/>
        </w:rPr>
      </w:pPr>
      <w:r>
        <w:rPr>
          <w:rFonts w:ascii="Times New Roman" w:hAnsi="Times New Roman" w:cs="Times New Roman"/>
          <w:sz w:val="28"/>
          <w:szCs w:val="24"/>
          <w:lang w:val="ru-RU"/>
        </w:rPr>
        <w:t>поддержать стремление родителей развивать художественную деятельность детей в детском саду и дома;</w:t>
      </w:r>
    </w:p>
    <w:p w:rsidR="008C6526" w:rsidRPr="001E53E2" w:rsidRDefault="008C6526" w:rsidP="008C6526">
      <w:pPr>
        <w:pStyle w:val="af3"/>
        <w:numPr>
          <w:ilvl w:val="0"/>
          <w:numId w:val="22"/>
        </w:numPr>
        <w:tabs>
          <w:tab w:val="left" w:pos="720"/>
        </w:tabs>
        <w:spacing w:after="0"/>
        <w:jc w:val="both"/>
        <w:rPr>
          <w:rFonts w:cs="Times New Roman"/>
          <w:szCs w:val="24"/>
          <w:lang w:val="ru-RU"/>
        </w:rPr>
      </w:pPr>
      <w:r>
        <w:rPr>
          <w:rFonts w:ascii="Times New Roman" w:hAnsi="Times New Roman" w:cs="Times New Roman"/>
          <w:sz w:val="28"/>
          <w:szCs w:val="24"/>
          <w:lang w:val="ru-RU"/>
        </w:rPr>
        <w:t>раскрыть возможности музыки как средства благоприятного воздействия на психическое здоровье ребенка.</w:t>
      </w:r>
    </w:p>
    <w:p w:rsidR="008C6526" w:rsidRPr="00D317F8" w:rsidRDefault="008C6526" w:rsidP="008C6526">
      <w:pPr>
        <w:pStyle w:val="af3"/>
        <w:spacing w:after="0"/>
        <w:ind w:left="426"/>
        <w:jc w:val="both"/>
        <w:rPr>
          <w:rFonts w:cs="Times New Roman"/>
          <w:szCs w:val="24"/>
          <w:lang w:val="ru-RU"/>
        </w:rPr>
      </w:pPr>
      <w:r>
        <w:rPr>
          <w:rFonts w:ascii="Times New Roman" w:hAnsi="Times New Roman" w:cs="Times New Roman"/>
          <w:i/>
          <w:sz w:val="28"/>
          <w:szCs w:val="24"/>
          <w:lang w:val="ru-RU"/>
        </w:rPr>
        <w:t>.</w:t>
      </w:r>
    </w:p>
    <w:p w:rsidR="008C6526" w:rsidRDefault="008C6526" w:rsidP="008C6526">
      <w:pPr>
        <w:pStyle w:val="BODY0"/>
        <w:spacing w:line="200" w:lineRule="atLeast"/>
        <w:ind w:left="720" w:firstLine="0"/>
        <w:jc w:val="center"/>
        <w:rPr>
          <w:rFonts w:cs="Times New Roman"/>
          <w:szCs w:val="24"/>
        </w:rPr>
      </w:pPr>
      <w:r>
        <w:rPr>
          <w:rFonts w:ascii="Times New Roman" w:hAnsi="Times New Roman" w:cs="Times New Roman"/>
          <w:b/>
          <w:sz w:val="28"/>
          <w:szCs w:val="24"/>
        </w:rPr>
        <w:t>3. Организационный раздел</w:t>
      </w:r>
    </w:p>
    <w:p w:rsidR="008C6526" w:rsidRPr="00D317F8" w:rsidRDefault="008C6526" w:rsidP="008C6526">
      <w:pPr>
        <w:pStyle w:val="af3"/>
        <w:spacing w:line="200" w:lineRule="atLeast"/>
        <w:rPr>
          <w:rFonts w:cs="Times New Roman"/>
          <w:szCs w:val="24"/>
          <w:lang w:val="ru-RU"/>
        </w:rPr>
      </w:pPr>
    </w:p>
    <w:p w:rsidR="008C6526" w:rsidRPr="00D317F8" w:rsidRDefault="0005365F" w:rsidP="0005365F">
      <w:pPr>
        <w:pStyle w:val="af3"/>
        <w:tabs>
          <w:tab w:val="left" w:pos="1080"/>
        </w:tabs>
        <w:spacing w:line="250" w:lineRule="exact"/>
        <w:ind w:left="720"/>
        <w:jc w:val="center"/>
        <w:rPr>
          <w:rFonts w:cs="Times New Roman"/>
          <w:szCs w:val="24"/>
          <w:lang w:val="ru-RU"/>
        </w:rPr>
      </w:pPr>
      <w:r w:rsidRPr="00D317F8">
        <w:rPr>
          <w:rFonts w:ascii="Times New Roman" w:hAnsi="Times New Roman" w:cs="Times New Roman"/>
          <w:b/>
          <w:sz w:val="28"/>
          <w:szCs w:val="24"/>
          <w:lang w:val="ru-RU"/>
        </w:rPr>
        <w:t>3.1.</w:t>
      </w:r>
      <w:r w:rsidR="008C6526">
        <w:rPr>
          <w:rFonts w:ascii="Times New Roman" w:hAnsi="Times New Roman" w:cs="Times New Roman"/>
          <w:b/>
          <w:sz w:val="28"/>
          <w:szCs w:val="24"/>
          <w:lang w:val="ru-RU"/>
        </w:rPr>
        <w:t>Информационно-методическое обеспечение программы</w:t>
      </w:r>
    </w:p>
    <w:tbl>
      <w:tblPr>
        <w:tblW w:w="0" w:type="auto"/>
        <w:tblLayout w:type="fixed"/>
        <w:tblLook w:val="0000" w:firstRow="0" w:lastRow="0" w:firstColumn="0" w:lastColumn="0" w:noHBand="0" w:noVBand="0"/>
      </w:tblPr>
      <w:tblGrid>
        <w:gridCol w:w="642"/>
        <w:gridCol w:w="1972"/>
        <w:gridCol w:w="7100"/>
      </w:tblGrid>
      <w:tr w:rsidR="008C6526" w:rsidTr="00654D13">
        <w:trPr>
          <w:trHeight w:val="273"/>
        </w:trPr>
        <w:tc>
          <w:tcPr>
            <w:tcW w:w="64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rPr>
                <w:rFonts w:cs="Times New Roman"/>
                <w:szCs w:val="24"/>
              </w:rPr>
            </w:pPr>
            <w:r>
              <w:rPr>
                <w:rFonts w:ascii="Times New Roman" w:hAnsi="Times New Roman" w:cs="Times New Roman"/>
                <w:sz w:val="24"/>
                <w:szCs w:val="24"/>
                <w:lang w:val="ru-RU"/>
              </w:rPr>
              <w:t>1</w:t>
            </w:r>
          </w:p>
        </w:tc>
        <w:tc>
          <w:tcPr>
            <w:tcW w:w="197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ind w:firstLine="301"/>
              <w:jc w:val="center"/>
              <w:rPr>
                <w:rFonts w:cs="Times New Roman"/>
                <w:szCs w:val="24"/>
              </w:rPr>
            </w:pPr>
            <w:r>
              <w:rPr>
                <w:rFonts w:ascii="Times New Roman" w:hAnsi="Times New Roman" w:cs="Times New Roman"/>
                <w:sz w:val="24"/>
                <w:szCs w:val="24"/>
                <w:lang w:val="ru-RU"/>
              </w:rPr>
              <w:t xml:space="preserve">Социально-коммуникативное                  развитие </w:t>
            </w:r>
          </w:p>
        </w:tc>
        <w:tc>
          <w:tcPr>
            <w:tcW w:w="7100" w:type="dxa"/>
            <w:tcBorders>
              <w:top w:val="single" w:sz="2" w:space="0" w:color="000000"/>
              <w:left w:val="single" w:sz="2" w:space="0" w:color="000000"/>
              <w:bottom w:val="single" w:sz="2" w:space="0" w:color="000000"/>
              <w:right w:val="single" w:sz="2" w:space="0" w:color="000000"/>
            </w:tcBorders>
          </w:tcPr>
          <w:p w:rsidR="008C6526" w:rsidRPr="008C6526" w:rsidRDefault="008C6526" w:rsidP="00654D13">
            <w:pPr>
              <w:pStyle w:val="af3"/>
              <w:spacing w:after="0" w:line="200" w:lineRule="atLeast"/>
              <w:ind w:firstLine="34"/>
              <w:jc w:val="both"/>
              <w:rPr>
                <w:rFonts w:ascii="Times New Roman" w:hAnsi="Times New Roman" w:cs="Times New Roman"/>
                <w:szCs w:val="24"/>
                <w:lang w:val="ru-RU"/>
              </w:rPr>
            </w:pPr>
            <w:r w:rsidRPr="008C6526">
              <w:rPr>
                <w:rFonts w:ascii="Times New Roman" w:hAnsi="Times New Roman" w:cs="Times New Roman"/>
                <w:sz w:val="24"/>
                <w:szCs w:val="24"/>
                <w:lang w:val="ru-RU"/>
              </w:rPr>
              <w:t>Алямовская  В.Г. «Беседа о поведении ребенка за столом»</w:t>
            </w:r>
          </w:p>
          <w:p w:rsidR="008C6526" w:rsidRPr="008C6526" w:rsidRDefault="008C6526" w:rsidP="00654D13">
            <w:pPr>
              <w:pStyle w:val="af3"/>
              <w:spacing w:after="0" w:line="200" w:lineRule="atLeast"/>
              <w:ind w:firstLine="34"/>
              <w:jc w:val="both"/>
              <w:rPr>
                <w:rFonts w:ascii="Times New Roman" w:hAnsi="Times New Roman" w:cs="Times New Roman"/>
                <w:szCs w:val="24"/>
                <w:lang w:val="ru-RU"/>
              </w:rPr>
            </w:pPr>
            <w:r w:rsidRPr="008C6526">
              <w:rPr>
                <w:rFonts w:ascii="Times New Roman" w:hAnsi="Times New Roman" w:cs="Times New Roman"/>
                <w:sz w:val="24"/>
                <w:szCs w:val="24"/>
                <w:lang w:val="ru-RU"/>
              </w:rPr>
              <w:t>Извекова Н.А. «Правила дорожного движения»</w:t>
            </w:r>
          </w:p>
          <w:p w:rsidR="008C6526" w:rsidRPr="008C6526" w:rsidRDefault="008C6526" w:rsidP="00654D13">
            <w:pPr>
              <w:pStyle w:val="af3"/>
              <w:spacing w:after="0" w:line="200" w:lineRule="atLeast"/>
              <w:ind w:firstLine="34"/>
              <w:jc w:val="both"/>
              <w:rPr>
                <w:rFonts w:ascii="Times New Roman" w:hAnsi="Times New Roman" w:cs="Times New Roman"/>
                <w:szCs w:val="24"/>
                <w:lang w:val="ru-RU"/>
              </w:rPr>
            </w:pPr>
            <w:r w:rsidRPr="008C6526">
              <w:rPr>
                <w:rFonts w:ascii="Times New Roman" w:hAnsi="Times New Roman" w:cs="Times New Roman"/>
                <w:sz w:val="24"/>
                <w:szCs w:val="24"/>
                <w:lang w:val="ru-RU"/>
              </w:rPr>
              <w:t>Картушина М.Ю. «Театрализованные представления для детей и взрослых»</w:t>
            </w:r>
          </w:p>
          <w:p w:rsidR="008C6526" w:rsidRPr="008C6526" w:rsidRDefault="008C6526" w:rsidP="00654D13">
            <w:pPr>
              <w:pStyle w:val="af3"/>
              <w:spacing w:after="0" w:line="200" w:lineRule="atLeast"/>
              <w:ind w:firstLine="34"/>
              <w:jc w:val="both"/>
              <w:rPr>
                <w:rFonts w:ascii="Times New Roman" w:hAnsi="Times New Roman" w:cs="Times New Roman"/>
                <w:szCs w:val="24"/>
                <w:lang w:val="ru-RU"/>
              </w:rPr>
            </w:pPr>
            <w:r w:rsidRPr="008C6526">
              <w:rPr>
                <w:rFonts w:ascii="Times New Roman" w:hAnsi="Times New Roman" w:cs="Times New Roman"/>
                <w:sz w:val="24"/>
                <w:szCs w:val="24"/>
                <w:lang w:val="ru-RU"/>
              </w:rPr>
              <w:t>Краснощекова Н.В. «Сюжетно-ролевые игры для детей дошкольного возраста»</w:t>
            </w:r>
          </w:p>
          <w:p w:rsidR="008C6526" w:rsidRPr="008C6526" w:rsidRDefault="008C6526" w:rsidP="00654D13">
            <w:pPr>
              <w:pStyle w:val="af3"/>
              <w:spacing w:after="0" w:line="200" w:lineRule="atLeast"/>
              <w:ind w:firstLine="34"/>
              <w:jc w:val="both"/>
              <w:rPr>
                <w:rFonts w:ascii="Times New Roman" w:hAnsi="Times New Roman" w:cs="Times New Roman"/>
                <w:szCs w:val="24"/>
                <w:lang w:val="ru-RU"/>
              </w:rPr>
            </w:pPr>
            <w:r w:rsidRPr="008C6526">
              <w:rPr>
                <w:rFonts w:ascii="Times New Roman" w:hAnsi="Times New Roman" w:cs="Times New Roman"/>
                <w:sz w:val="24"/>
                <w:szCs w:val="24"/>
                <w:lang w:val="ru-RU"/>
              </w:rPr>
              <w:t>Маханёва М.. «Театрализованные занятии я в детском саду»</w:t>
            </w:r>
          </w:p>
          <w:p w:rsidR="008C6526" w:rsidRPr="008C6526" w:rsidRDefault="008C6526" w:rsidP="00654D13">
            <w:pPr>
              <w:pStyle w:val="af3"/>
              <w:spacing w:after="0" w:line="200" w:lineRule="atLeast"/>
              <w:ind w:firstLine="34"/>
              <w:jc w:val="both"/>
              <w:rPr>
                <w:rFonts w:ascii="Times New Roman" w:hAnsi="Times New Roman" w:cs="Times New Roman"/>
                <w:szCs w:val="24"/>
                <w:lang w:val="ru-RU"/>
              </w:rPr>
            </w:pPr>
            <w:r w:rsidRPr="008C6526">
              <w:rPr>
                <w:rFonts w:ascii="Times New Roman" w:hAnsi="Times New Roman" w:cs="Times New Roman"/>
                <w:sz w:val="24"/>
                <w:szCs w:val="24"/>
                <w:lang w:val="ru-RU"/>
              </w:rPr>
              <w:t>Михайленко Н.Я. «Организация сюжетной игры в детском саду»</w:t>
            </w:r>
          </w:p>
          <w:p w:rsidR="008C6526" w:rsidRPr="008C6526" w:rsidRDefault="008C6526" w:rsidP="00654D13">
            <w:pPr>
              <w:pStyle w:val="af3"/>
              <w:spacing w:after="0" w:line="200" w:lineRule="atLeast"/>
              <w:ind w:firstLine="34"/>
              <w:jc w:val="both"/>
              <w:rPr>
                <w:rFonts w:ascii="Times New Roman" w:hAnsi="Times New Roman" w:cs="Times New Roman"/>
                <w:szCs w:val="24"/>
                <w:lang w:val="ru-RU"/>
              </w:rPr>
            </w:pPr>
            <w:r w:rsidRPr="008C6526">
              <w:rPr>
                <w:rFonts w:ascii="Times New Roman" w:hAnsi="Times New Roman" w:cs="Times New Roman"/>
                <w:sz w:val="24"/>
                <w:szCs w:val="24"/>
                <w:lang w:val="ru-RU"/>
              </w:rPr>
              <w:t>Шорыгина Т.А. «Беседы о правилах дорожного движения с детьми 5-8 лет»</w:t>
            </w:r>
          </w:p>
        </w:tc>
      </w:tr>
      <w:tr w:rsidR="008C6526" w:rsidTr="00654D13">
        <w:trPr>
          <w:trHeight w:val="1196"/>
        </w:trPr>
        <w:tc>
          <w:tcPr>
            <w:tcW w:w="64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rPr>
                <w:rFonts w:cs="Times New Roman"/>
                <w:szCs w:val="24"/>
              </w:rPr>
            </w:pPr>
            <w:r>
              <w:rPr>
                <w:rFonts w:ascii="Times New Roman" w:hAnsi="Times New Roman" w:cs="Times New Roman"/>
                <w:sz w:val="24"/>
                <w:szCs w:val="24"/>
                <w:lang w:val="ru-RU"/>
              </w:rPr>
              <w:t>2</w:t>
            </w:r>
          </w:p>
        </w:tc>
        <w:tc>
          <w:tcPr>
            <w:tcW w:w="197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jc w:val="center"/>
              <w:rPr>
                <w:rFonts w:cs="Times New Roman"/>
                <w:szCs w:val="24"/>
              </w:rPr>
            </w:pPr>
            <w:r>
              <w:rPr>
                <w:rFonts w:ascii="Times New Roman" w:hAnsi="Times New Roman" w:cs="Times New Roman"/>
                <w:sz w:val="24"/>
                <w:szCs w:val="24"/>
                <w:lang w:val="ru-RU"/>
              </w:rPr>
              <w:t>Познавательное  развитие</w:t>
            </w:r>
          </w:p>
        </w:tc>
        <w:tc>
          <w:tcPr>
            <w:tcW w:w="7100" w:type="dxa"/>
            <w:tcBorders>
              <w:top w:val="single" w:sz="2" w:space="0" w:color="000000"/>
              <w:left w:val="single" w:sz="2" w:space="0" w:color="000000"/>
              <w:bottom w:val="single" w:sz="2" w:space="0" w:color="000000"/>
              <w:right w:val="single" w:sz="2" w:space="0" w:color="000000"/>
            </w:tcBorders>
          </w:tcPr>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Алябьева Е.А. «Тематические дни и недели в детском саду»</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Алябьева Е.А. «Итоговые дни по лексическим темам» книга 1</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Вахрушев А.А. «Здравствуй, мир!»  ФГОС «Школа 2100» (методические рекомендации и рабочие тетради)</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Колесникова Е.В. «Я считаю до пяти»</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Колесникова Е.В. «Математика для дошкольников\2</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Куцакова Л.В. «Конструирование и художественный труд в детском саду»</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Лихачева Е.Н. «Организация нестандартных занятий по конструированию с детьми дошкольного возраста»</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Михайлова З.А. «Игровые занимательные задачи для дошкольников»</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Морозова И.А. "Ознакомление с окружающим миром" 5-6 лет</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Новикова В.П. «Математика в детском саду»</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Петерсон Л.Г. «Игралочка» часть 1 и 2 «Школа 2100» (методические рекомендации и рабочие тетради)</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«Чего на свете не бывает?» под. Ред. Дьяченко О.М.</w:t>
            </w:r>
          </w:p>
        </w:tc>
      </w:tr>
      <w:tr w:rsidR="008C6526" w:rsidTr="00654D13">
        <w:trPr>
          <w:trHeight w:val="4822"/>
        </w:trPr>
        <w:tc>
          <w:tcPr>
            <w:tcW w:w="64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rPr>
                <w:rFonts w:cs="Times New Roman"/>
                <w:szCs w:val="24"/>
              </w:rPr>
            </w:pPr>
            <w:r>
              <w:rPr>
                <w:rFonts w:ascii="Times New Roman" w:hAnsi="Times New Roman" w:cs="Times New Roman"/>
                <w:sz w:val="24"/>
                <w:szCs w:val="24"/>
                <w:lang w:val="ru-RU"/>
              </w:rPr>
              <w:t>3</w:t>
            </w:r>
          </w:p>
        </w:tc>
        <w:tc>
          <w:tcPr>
            <w:tcW w:w="197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jc w:val="center"/>
              <w:rPr>
                <w:rFonts w:cs="Times New Roman"/>
                <w:szCs w:val="24"/>
              </w:rPr>
            </w:pPr>
            <w:r>
              <w:rPr>
                <w:rFonts w:ascii="Times New Roman" w:hAnsi="Times New Roman" w:cs="Times New Roman"/>
                <w:sz w:val="24"/>
                <w:szCs w:val="24"/>
                <w:lang w:val="ru-RU"/>
              </w:rPr>
              <w:t>Речевое         развитие</w:t>
            </w:r>
          </w:p>
        </w:tc>
        <w:tc>
          <w:tcPr>
            <w:tcW w:w="7100" w:type="dxa"/>
            <w:tcBorders>
              <w:top w:val="single" w:sz="2" w:space="0" w:color="000000"/>
              <w:left w:val="single" w:sz="2" w:space="0" w:color="000000"/>
              <w:bottom w:val="single" w:sz="2" w:space="0" w:color="000000"/>
              <w:right w:val="single" w:sz="2" w:space="0" w:color="000000"/>
            </w:tcBorders>
            <w:vAlign w:val="center"/>
          </w:tcPr>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Алябьева Е.А. «Тематические дни и недели в детском саду»</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Алябьева Е.А. «Итоговые дни по лексическим темам» книга 1</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Аджи А.В. "Конспекты интегрированных занятий в средней группе"</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Бондаренко Т.М. "Конспекты занятий в средней группе детского сада"</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Гербова В.В. «Занятия по развитию речи с детьми 4-6 лет»</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Громова О.Е. «Конспекты занятий по РР детей 4-5 лет»</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Затулина Г.Я «Конспекты комплексных занятий по РР» средняя группа</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Иванова О.Н. «Развитие речи у детей в детском саду»</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Морозова И.А. "Ознакомление с окружающим миром" 5-6 лет</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Петрова Т.И. "Игры и занятия по развитию речи дошкольников"</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Ушакова О.С. "Занятия по развитию речи для детей 3-5 лет"</w:t>
            </w:r>
          </w:p>
          <w:p w:rsidR="008C6526" w:rsidRPr="008C6526" w:rsidRDefault="008C6526" w:rsidP="00654D13">
            <w:pPr>
              <w:pStyle w:val="afd"/>
              <w:ind w:left="0"/>
              <w:rPr>
                <w:rFonts w:ascii="Times New Roman" w:hAnsi="Times New Roman" w:cs="Times New Roman"/>
              </w:rPr>
            </w:pPr>
          </w:p>
        </w:tc>
      </w:tr>
      <w:tr w:rsidR="008C6526" w:rsidTr="00654D13">
        <w:trPr>
          <w:trHeight w:val="1553"/>
        </w:trPr>
        <w:tc>
          <w:tcPr>
            <w:tcW w:w="64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rPr>
                <w:rFonts w:cs="Times New Roman"/>
                <w:szCs w:val="24"/>
              </w:rPr>
            </w:pPr>
            <w:r>
              <w:rPr>
                <w:rFonts w:ascii="Times New Roman" w:hAnsi="Times New Roman" w:cs="Times New Roman"/>
                <w:sz w:val="24"/>
                <w:szCs w:val="24"/>
                <w:lang w:val="ru-RU"/>
              </w:rPr>
              <w:t>4</w:t>
            </w:r>
          </w:p>
        </w:tc>
        <w:tc>
          <w:tcPr>
            <w:tcW w:w="197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jc w:val="center"/>
              <w:rPr>
                <w:rFonts w:cs="Times New Roman"/>
                <w:szCs w:val="24"/>
              </w:rPr>
            </w:pPr>
            <w:r>
              <w:rPr>
                <w:rFonts w:ascii="Times New Roman" w:hAnsi="Times New Roman" w:cs="Times New Roman"/>
                <w:sz w:val="24"/>
                <w:szCs w:val="24"/>
                <w:lang w:val="ru-RU"/>
              </w:rPr>
              <w:t>Художественно-эстетическое развитие</w:t>
            </w:r>
          </w:p>
        </w:tc>
        <w:tc>
          <w:tcPr>
            <w:tcW w:w="7100" w:type="dxa"/>
            <w:tcBorders>
              <w:top w:val="single" w:sz="2" w:space="0" w:color="000000"/>
              <w:left w:val="single" w:sz="2" w:space="0" w:color="000000"/>
              <w:bottom w:val="single" w:sz="2" w:space="0" w:color="000000"/>
              <w:right w:val="single" w:sz="2" w:space="0" w:color="000000"/>
            </w:tcBorders>
          </w:tcPr>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Аджи А.В. "Конспекты интегрированных занятий в ср. группе"</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Богатеева З.А. «Занятия аппликацией в детском саду»</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Бондаренко Т.М. "Тематический материал по освоению образовательных областей в ср. гр. Детского сада"</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Бондаренко Т.М. "Комплексные занятия в средней группе д\сада"</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Бородкина Н.В. «Изобразительная деятельность в детском саду»</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Гульянц Э.К. «Что можно сделать из природного материала»</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Казакова Т.Г. «Изобразительная деятельность младших дошкольников»</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Комарова Т.С. "Занятия по изобразительной деятельности в детском саду"</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Куцакова  Л.В. "Конструирование и худ. труд в детском саду"</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Куревина О.А. «Путешествие в прекрасное» ФГОС «Школа 2100»</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Лыкова И.А. «Лепим, фантазируем, играем»</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Лыкова И.А. «Художественный труд в детском саду» средняя группа</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Лыкова И.А. «Художественный труд в детском саду»</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Малышева А.Н. «Аппликация в детском саду» умелые ручки</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Малышева А.Н. «Занятия по аппликации в детском чаду»</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Маслова  И.В. "Аппликация" (часть 2, рабочая тетрадь) ФГОС «Школа 2100»</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Маслова И.В.   "Лепка" (часть 2) ФГОС «Школа 2100»</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Навацкая М. «Пластилиновые секреты», «Лепим скаку», «Пластилиновая считалочка»</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Нагибина М.И. «Природные дары для поделок и игры»</w:t>
            </w:r>
          </w:p>
          <w:p w:rsidR="008C6526" w:rsidRPr="008C6526" w:rsidRDefault="008C6526" w:rsidP="00654D13">
            <w:pPr>
              <w:pStyle w:val="afd"/>
              <w:ind w:left="0" w:firstLine="0"/>
              <w:rPr>
                <w:rFonts w:ascii="Times New Roman" w:hAnsi="Times New Roman" w:cs="Times New Roman"/>
              </w:rPr>
            </w:pPr>
            <w:r w:rsidRPr="008C6526">
              <w:rPr>
                <w:rFonts w:ascii="Times New Roman" w:hAnsi="Times New Roman" w:cs="Times New Roman"/>
              </w:rPr>
              <w:t>Ушакова О.С. "Знакомим дошкольников с литературой"</w:t>
            </w:r>
          </w:p>
          <w:p w:rsidR="008C6526" w:rsidRPr="008C6526" w:rsidRDefault="008C6526" w:rsidP="00654D13">
            <w:pPr>
              <w:pStyle w:val="af3"/>
              <w:spacing w:after="0" w:line="200" w:lineRule="atLeast"/>
              <w:jc w:val="both"/>
              <w:rPr>
                <w:rFonts w:ascii="Times New Roman" w:hAnsi="Times New Roman" w:cs="Times New Roman"/>
                <w:szCs w:val="24"/>
                <w:lang w:val="ru-RU"/>
              </w:rPr>
            </w:pPr>
            <w:r w:rsidRPr="008C6526">
              <w:rPr>
                <w:rFonts w:ascii="Times New Roman" w:hAnsi="Times New Roman" w:cs="Times New Roman"/>
                <w:sz w:val="24"/>
                <w:szCs w:val="24"/>
                <w:lang w:val="ru-RU"/>
              </w:rPr>
              <w:t>Чиндилова О.В. "Наши книжки" ФГОС «Школа 2100»</w:t>
            </w:r>
          </w:p>
          <w:p w:rsidR="008C6526" w:rsidRPr="008C6526" w:rsidRDefault="008C6526" w:rsidP="00654D13">
            <w:pPr>
              <w:pStyle w:val="af3"/>
              <w:spacing w:after="0" w:line="200" w:lineRule="atLeast"/>
              <w:rPr>
                <w:rFonts w:ascii="Times New Roman" w:hAnsi="Times New Roman" w:cs="Times New Roman"/>
                <w:szCs w:val="24"/>
                <w:lang w:val="ru-RU"/>
              </w:rPr>
            </w:pPr>
            <w:r w:rsidRPr="008C6526">
              <w:rPr>
                <w:rFonts w:ascii="Times New Roman" w:hAnsi="Times New Roman" w:cs="Times New Roman"/>
                <w:sz w:val="24"/>
                <w:szCs w:val="24"/>
                <w:lang w:val="ru-RU"/>
              </w:rPr>
              <w:t>Буренина А.И.  «Ритмическая мозаика» - Программа по ритмической пластике для детей</w:t>
            </w:r>
          </w:p>
          <w:p w:rsidR="008C6526" w:rsidRPr="008C6526" w:rsidRDefault="008C6526" w:rsidP="00654D13">
            <w:pPr>
              <w:pStyle w:val="af3"/>
              <w:spacing w:after="0" w:line="200" w:lineRule="atLeast"/>
              <w:rPr>
                <w:rFonts w:ascii="Times New Roman" w:hAnsi="Times New Roman" w:cs="Times New Roman"/>
                <w:szCs w:val="24"/>
                <w:lang w:val="ru-RU"/>
              </w:rPr>
            </w:pPr>
            <w:r w:rsidRPr="008C6526">
              <w:rPr>
                <w:rFonts w:ascii="Times New Roman" w:hAnsi="Times New Roman" w:cs="Times New Roman"/>
                <w:sz w:val="24"/>
                <w:szCs w:val="24"/>
                <w:lang w:val="ru-RU"/>
              </w:rPr>
              <w:t>Каплунова И. М.,  Новоскольцева И. А.   «Ладушки» - Программа музыкального воспитания детей дошкольного возраста.</w:t>
            </w:r>
          </w:p>
          <w:p w:rsidR="008C6526" w:rsidRPr="008C6526" w:rsidRDefault="008C6526" w:rsidP="00654D13">
            <w:pPr>
              <w:pStyle w:val="af3"/>
              <w:spacing w:after="0" w:line="200" w:lineRule="atLeast"/>
              <w:rPr>
                <w:rFonts w:ascii="Times New Roman" w:hAnsi="Times New Roman" w:cs="Times New Roman"/>
                <w:szCs w:val="24"/>
                <w:lang w:val="ru-RU"/>
              </w:rPr>
            </w:pPr>
            <w:r w:rsidRPr="008C6526">
              <w:rPr>
                <w:rFonts w:ascii="Times New Roman" w:hAnsi="Times New Roman" w:cs="Times New Roman"/>
                <w:sz w:val="24"/>
                <w:szCs w:val="24"/>
                <w:lang w:val="ru-RU"/>
              </w:rPr>
              <w:t>Князева О. Л.,  Маханева М. Д.  «Приобщение детей к истокам русской народной культуры»</w:t>
            </w:r>
          </w:p>
          <w:p w:rsidR="008C6526" w:rsidRPr="008C6526" w:rsidRDefault="008C6526" w:rsidP="00654D13">
            <w:pPr>
              <w:pStyle w:val="af3"/>
              <w:spacing w:after="0" w:line="200" w:lineRule="atLeast"/>
              <w:rPr>
                <w:rFonts w:ascii="Times New Roman" w:hAnsi="Times New Roman" w:cs="Times New Roman"/>
                <w:szCs w:val="24"/>
                <w:lang w:val="ru-RU"/>
              </w:rPr>
            </w:pPr>
            <w:r w:rsidRPr="008C6526">
              <w:rPr>
                <w:rFonts w:ascii="Times New Roman" w:hAnsi="Times New Roman" w:cs="Times New Roman"/>
                <w:sz w:val="24"/>
                <w:szCs w:val="24"/>
                <w:lang w:val="ru-RU"/>
              </w:rPr>
              <w:t xml:space="preserve"> Радынова О. П. «Музыкальные шедевры» -  Программа музыкального воспитания детей дошкольного возраста</w:t>
            </w:r>
          </w:p>
        </w:tc>
      </w:tr>
      <w:tr w:rsidR="008C6526" w:rsidTr="00654D13">
        <w:tc>
          <w:tcPr>
            <w:tcW w:w="64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rPr>
                <w:rFonts w:cs="Times New Roman"/>
                <w:szCs w:val="24"/>
              </w:rPr>
            </w:pPr>
            <w:r>
              <w:rPr>
                <w:rFonts w:ascii="Times New Roman" w:hAnsi="Times New Roman" w:cs="Times New Roman"/>
                <w:sz w:val="24"/>
                <w:szCs w:val="24"/>
              </w:rPr>
              <w:t>5</w:t>
            </w:r>
          </w:p>
        </w:tc>
        <w:tc>
          <w:tcPr>
            <w:tcW w:w="197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ind w:firstLine="301"/>
              <w:jc w:val="center"/>
              <w:rPr>
                <w:rFonts w:cs="Times New Roman"/>
                <w:szCs w:val="24"/>
              </w:rPr>
            </w:pPr>
            <w:r>
              <w:rPr>
                <w:rFonts w:ascii="Times New Roman" w:hAnsi="Times New Roman" w:cs="Times New Roman"/>
                <w:sz w:val="24"/>
                <w:szCs w:val="24"/>
                <w:lang w:val="ru-RU"/>
              </w:rPr>
              <w:t xml:space="preserve">Физическое развитие </w:t>
            </w:r>
          </w:p>
        </w:tc>
        <w:tc>
          <w:tcPr>
            <w:tcW w:w="7100"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ind w:firstLine="64"/>
              <w:jc w:val="both"/>
              <w:rPr>
                <w:rFonts w:cs="Times New Roman"/>
                <w:szCs w:val="24"/>
                <w:lang w:val="ru-RU"/>
              </w:rPr>
            </w:pPr>
            <w:r>
              <w:rPr>
                <w:rFonts w:ascii="Times New Roman" w:hAnsi="Times New Roman" w:cs="Times New Roman"/>
                <w:sz w:val="24"/>
                <w:szCs w:val="24"/>
                <w:lang w:val="ru-RU"/>
              </w:rPr>
              <w:t>Гришков В.И. «Детские подвижные игры» Гиззатуллин И.Г. «Давайте поиграем»</w:t>
            </w:r>
          </w:p>
          <w:p w:rsidR="008C6526" w:rsidRPr="001E53E2" w:rsidRDefault="008C6526" w:rsidP="00654D13">
            <w:pPr>
              <w:pStyle w:val="af3"/>
              <w:spacing w:after="0" w:line="200" w:lineRule="atLeast"/>
              <w:ind w:firstLine="64"/>
              <w:jc w:val="both"/>
              <w:rPr>
                <w:rFonts w:cs="Times New Roman"/>
                <w:szCs w:val="24"/>
                <w:lang w:val="ru-RU"/>
              </w:rPr>
            </w:pPr>
            <w:r>
              <w:rPr>
                <w:rFonts w:ascii="Times New Roman" w:hAnsi="Times New Roman" w:cs="Times New Roman"/>
                <w:sz w:val="24"/>
                <w:szCs w:val="24"/>
                <w:lang w:val="ru-RU"/>
              </w:rPr>
              <w:t>Еремеева Л.Ф. «Обучение плаванию в детском саду»</w:t>
            </w:r>
          </w:p>
          <w:p w:rsidR="008C6526" w:rsidRPr="001E53E2" w:rsidRDefault="008C6526" w:rsidP="00654D13">
            <w:pPr>
              <w:pStyle w:val="af3"/>
              <w:spacing w:after="0" w:line="200" w:lineRule="atLeast"/>
              <w:ind w:firstLine="64"/>
              <w:jc w:val="both"/>
              <w:rPr>
                <w:rFonts w:cs="Times New Roman"/>
                <w:szCs w:val="24"/>
                <w:lang w:val="ru-RU"/>
              </w:rPr>
            </w:pPr>
            <w:r>
              <w:rPr>
                <w:rFonts w:ascii="Times New Roman" w:hAnsi="Times New Roman" w:cs="Times New Roman"/>
                <w:sz w:val="24"/>
                <w:szCs w:val="24"/>
                <w:lang w:val="ru-RU"/>
              </w:rPr>
              <w:t>Ишинбаева Т.К. «Физкультурно-оздаровительная работа с детьми 2-7 лет»</w:t>
            </w:r>
          </w:p>
          <w:p w:rsidR="008C6526" w:rsidRPr="001E53E2" w:rsidRDefault="008C6526" w:rsidP="00654D13">
            <w:pPr>
              <w:pStyle w:val="af3"/>
              <w:spacing w:after="0" w:line="200" w:lineRule="atLeast"/>
              <w:ind w:firstLine="64"/>
              <w:jc w:val="both"/>
              <w:rPr>
                <w:rFonts w:cs="Times New Roman"/>
                <w:szCs w:val="24"/>
                <w:lang w:val="ru-RU"/>
              </w:rPr>
            </w:pPr>
            <w:r>
              <w:rPr>
                <w:rFonts w:ascii="Times New Roman" w:hAnsi="Times New Roman" w:cs="Times New Roman"/>
                <w:sz w:val="24"/>
                <w:szCs w:val="24"/>
                <w:lang w:val="ru-RU"/>
              </w:rPr>
              <w:t>Осокина Т.И., Тимофеева Е.А. «Обучение плпванию в детском саду»</w:t>
            </w:r>
          </w:p>
          <w:p w:rsidR="008C6526" w:rsidRPr="001E53E2" w:rsidRDefault="008C6526" w:rsidP="00654D13">
            <w:pPr>
              <w:pStyle w:val="af3"/>
              <w:spacing w:after="0" w:line="200" w:lineRule="atLeast"/>
              <w:ind w:firstLine="64"/>
              <w:jc w:val="both"/>
              <w:rPr>
                <w:rFonts w:cs="Times New Roman"/>
                <w:szCs w:val="24"/>
                <w:lang w:val="ru-RU"/>
              </w:rPr>
            </w:pPr>
            <w:r>
              <w:rPr>
                <w:rFonts w:ascii="Times New Roman" w:hAnsi="Times New Roman" w:cs="Times New Roman"/>
                <w:sz w:val="24"/>
                <w:szCs w:val="24"/>
                <w:lang w:val="ru-RU"/>
              </w:rPr>
              <w:t>«Физическое воспитание детей 2-7 лет» под ред. Васильевой М.А.</w:t>
            </w:r>
          </w:p>
          <w:p w:rsidR="008C6526" w:rsidRPr="001E53E2" w:rsidRDefault="008C6526" w:rsidP="00654D13">
            <w:pPr>
              <w:pStyle w:val="af3"/>
              <w:spacing w:after="0" w:line="200" w:lineRule="atLeast"/>
              <w:ind w:firstLine="64"/>
              <w:jc w:val="both"/>
              <w:rPr>
                <w:rFonts w:cs="Times New Roman"/>
                <w:szCs w:val="24"/>
                <w:lang w:val="ru-RU"/>
              </w:rPr>
            </w:pPr>
            <w:r>
              <w:rPr>
                <w:rFonts w:ascii="Times New Roman" w:hAnsi="Times New Roman" w:cs="Times New Roman"/>
                <w:sz w:val="24"/>
                <w:szCs w:val="24"/>
                <w:lang w:val="ru-RU"/>
              </w:rPr>
              <w:t>Чеменева А.А., Столмакова Т.В. «Система обучения плаванию детей дошкольного возраста»</w:t>
            </w:r>
          </w:p>
          <w:p w:rsidR="008C6526" w:rsidRPr="001E53E2" w:rsidRDefault="008C6526" w:rsidP="00654D13">
            <w:pPr>
              <w:pStyle w:val="af3"/>
              <w:spacing w:after="0" w:line="200" w:lineRule="atLeast"/>
              <w:ind w:firstLine="64"/>
              <w:jc w:val="both"/>
              <w:rPr>
                <w:rFonts w:cs="Times New Roman"/>
                <w:szCs w:val="24"/>
                <w:lang w:val="ru-RU"/>
              </w:rPr>
            </w:pPr>
            <w:r>
              <w:rPr>
                <w:rFonts w:ascii="Times New Roman" w:hAnsi="Times New Roman" w:cs="Times New Roman"/>
                <w:sz w:val="24"/>
                <w:szCs w:val="24"/>
                <w:lang w:val="ru-RU"/>
              </w:rPr>
              <w:t>Щербак А.П. «Тематические физкультурные занятия и праздники»</w:t>
            </w:r>
          </w:p>
        </w:tc>
      </w:tr>
    </w:tbl>
    <w:p w:rsidR="008C6526" w:rsidRPr="001E53E2" w:rsidRDefault="008C6526" w:rsidP="008C6526">
      <w:pPr>
        <w:pStyle w:val="af3"/>
        <w:spacing w:after="0"/>
        <w:ind w:left="360"/>
        <w:jc w:val="center"/>
        <w:rPr>
          <w:rFonts w:cs="Times New Roman"/>
          <w:szCs w:val="24"/>
          <w:lang w:val="ru-RU"/>
        </w:rPr>
      </w:pPr>
    </w:p>
    <w:p w:rsidR="008C6526" w:rsidRPr="001E53E2" w:rsidRDefault="008C6526" w:rsidP="008C6526">
      <w:pPr>
        <w:pStyle w:val="af3"/>
        <w:spacing w:after="0"/>
        <w:ind w:left="360"/>
        <w:jc w:val="center"/>
        <w:rPr>
          <w:rFonts w:cs="Times New Roman"/>
          <w:szCs w:val="24"/>
          <w:lang w:val="ru-RU"/>
        </w:rPr>
      </w:pPr>
      <w:r>
        <w:rPr>
          <w:rFonts w:ascii="Times New Roman" w:hAnsi="Times New Roman" w:cs="Times New Roman"/>
          <w:b/>
          <w:sz w:val="28"/>
          <w:szCs w:val="24"/>
          <w:lang w:val="ru-RU"/>
        </w:rPr>
        <w:t>3.2</w:t>
      </w:r>
      <w:r w:rsidR="0005365F" w:rsidRPr="0005365F">
        <w:rPr>
          <w:rFonts w:ascii="Times New Roman" w:hAnsi="Times New Roman" w:cs="Times New Roman"/>
          <w:b/>
          <w:sz w:val="28"/>
          <w:szCs w:val="24"/>
          <w:lang w:val="ru-RU"/>
        </w:rPr>
        <w:t>.</w:t>
      </w:r>
      <w:r>
        <w:rPr>
          <w:rFonts w:ascii="Times New Roman" w:hAnsi="Times New Roman" w:cs="Times New Roman"/>
          <w:b/>
          <w:sz w:val="28"/>
          <w:szCs w:val="24"/>
          <w:lang w:val="ru-RU"/>
        </w:rPr>
        <w:t>Развивающая предметно-пространственная среда средней группы</w:t>
      </w:r>
    </w:p>
    <w:p w:rsidR="008C6526" w:rsidRDefault="008C6526" w:rsidP="008C6526">
      <w:pPr>
        <w:pStyle w:val="Default"/>
        <w:spacing w:line="276" w:lineRule="auto"/>
        <w:ind w:firstLine="708"/>
        <w:jc w:val="both"/>
      </w:pPr>
      <w:r>
        <w:rPr>
          <w:color w:val="auto"/>
          <w:sz w:val="28"/>
        </w:rPr>
        <w:t xml:space="preserve">Одно из важнейших условий воспитательно-образовательного процесса в детском саду является правильная организация предметно-пространственной среды. Развивающая среда рассматривается педагогами как комплекс психолого-педагогических условий развития интеллектуальных, специальных, творческих способностей детей в организованном пространстве. Цель создания развивающей среды детском саду - обеспечить систему условий, необходимых для развития разнообразных видов детской деятельности, коррекции отклонений в развитии детей и совершенствовании структуры детской личности. </w:t>
      </w:r>
    </w:p>
    <w:p w:rsidR="008C6526" w:rsidRDefault="008C6526" w:rsidP="008C6526">
      <w:pPr>
        <w:pStyle w:val="Default"/>
        <w:spacing w:line="276" w:lineRule="auto"/>
        <w:ind w:firstLine="708"/>
        <w:jc w:val="both"/>
      </w:pPr>
      <w:r>
        <w:rPr>
          <w:color w:val="auto"/>
          <w:sz w:val="28"/>
        </w:rPr>
        <w:t xml:space="preserve">Главное требование к организации предметно-пространственной среды – ее развивающий характер, адекватность реализуемой в ДОУ образовательной программе, особенностями педагогического процесса и творческому характеру деятельности ребенка. </w:t>
      </w:r>
    </w:p>
    <w:p w:rsidR="008C6526" w:rsidRDefault="008C6526" w:rsidP="008C6526">
      <w:pPr>
        <w:pStyle w:val="Default"/>
        <w:spacing w:line="276" w:lineRule="auto"/>
        <w:ind w:firstLine="709"/>
        <w:jc w:val="both"/>
      </w:pPr>
      <w:r>
        <w:rPr>
          <w:color w:val="auto"/>
          <w:sz w:val="28"/>
        </w:rPr>
        <w:t xml:space="preserve">Проектирование предметно-пространственной среды в ДОУ осуществлялось на основе: </w:t>
      </w:r>
    </w:p>
    <w:p w:rsidR="008C6526" w:rsidRDefault="008C6526" w:rsidP="008C6526">
      <w:pPr>
        <w:pStyle w:val="Default"/>
        <w:widowControl w:val="0"/>
        <w:numPr>
          <w:ilvl w:val="0"/>
          <w:numId w:val="39"/>
        </w:numPr>
        <w:tabs>
          <w:tab w:val="left" w:pos="720"/>
        </w:tabs>
        <w:spacing w:line="276" w:lineRule="auto"/>
        <w:jc w:val="both"/>
      </w:pPr>
      <w:r>
        <w:rPr>
          <w:color w:val="auto"/>
          <w:sz w:val="28"/>
        </w:rPr>
        <w:t xml:space="preserve">требований нормативных документов (ФГОС дошкольного образования) </w:t>
      </w:r>
    </w:p>
    <w:p w:rsidR="008C6526" w:rsidRDefault="008C6526" w:rsidP="008C6526">
      <w:pPr>
        <w:pStyle w:val="Default"/>
        <w:widowControl w:val="0"/>
        <w:numPr>
          <w:ilvl w:val="0"/>
          <w:numId w:val="39"/>
        </w:numPr>
        <w:tabs>
          <w:tab w:val="left" w:pos="720"/>
        </w:tabs>
        <w:spacing w:line="276" w:lineRule="auto"/>
        <w:jc w:val="both"/>
      </w:pPr>
      <w:r>
        <w:rPr>
          <w:color w:val="auto"/>
          <w:sz w:val="28"/>
        </w:rPr>
        <w:t xml:space="preserve">реализуемой в ДОУ образовательной программе </w:t>
      </w:r>
    </w:p>
    <w:p w:rsidR="008C6526" w:rsidRDefault="008C6526" w:rsidP="008C6526">
      <w:pPr>
        <w:pStyle w:val="Default"/>
        <w:widowControl w:val="0"/>
        <w:numPr>
          <w:ilvl w:val="0"/>
          <w:numId w:val="39"/>
        </w:numPr>
        <w:tabs>
          <w:tab w:val="left" w:pos="720"/>
        </w:tabs>
        <w:spacing w:line="276" w:lineRule="auto"/>
        <w:jc w:val="both"/>
      </w:pPr>
      <w:r>
        <w:rPr>
          <w:color w:val="auto"/>
          <w:sz w:val="28"/>
        </w:rPr>
        <w:t xml:space="preserve">общих принципов построения Предметно-пространственной среды (гибкого зонирования, динамичности, учета половых и возрастных особенностей и др.). </w:t>
      </w:r>
    </w:p>
    <w:p w:rsidR="008C6526" w:rsidRDefault="008C6526" w:rsidP="008C6526">
      <w:pPr>
        <w:pStyle w:val="a5"/>
        <w:ind w:left="0" w:firstLine="709"/>
        <w:jc w:val="both"/>
        <w:rPr>
          <w:rFonts w:cs="Times New Roman"/>
        </w:rPr>
      </w:pPr>
      <w:r>
        <w:rPr>
          <w:rFonts w:ascii="Times New Roman" w:hAnsi="Times New Roman" w:cs="Times New Roman"/>
          <w:sz w:val="28"/>
        </w:rPr>
        <w:t>Вся организация образовательного процесса предполагает свободу передвижения ребенка по всей группе. Планировка располагает для работы с подгруппами, индивидуальной работы. Прослеживается разделение участков для шумных и спокойных игр. В группах имеется зона отдыха, место для уединения.</w:t>
      </w:r>
    </w:p>
    <w:p w:rsidR="008C6526" w:rsidRPr="001E53E2" w:rsidRDefault="008C6526" w:rsidP="008C6526">
      <w:pPr>
        <w:pStyle w:val="af3"/>
        <w:spacing w:after="0"/>
        <w:ind w:firstLine="708"/>
        <w:jc w:val="both"/>
        <w:rPr>
          <w:rFonts w:cs="Times New Roman"/>
          <w:szCs w:val="24"/>
          <w:lang w:val="ru-RU"/>
        </w:rPr>
      </w:pPr>
      <w:r>
        <w:rPr>
          <w:rFonts w:ascii="Times New Roman" w:hAnsi="Times New Roman" w:cs="Times New Roman"/>
          <w:sz w:val="28"/>
          <w:szCs w:val="24"/>
          <w:lang w:val="ru-RU"/>
        </w:rPr>
        <w:t>В средней группе создана  содержательная, трансформируемая, полифункциональная, вариативная, доступная и безопасная предметно-пространственная среда</w:t>
      </w:r>
    </w:p>
    <w:p w:rsidR="008C6526" w:rsidRPr="001E53E2" w:rsidRDefault="008C6526" w:rsidP="008C6526">
      <w:pPr>
        <w:pStyle w:val="af3"/>
        <w:spacing w:after="0"/>
        <w:ind w:left="851" w:hanging="851"/>
        <w:jc w:val="both"/>
        <w:rPr>
          <w:rFonts w:cs="Times New Roman"/>
          <w:szCs w:val="24"/>
          <w:lang w:val="ru-RU"/>
        </w:rPr>
      </w:pPr>
      <w:r>
        <w:rPr>
          <w:rFonts w:ascii="Times New Roman" w:hAnsi="Times New Roman" w:cs="Times New Roman"/>
          <w:b/>
          <w:sz w:val="28"/>
          <w:szCs w:val="24"/>
          <w:lang w:val="ru-RU"/>
        </w:rPr>
        <w:t>ОО  Социально-коммуникативное  развитие:</w:t>
      </w:r>
      <w:r>
        <w:rPr>
          <w:rFonts w:ascii="Times New Roman" w:hAnsi="Times New Roman" w:cs="Times New Roman"/>
          <w:sz w:val="28"/>
          <w:szCs w:val="24"/>
          <w:lang w:val="ru-RU"/>
        </w:rPr>
        <w:t xml:space="preserve">  </w:t>
      </w:r>
    </w:p>
    <w:p w:rsidR="008C6526" w:rsidRPr="001E53E2" w:rsidRDefault="008C6526" w:rsidP="008C6526">
      <w:pPr>
        <w:pStyle w:val="af3"/>
        <w:spacing w:after="0"/>
        <w:ind w:left="851" w:hanging="851"/>
        <w:jc w:val="both"/>
        <w:rPr>
          <w:rFonts w:cs="Times New Roman"/>
          <w:szCs w:val="24"/>
          <w:lang w:val="ru-RU"/>
        </w:rPr>
      </w:pPr>
      <w:r>
        <w:rPr>
          <w:rFonts w:ascii="Times New Roman" w:hAnsi="Times New Roman" w:cs="Times New Roman"/>
          <w:b/>
          <w:i/>
          <w:sz w:val="28"/>
          <w:szCs w:val="24"/>
          <w:lang w:val="ru-RU"/>
        </w:rPr>
        <w:t>«Центр сюжетно-ролевой игры»</w:t>
      </w:r>
    </w:p>
    <w:p w:rsidR="008C6526" w:rsidRDefault="008C6526" w:rsidP="008C6526">
      <w:pPr>
        <w:pStyle w:val="af3"/>
        <w:numPr>
          <w:ilvl w:val="0"/>
          <w:numId w:val="34"/>
        </w:numPr>
        <w:tabs>
          <w:tab w:val="left" w:pos="1420"/>
        </w:tabs>
        <w:spacing w:after="0"/>
        <w:jc w:val="both"/>
        <w:rPr>
          <w:rFonts w:cs="Times New Roman"/>
          <w:szCs w:val="24"/>
        </w:rPr>
      </w:pPr>
      <w:r>
        <w:rPr>
          <w:rFonts w:ascii="Times New Roman" w:hAnsi="Times New Roman" w:cs="Times New Roman"/>
          <w:sz w:val="28"/>
          <w:szCs w:val="24"/>
          <w:lang w:val="ru-RU"/>
        </w:rPr>
        <w:t>Игрушки:</w:t>
      </w:r>
    </w:p>
    <w:p w:rsidR="008C6526" w:rsidRDefault="008C6526" w:rsidP="008C6526">
      <w:pPr>
        <w:pStyle w:val="af3"/>
        <w:spacing w:after="0"/>
        <w:ind w:left="284"/>
        <w:jc w:val="both"/>
        <w:rPr>
          <w:rFonts w:cs="Times New Roman"/>
          <w:szCs w:val="24"/>
        </w:rPr>
      </w:pPr>
      <w:r>
        <w:rPr>
          <w:rFonts w:ascii="Times New Roman" w:hAnsi="Times New Roman" w:cs="Times New Roman"/>
          <w:sz w:val="28"/>
          <w:szCs w:val="24"/>
          <w:lang w:val="ru-RU"/>
        </w:rPr>
        <w:t>- машинки крупные – 5 шт.;</w:t>
      </w:r>
    </w:p>
    <w:p w:rsidR="008C6526" w:rsidRDefault="008C6526" w:rsidP="008C6526">
      <w:pPr>
        <w:pStyle w:val="af3"/>
        <w:spacing w:after="0"/>
        <w:ind w:left="284"/>
        <w:jc w:val="both"/>
        <w:rPr>
          <w:rFonts w:cs="Times New Roman"/>
          <w:szCs w:val="24"/>
        </w:rPr>
      </w:pPr>
      <w:r>
        <w:rPr>
          <w:rFonts w:ascii="Times New Roman" w:hAnsi="Times New Roman" w:cs="Times New Roman"/>
          <w:sz w:val="28"/>
          <w:szCs w:val="24"/>
          <w:lang w:val="ru-RU"/>
        </w:rPr>
        <w:t>- машины средние – 28 шт.;</w:t>
      </w:r>
    </w:p>
    <w:p w:rsidR="008C6526" w:rsidRDefault="008C6526" w:rsidP="008C6526">
      <w:pPr>
        <w:pStyle w:val="af3"/>
        <w:spacing w:after="0"/>
        <w:ind w:left="284"/>
        <w:jc w:val="both"/>
        <w:rPr>
          <w:rFonts w:cs="Times New Roman"/>
          <w:szCs w:val="24"/>
        </w:rPr>
      </w:pPr>
      <w:r>
        <w:rPr>
          <w:rFonts w:ascii="Times New Roman" w:hAnsi="Times New Roman" w:cs="Times New Roman"/>
          <w:sz w:val="28"/>
          <w:szCs w:val="24"/>
          <w:lang w:val="ru-RU"/>
        </w:rPr>
        <w:t>- машины маленькие – 20 шт.</w:t>
      </w:r>
    </w:p>
    <w:p w:rsidR="008C6526" w:rsidRDefault="008C6526" w:rsidP="008C6526">
      <w:pPr>
        <w:pStyle w:val="af3"/>
        <w:spacing w:after="0"/>
        <w:ind w:left="284"/>
        <w:jc w:val="both"/>
        <w:rPr>
          <w:rFonts w:cs="Times New Roman"/>
          <w:szCs w:val="24"/>
        </w:rPr>
      </w:pPr>
      <w:r>
        <w:rPr>
          <w:rFonts w:ascii="Times New Roman" w:hAnsi="Times New Roman" w:cs="Times New Roman"/>
          <w:sz w:val="28"/>
          <w:szCs w:val="24"/>
          <w:lang w:val="ru-RU"/>
        </w:rPr>
        <w:t xml:space="preserve">- куклы 10 шт; </w:t>
      </w:r>
    </w:p>
    <w:p w:rsidR="008C6526" w:rsidRPr="001E53E2" w:rsidRDefault="008C6526" w:rsidP="008C6526">
      <w:pPr>
        <w:pStyle w:val="af3"/>
        <w:numPr>
          <w:ilvl w:val="0"/>
          <w:numId w:val="34"/>
        </w:numPr>
        <w:tabs>
          <w:tab w:val="left" w:pos="1420"/>
        </w:tabs>
        <w:spacing w:after="0"/>
        <w:ind w:right="340"/>
        <w:jc w:val="both"/>
        <w:rPr>
          <w:rFonts w:cs="Times New Roman"/>
          <w:szCs w:val="24"/>
          <w:lang w:val="ru-RU"/>
        </w:rPr>
      </w:pPr>
      <w:r>
        <w:rPr>
          <w:rFonts w:ascii="Times New Roman" w:hAnsi="Times New Roman" w:cs="Times New Roman"/>
          <w:sz w:val="28"/>
          <w:szCs w:val="24"/>
          <w:lang w:val="ru-RU"/>
        </w:rPr>
        <w:t>ролевые атрибуты к играм-имитациям и сюжетно-ролевым, отражающим простые жизненные ситуации и действия («Кукольный уголок», «Кухня» - 4 набора, «Парикмахерская», «Магазин», «Больница» - 3 набора, «Мастерская», «Гараж»);</w:t>
      </w:r>
    </w:p>
    <w:p w:rsidR="008C6526" w:rsidRDefault="008C6526" w:rsidP="008C6526">
      <w:pPr>
        <w:pStyle w:val="af3"/>
        <w:numPr>
          <w:ilvl w:val="0"/>
          <w:numId w:val="34"/>
        </w:numPr>
        <w:tabs>
          <w:tab w:val="left" w:pos="1420"/>
        </w:tabs>
        <w:spacing w:after="0"/>
        <w:ind w:right="340"/>
        <w:jc w:val="both"/>
        <w:rPr>
          <w:rFonts w:cs="Times New Roman"/>
          <w:szCs w:val="24"/>
        </w:rPr>
      </w:pPr>
      <w:r>
        <w:rPr>
          <w:rFonts w:ascii="Times New Roman" w:hAnsi="Times New Roman" w:cs="Times New Roman"/>
          <w:sz w:val="28"/>
          <w:szCs w:val="24"/>
          <w:lang w:val="ru-RU"/>
        </w:rPr>
        <w:t>вещи для ряжения;</w:t>
      </w:r>
    </w:p>
    <w:p w:rsidR="008C6526" w:rsidRDefault="008C6526" w:rsidP="008C6526">
      <w:pPr>
        <w:pStyle w:val="af3"/>
        <w:numPr>
          <w:ilvl w:val="0"/>
          <w:numId w:val="34"/>
        </w:numPr>
        <w:tabs>
          <w:tab w:val="left" w:pos="1420"/>
        </w:tabs>
        <w:spacing w:after="0"/>
        <w:ind w:right="340"/>
        <w:jc w:val="both"/>
        <w:rPr>
          <w:rFonts w:cs="Times New Roman"/>
          <w:szCs w:val="24"/>
        </w:rPr>
      </w:pPr>
      <w:r>
        <w:rPr>
          <w:rFonts w:ascii="Times New Roman" w:hAnsi="Times New Roman" w:cs="Times New Roman"/>
          <w:sz w:val="28"/>
          <w:szCs w:val="24"/>
          <w:lang w:val="ru-RU"/>
        </w:rPr>
        <w:t>трельяж – 1 шт.;</w:t>
      </w:r>
    </w:p>
    <w:p w:rsidR="008C6526" w:rsidRDefault="008C6526" w:rsidP="008C6526">
      <w:pPr>
        <w:pStyle w:val="af3"/>
        <w:numPr>
          <w:ilvl w:val="0"/>
          <w:numId w:val="41"/>
        </w:numPr>
        <w:tabs>
          <w:tab w:val="left" w:pos="2120"/>
        </w:tabs>
        <w:spacing w:after="0"/>
        <w:jc w:val="both"/>
        <w:rPr>
          <w:rFonts w:cs="Times New Roman"/>
          <w:szCs w:val="24"/>
        </w:rPr>
      </w:pPr>
      <w:r>
        <w:rPr>
          <w:rFonts w:ascii="Times New Roman" w:hAnsi="Times New Roman" w:cs="Times New Roman"/>
          <w:sz w:val="28"/>
          <w:szCs w:val="24"/>
          <w:lang w:val="ru-RU"/>
        </w:rPr>
        <w:t>диваны 2 шт., кресла – 3 шт.;</w:t>
      </w:r>
    </w:p>
    <w:p w:rsidR="008C6526" w:rsidRDefault="008C6526" w:rsidP="008C6526">
      <w:pPr>
        <w:pStyle w:val="af3"/>
        <w:numPr>
          <w:ilvl w:val="0"/>
          <w:numId w:val="41"/>
        </w:numPr>
        <w:tabs>
          <w:tab w:val="left" w:pos="2120"/>
        </w:tabs>
        <w:spacing w:after="0"/>
        <w:jc w:val="both"/>
        <w:rPr>
          <w:rFonts w:cs="Times New Roman"/>
          <w:szCs w:val="24"/>
        </w:rPr>
      </w:pPr>
      <w:r>
        <w:rPr>
          <w:rFonts w:ascii="Times New Roman" w:hAnsi="Times New Roman" w:cs="Times New Roman"/>
          <w:sz w:val="28"/>
          <w:szCs w:val="24"/>
          <w:lang w:val="ru-RU"/>
        </w:rPr>
        <w:t xml:space="preserve">столик – 1 шт. </w:t>
      </w:r>
    </w:p>
    <w:p w:rsidR="008C6526" w:rsidRDefault="008C6526" w:rsidP="008C6526">
      <w:pPr>
        <w:pStyle w:val="af3"/>
        <w:spacing w:after="0"/>
        <w:rPr>
          <w:rFonts w:cs="Times New Roman"/>
          <w:szCs w:val="24"/>
        </w:rPr>
      </w:pPr>
    </w:p>
    <w:p w:rsidR="008C6526" w:rsidRDefault="008C6526" w:rsidP="008C6526">
      <w:pPr>
        <w:pStyle w:val="af3"/>
        <w:spacing w:after="0"/>
        <w:rPr>
          <w:rFonts w:cs="Times New Roman"/>
          <w:szCs w:val="24"/>
        </w:rPr>
      </w:pPr>
      <w:r>
        <w:rPr>
          <w:rFonts w:ascii="Times New Roman" w:hAnsi="Times New Roman" w:cs="Times New Roman"/>
          <w:b/>
          <w:i/>
          <w:sz w:val="28"/>
          <w:szCs w:val="24"/>
          <w:lang w:val="ru-RU"/>
        </w:rPr>
        <w:t>«Центр безопасности»</w:t>
      </w:r>
    </w:p>
    <w:p w:rsidR="008C6526" w:rsidRPr="001E53E2" w:rsidRDefault="008C6526" w:rsidP="008C6526">
      <w:pPr>
        <w:pStyle w:val="af3"/>
        <w:numPr>
          <w:ilvl w:val="0"/>
          <w:numId w:val="27"/>
        </w:numPr>
        <w:tabs>
          <w:tab w:val="left" w:pos="2120"/>
        </w:tabs>
        <w:spacing w:after="0"/>
        <w:jc w:val="both"/>
        <w:rPr>
          <w:rFonts w:cs="Times New Roman"/>
          <w:szCs w:val="24"/>
          <w:lang w:val="ru-RU"/>
        </w:rPr>
      </w:pPr>
      <w:r>
        <w:rPr>
          <w:rFonts w:ascii="Times New Roman" w:hAnsi="Times New Roman" w:cs="Times New Roman"/>
          <w:sz w:val="28"/>
          <w:szCs w:val="24"/>
          <w:lang w:val="ru-RU"/>
        </w:rPr>
        <w:t>Материалы, связанные с тематикой по ОБЖ и ПДД (иллюстрации, плакаты, игры);</w:t>
      </w:r>
    </w:p>
    <w:p w:rsidR="008C6526" w:rsidRDefault="008C6526" w:rsidP="008C6526">
      <w:pPr>
        <w:pStyle w:val="af3"/>
        <w:numPr>
          <w:ilvl w:val="0"/>
          <w:numId w:val="27"/>
        </w:numPr>
        <w:tabs>
          <w:tab w:val="left" w:pos="2120"/>
        </w:tabs>
        <w:spacing w:after="0"/>
        <w:jc w:val="both"/>
        <w:rPr>
          <w:rFonts w:cs="Times New Roman"/>
          <w:szCs w:val="24"/>
        </w:rPr>
      </w:pPr>
      <w:r>
        <w:rPr>
          <w:rFonts w:ascii="Times New Roman" w:hAnsi="Times New Roman" w:cs="Times New Roman"/>
          <w:sz w:val="28"/>
          <w:szCs w:val="24"/>
          <w:lang w:val="ru-RU"/>
        </w:rPr>
        <w:t>макет проезжей части;</w:t>
      </w:r>
    </w:p>
    <w:p w:rsidR="008C6526" w:rsidRDefault="008C6526" w:rsidP="008C6526">
      <w:pPr>
        <w:pStyle w:val="af3"/>
        <w:numPr>
          <w:ilvl w:val="0"/>
          <w:numId w:val="27"/>
        </w:numPr>
        <w:tabs>
          <w:tab w:val="left" w:pos="2120"/>
        </w:tabs>
        <w:spacing w:after="0"/>
        <w:jc w:val="both"/>
        <w:rPr>
          <w:rFonts w:cs="Times New Roman"/>
          <w:szCs w:val="24"/>
        </w:rPr>
      </w:pPr>
      <w:r>
        <w:rPr>
          <w:rFonts w:ascii="Times New Roman" w:hAnsi="Times New Roman" w:cs="Times New Roman"/>
          <w:sz w:val="28"/>
          <w:szCs w:val="24"/>
          <w:lang w:val="ru-RU"/>
        </w:rPr>
        <w:t>макет светофора, дорожных знаков;</w:t>
      </w:r>
    </w:p>
    <w:p w:rsidR="008C6526" w:rsidRPr="001E53E2" w:rsidRDefault="008C6526" w:rsidP="008C6526">
      <w:pPr>
        <w:pStyle w:val="af3"/>
        <w:numPr>
          <w:ilvl w:val="0"/>
          <w:numId w:val="27"/>
        </w:numPr>
        <w:tabs>
          <w:tab w:val="left" w:pos="2120"/>
        </w:tabs>
        <w:spacing w:after="0"/>
        <w:jc w:val="both"/>
        <w:rPr>
          <w:rFonts w:cs="Times New Roman"/>
          <w:szCs w:val="24"/>
          <w:lang w:val="ru-RU"/>
        </w:rPr>
      </w:pPr>
      <w:r>
        <w:rPr>
          <w:rFonts w:ascii="Times New Roman" w:hAnsi="Times New Roman" w:cs="Times New Roman"/>
          <w:sz w:val="28"/>
          <w:szCs w:val="24"/>
          <w:lang w:val="ru-RU"/>
        </w:rPr>
        <w:t xml:space="preserve">иллюстрации и предметы, изображающие опасные инструменты и явления природы. </w:t>
      </w:r>
    </w:p>
    <w:p w:rsidR="008C6526" w:rsidRPr="001E53E2" w:rsidRDefault="008C6526" w:rsidP="008C6526">
      <w:pPr>
        <w:pStyle w:val="af3"/>
        <w:spacing w:after="0"/>
        <w:rPr>
          <w:rFonts w:cs="Times New Roman"/>
          <w:szCs w:val="24"/>
          <w:lang w:val="ru-RU"/>
        </w:rPr>
      </w:pPr>
    </w:p>
    <w:p w:rsidR="008C6526" w:rsidRPr="001E53E2" w:rsidRDefault="008C6526" w:rsidP="008C6526">
      <w:pPr>
        <w:pStyle w:val="af3"/>
        <w:spacing w:after="0"/>
        <w:rPr>
          <w:rFonts w:cs="Times New Roman"/>
          <w:szCs w:val="24"/>
          <w:lang w:val="ru-RU"/>
        </w:rPr>
      </w:pPr>
      <w:r>
        <w:rPr>
          <w:rFonts w:ascii="Times New Roman" w:hAnsi="Times New Roman" w:cs="Times New Roman"/>
          <w:b/>
          <w:sz w:val="28"/>
          <w:szCs w:val="24"/>
          <w:lang w:val="ru-RU"/>
        </w:rPr>
        <w:t xml:space="preserve">ОО  Познавательное  развитие:  </w:t>
      </w:r>
    </w:p>
    <w:p w:rsidR="008C6526" w:rsidRPr="001E53E2" w:rsidRDefault="008C6526" w:rsidP="008C6526">
      <w:pPr>
        <w:pStyle w:val="af3"/>
        <w:spacing w:after="0"/>
        <w:rPr>
          <w:rFonts w:cs="Times New Roman"/>
          <w:szCs w:val="24"/>
          <w:lang w:val="ru-RU"/>
        </w:rPr>
      </w:pPr>
      <w:r>
        <w:rPr>
          <w:rFonts w:ascii="Times New Roman" w:hAnsi="Times New Roman" w:cs="Times New Roman"/>
          <w:b/>
          <w:i/>
          <w:sz w:val="28"/>
          <w:szCs w:val="24"/>
          <w:lang w:val="ru-RU"/>
        </w:rPr>
        <w:t>«Центр познания»</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Магнитная доска – 1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телевизор – 1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видеоплейер – 1 шт.;</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диски с учебными фильмами и мультфильмами  32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магнитофон – 1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кассеты к магнитофону – 10 шт.;</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рабочие тетради – 5 видов по 28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методический материал;</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геометрические плоскостные фигуры и объёмные формы, различные по цвету, размеру (шар, куб, круг, квадрат, цилиндр, овал);</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ч</w:t>
      </w:r>
      <w:r>
        <w:rPr>
          <w:rFonts w:ascii="Times New Roman" w:hAnsi="Times New Roman" w:cs="Times New Roman"/>
          <w:sz w:val="28"/>
          <w:szCs w:val="24"/>
        </w:rPr>
        <w:t>исловые карточки</w:t>
      </w:r>
      <w:r>
        <w:rPr>
          <w:rFonts w:ascii="Times New Roman" w:hAnsi="Times New Roman" w:cs="Times New Roman"/>
          <w:sz w:val="28"/>
          <w:szCs w:val="24"/>
          <w:lang w:val="ru-RU"/>
        </w:rPr>
        <w:t>;</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счетный материал;</w:t>
      </w:r>
    </w:p>
    <w:p w:rsidR="008C6526" w:rsidRPr="001E53E2" w:rsidRDefault="008C6526" w:rsidP="008C6526">
      <w:pPr>
        <w:pStyle w:val="af3"/>
        <w:numPr>
          <w:ilvl w:val="0"/>
          <w:numId w:val="38"/>
        </w:numPr>
        <w:tabs>
          <w:tab w:val="left" w:pos="720"/>
        </w:tabs>
        <w:spacing w:after="0"/>
        <w:ind w:right="80"/>
        <w:jc w:val="both"/>
        <w:rPr>
          <w:rFonts w:cs="Times New Roman"/>
          <w:szCs w:val="24"/>
          <w:lang w:val="ru-RU"/>
        </w:rPr>
      </w:pPr>
      <w:r>
        <w:rPr>
          <w:rFonts w:ascii="Times New Roman" w:hAnsi="Times New Roman" w:cs="Times New Roman"/>
          <w:sz w:val="28"/>
          <w:szCs w:val="24"/>
          <w:lang w:val="ru-RU"/>
        </w:rPr>
        <w:t>предметные и сюжетные картинки, тематические наборы картинок (одежда, мебель, посуда, овощи, животные, игрушки, транспорт, профессии и т.п.);</w:t>
      </w:r>
    </w:p>
    <w:p w:rsidR="008C6526" w:rsidRDefault="008C6526" w:rsidP="008C6526">
      <w:pPr>
        <w:pStyle w:val="af3"/>
        <w:numPr>
          <w:ilvl w:val="0"/>
          <w:numId w:val="38"/>
        </w:numPr>
        <w:tabs>
          <w:tab w:val="left" w:pos="720"/>
        </w:tabs>
        <w:spacing w:after="0"/>
        <w:ind w:right="80"/>
        <w:jc w:val="both"/>
        <w:rPr>
          <w:rFonts w:cs="Times New Roman"/>
          <w:szCs w:val="24"/>
        </w:rPr>
      </w:pPr>
      <w:r>
        <w:rPr>
          <w:rFonts w:ascii="Times New Roman" w:hAnsi="Times New Roman" w:cs="Times New Roman"/>
          <w:sz w:val="28"/>
          <w:szCs w:val="24"/>
          <w:lang w:val="ru-RU"/>
        </w:rPr>
        <w:t>плакаты;</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числовой ряд (наглядное пособие) - 1 шт.;</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числовой ряд (раздаточное пособие) - 28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к</w:t>
      </w:r>
      <w:r>
        <w:rPr>
          <w:rFonts w:ascii="Times New Roman" w:hAnsi="Times New Roman" w:cs="Times New Roman"/>
          <w:sz w:val="28"/>
          <w:szCs w:val="24"/>
        </w:rPr>
        <w:t>алендарь природы</w:t>
      </w:r>
      <w:r>
        <w:rPr>
          <w:rFonts w:ascii="Times New Roman" w:hAnsi="Times New Roman" w:cs="Times New Roman"/>
          <w:sz w:val="28"/>
          <w:szCs w:val="24"/>
          <w:lang w:val="ru-RU"/>
        </w:rPr>
        <w:t xml:space="preserve"> – 2 шт.;</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 xml:space="preserve">растения, требующие разных способов ухода; </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инвентарь для ухода за растениями;</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м</w:t>
      </w:r>
      <w:r>
        <w:rPr>
          <w:rFonts w:ascii="Times New Roman" w:hAnsi="Times New Roman" w:cs="Times New Roman"/>
          <w:sz w:val="28"/>
          <w:szCs w:val="24"/>
        </w:rPr>
        <w:t>уляжи овощей и фруктов</w:t>
      </w:r>
      <w:r>
        <w:rPr>
          <w:rFonts w:ascii="Times New Roman" w:hAnsi="Times New Roman" w:cs="Times New Roman"/>
          <w:sz w:val="28"/>
          <w:szCs w:val="24"/>
          <w:lang w:val="ru-RU"/>
        </w:rPr>
        <w:t>;</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 xml:space="preserve">картинки с изображением последовательности событий; </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картинки с изображением частей суток и их последовательности;</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мелкая и крупная геометрическая мозаика;</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наборы разрезных и парных картинок;</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ч</w:t>
      </w:r>
      <w:r>
        <w:rPr>
          <w:rFonts w:ascii="Times New Roman" w:hAnsi="Times New Roman" w:cs="Times New Roman"/>
          <w:sz w:val="28"/>
          <w:szCs w:val="24"/>
        </w:rPr>
        <w:t>удесный мешочек</w:t>
      </w:r>
      <w:r>
        <w:rPr>
          <w:rFonts w:ascii="Times New Roman" w:hAnsi="Times New Roman" w:cs="Times New Roman"/>
          <w:sz w:val="28"/>
          <w:szCs w:val="24"/>
          <w:lang w:val="ru-RU"/>
        </w:rPr>
        <w:t>;</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п</w:t>
      </w:r>
      <w:r>
        <w:rPr>
          <w:rFonts w:ascii="Times New Roman" w:hAnsi="Times New Roman" w:cs="Times New Roman"/>
          <w:sz w:val="28"/>
          <w:szCs w:val="24"/>
        </w:rPr>
        <w:t>олоски различной длины, ширины</w:t>
      </w:r>
      <w:r>
        <w:rPr>
          <w:rFonts w:ascii="Times New Roman" w:hAnsi="Times New Roman" w:cs="Times New Roman"/>
          <w:sz w:val="28"/>
          <w:szCs w:val="24"/>
          <w:lang w:val="ru-RU"/>
        </w:rPr>
        <w:t>;</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игры для интеллектуального развития – 4 шт.;</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настольно-печатные игры разнообразной тематики и содержания – 3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с</w:t>
      </w:r>
      <w:r>
        <w:rPr>
          <w:rFonts w:ascii="Times New Roman" w:hAnsi="Times New Roman" w:cs="Times New Roman"/>
          <w:sz w:val="28"/>
          <w:szCs w:val="24"/>
        </w:rPr>
        <w:t>чётные палочки</w:t>
      </w:r>
      <w:r>
        <w:rPr>
          <w:rFonts w:ascii="Times New Roman" w:hAnsi="Times New Roman" w:cs="Times New Roman"/>
          <w:sz w:val="28"/>
          <w:szCs w:val="24"/>
          <w:lang w:val="ru-RU"/>
        </w:rPr>
        <w:t>;</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контурные и цветные изображения предметов;</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развивающие игры: «Составь куб», «Геометрические головоломки»,     «Сложи узор» и т.п.;</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пособия для нахождения сходства и различия;</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пособия для составления целого из частей;</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п</w:t>
      </w:r>
      <w:r>
        <w:rPr>
          <w:rFonts w:ascii="Times New Roman" w:hAnsi="Times New Roman" w:cs="Times New Roman"/>
          <w:sz w:val="28"/>
          <w:szCs w:val="24"/>
        </w:rPr>
        <w:t>азлы</w:t>
      </w:r>
      <w:r>
        <w:rPr>
          <w:rFonts w:ascii="Times New Roman" w:hAnsi="Times New Roman" w:cs="Times New Roman"/>
          <w:sz w:val="28"/>
          <w:szCs w:val="24"/>
          <w:lang w:val="ru-RU"/>
        </w:rPr>
        <w:t xml:space="preserve"> – 23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 xml:space="preserve">лото в картинках – 3 шт., </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домино в картинках – 2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вкладыши различных видов – 2 шт.;</w:t>
      </w:r>
    </w:p>
    <w:p w:rsidR="008C6526" w:rsidRDefault="008C6526" w:rsidP="008C6526">
      <w:pPr>
        <w:pStyle w:val="af3"/>
        <w:numPr>
          <w:ilvl w:val="0"/>
          <w:numId w:val="38"/>
        </w:numPr>
        <w:tabs>
          <w:tab w:val="left" w:pos="720"/>
        </w:tabs>
        <w:spacing w:after="0"/>
        <w:jc w:val="both"/>
        <w:rPr>
          <w:rFonts w:cs="Times New Roman"/>
          <w:szCs w:val="24"/>
        </w:rPr>
      </w:pPr>
      <w:r>
        <w:rPr>
          <w:rFonts w:ascii="Times New Roman" w:hAnsi="Times New Roman" w:cs="Times New Roman"/>
          <w:sz w:val="28"/>
          <w:szCs w:val="24"/>
          <w:lang w:val="ru-RU"/>
        </w:rPr>
        <w:t>шнуровка – 5 шт.;</w:t>
      </w:r>
    </w:p>
    <w:p w:rsidR="008C6526" w:rsidRPr="001E53E2" w:rsidRDefault="008C6526" w:rsidP="008C6526">
      <w:pPr>
        <w:pStyle w:val="af3"/>
        <w:numPr>
          <w:ilvl w:val="0"/>
          <w:numId w:val="38"/>
        </w:numPr>
        <w:tabs>
          <w:tab w:val="left" w:pos="720"/>
        </w:tabs>
        <w:spacing w:after="0"/>
        <w:rPr>
          <w:rFonts w:cs="Times New Roman"/>
          <w:szCs w:val="24"/>
          <w:lang w:val="ru-RU"/>
        </w:rPr>
      </w:pPr>
      <w:r>
        <w:rPr>
          <w:rFonts w:ascii="Times New Roman" w:hAnsi="Times New Roman" w:cs="Times New Roman"/>
          <w:sz w:val="28"/>
          <w:szCs w:val="24"/>
          <w:lang w:val="ru-RU"/>
        </w:rPr>
        <w:t>кубики с иллюстрациями сказок – 5 шт.</w:t>
      </w:r>
    </w:p>
    <w:p w:rsidR="008C6526" w:rsidRPr="001E53E2" w:rsidRDefault="008C6526" w:rsidP="008C6526">
      <w:pPr>
        <w:pStyle w:val="af3"/>
        <w:spacing w:after="0"/>
        <w:ind w:left="284"/>
        <w:rPr>
          <w:rFonts w:cs="Times New Roman"/>
          <w:szCs w:val="24"/>
          <w:lang w:val="ru-RU"/>
        </w:rPr>
      </w:pPr>
    </w:p>
    <w:p w:rsidR="008C6526" w:rsidRDefault="008C6526" w:rsidP="008C6526">
      <w:pPr>
        <w:pStyle w:val="af3"/>
        <w:spacing w:after="0"/>
        <w:ind w:left="567" w:hanging="567"/>
        <w:rPr>
          <w:rFonts w:cs="Times New Roman"/>
          <w:szCs w:val="24"/>
        </w:rPr>
      </w:pPr>
      <w:r>
        <w:rPr>
          <w:rFonts w:ascii="Times New Roman" w:hAnsi="Times New Roman" w:cs="Times New Roman"/>
          <w:b/>
          <w:i/>
          <w:sz w:val="28"/>
          <w:szCs w:val="24"/>
          <w:lang w:val="ru-RU"/>
        </w:rPr>
        <w:t>«Центр безопасности»</w:t>
      </w:r>
    </w:p>
    <w:p w:rsidR="008C6526" w:rsidRPr="001E53E2" w:rsidRDefault="008C6526" w:rsidP="008C6526">
      <w:pPr>
        <w:pStyle w:val="af3"/>
        <w:numPr>
          <w:ilvl w:val="0"/>
          <w:numId w:val="27"/>
        </w:numPr>
        <w:tabs>
          <w:tab w:val="left" w:pos="2120"/>
        </w:tabs>
        <w:spacing w:after="0"/>
        <w:jc w:val="both"/>
        <w:rPr>
          <w:rFonts w:cs="Times New Roman"/>
          <w:szCs w:val="24"/>
          <w:lang w:val="ru-RU"/>
        </w:rPr>
      </w:pPr>
      <w:r>
        <w:rPr>
          <w:rFonts w:ascii="Times New Roman" w:hAnsi="Times New Roman" w:cs="Times New Roman"/>
          <w:sz w:val="28"/>
          <w:szCs w:val="24"/>
          <w:lang w:val="ru-RU"/>
        </w:rPr>
        <w:t>Материалы, связанные с тематикой по ОБЖ и ПДД (иллюстрации, плакаты, игры);</w:t>
      </w:r>
    </w:p>
    <w:p w:rsidR="008C6526" w:rsidRDefault="008C6526" w:rsidP="008C6526">
      <w:pPr>
        <w:pStyle w:val="af3"/>
        <w:numPr>
          <w:ilvl w:val="0"/>
          <w:numId w:val="27"/>
        </w:numPr>
        <w:tabs>
          <w:tab w:val="left" w:pos="2120"/>
        </w:tabs>
        <w:spacing w:after="0"/>
        <w:jc w:val="both"/>
        <w:rPr>
          <w:rFonts w:cs="Times New Roman"/>
          <w:szCs w:val="24"/>
        </w:rPr>
      </w:pPr>
      <w:r>
        <w:rPr>
          <w:rFonts w:ascii="Times New Roman" w:hAnsi="Times New Roman" w:cs="Times New Roman"/>
          <w:sz w:val="28"/>
          <w:szCs w:val="24"/>
          <w:lang w:val="ru-RU"/>
        </w:rPr>
        <w:t>макет проезжей части;</w:t>
      </w:r>
    </w:p>
    <w:p w:rsidR="008C6526" w:rsidRDefault="008C6526" w:rsidP="008C6526">
      <w:pPr>
        <w:pStyle w:val="af3"/>
        <w:numPr>
          <w:ilvl w:val="0"/>
          <w:numId w:val="27"/>
        </w:numPr>
        <w:tabs>
          <w:tab w:val="left" w:pos="2120"/>
        </w:tabs>
        <w:spacing w:after="0"/>
        <w:jc w:val="both"/>
        <w:rPr>
          <w:rFonts w:cs="Times New Roman"/>
          <w:szCs w:val="24"/>
        </w:rPr>
      </w:pPr>
      <w:r>
        <w:rPr>
          <w:rFonts w:ascii="Times New Roman" w:hAnsi="Times New Roman" w:cs="Times New Roman"/>
          <w:sz w:val="28"/>
          <w:szCs w:val="24"/>
          <w:lang w:val="ru-RU"/>
        </w:rPr>
        <w:t>макет светофора, дорожных знаков;</w:t>
      </w:r>
    </w:p>
    <w:p w:rsidR="008C6526" w:rsidRPr="001E53E2" w:rsidRDefault="008C6526" w:rsidP="008C6526">
      <w:pPr>
        <w:pStyle w:val="af3"/>
        <w:numPr>
          <w:ilvl w:val="0"/>
          <w:numId w:val="27"/>
        </w:numPr>
        <w:tabs>
          <w:tab w:val="left" w:pos="2120"/>
        </w:tabs>
        <w:spacing w:after="0"/>
        <w:jc w:val="both"/>
        <w:rPr>
          <w:rFonts w:cs="Times New Roman"/>
          <w:szCs w:val="24"/>
          <w:lang w:val="ru-RU"/>
        </w:rPr>
      </w:pPr>
      <w:r>
        <w:rPr>
          <w:rFonts w:ascii="Times New Roman" w:hAnsi="Times New Roman" w:cs="Times New Roman"/>
          <w:sz w:val="28"/>
          <w:szCs w:val="24"/>
          <w:lang w:val="ru-RU"/>
        </w:rPr>
        <w:t xml:space="preserve">иллюстрации и предметы, изображающие опасные инструменты и явления природы. </w:t>
      </w:r>
    </w:p>
    <w:p w:rsidR="008C6526" w:rsidRPr="001E53E2" w:rsidRDefault="008C6526" w:rsidP="008C6526">
      <w:pPr>
        <w:pStyle w:val="af3"/>
        <w:spacing w:after="0"/>
        <w:ind w:left="284"/>
        <w:jc w:val="both"/>
        <w:rPr>
          <w:rFonts w:cs="Times New Roman"/>
          <w:szCs w:val="24"/>
          <w:lang w:val="ru-RU"/>
        </w:rPr>
      </w:pPr>
    </w:p>
    <w:p w:rsidR="008C6526" w:rsidRPr="001E53E2" w:rsidRDefault="008C6526" w:rsidP="008C6526">
      <w:pPr>
        <w:pStyle w:val="af3"/>
        <w:spacing w:after="0"/>
        <w:rPr>
          <w:rFonts w:cs="Times New Roman"/>
          <w:szCs w:val="24"/>
          <w:lang w:val="ru-RU"/>
        </w:rPr>
      </w:pPr>
      <w:r>
        <w:rPr>
          <w:rFonts w:ascii="Times New Roman" w:hAnsi="Times New Roman" w:cs="Times New Roman"/>
          <w:b/>
          <w:sz w:val="28"/>
          <w:szCs w:val="24"/>
          <w:lang w:val="ru-RU"/>
        </w:rPr>
        <w:t xml:space="preserve">ОО  Речевое  развитие:  </w:t>
      </w:r>
    </w:p>
    <w:p w:rsidR="008C6526" w:rsidRPr="001E53E2" w:rsidRDefault="008C6526" w:rsidP="008C6526">
      <w:pPr>
        <w:pStyle w:val="af3"/>
        <w:spacing w:after="0"/>
        <w:rPr>
          <w:rFonts w:cs="Times New Roman"/>
          <w:szCs w:val="24"/>
          <w:lang w:val="ru-RU"/>
        </w:rPr>
      </w:pPr>
      <w:r>
        <w:rPr>
          <w:rFonts w:ascii="Times New Roman" w:hAnsi="Times New Roman" w:cs="Times New Roman"/>
          <w:b/>
          <w:i/>
          <w:sz w:val="28"/>
          <w:szCs w:val="24"/>
          <w:lang w:val="ru-RU"/>
        </w:rPr>
        <w:t>«Центр речевого развития»</w:t>
      </w:r>
    </w:p>
    <w:p w:rsidR="008C6526" w:rsidRPr="001E53E2" w:rsidRDefault="008C6526" w:rsidP="008C6526">
      <w:pPr>
        <w:pStyle w:val="af3"/>
        <w:numPr>
          <w:ilvl w:val="0"/>
          <w:numId w:val="37"/>
        </w:numPr>
        <w:tabs>
          <w:tab w:val="left" w:pos="1420"/>
        </w:tabs>
        <w:spacing w:after="0"/>
        <w:jc w:val="both"/>
        <w:rPr>
          <w:rFonts w:cs="Times New Roman"/>
          <w:szCs w:val="24"/>
          <w:lang w:val="ru-RU"/>
        </w:rPr>
      </w:pPr>
      <w:r>
        <w:rPr>
          <w:rFonts w:ascii="Times New Roman" w:hAnsi="Times New Roman" w:cs="Times New Roman"/>
          <w:sz w:val="28"/>
          <w:szCs w:val="24"/>
          <w:lang w:val="ru-RU"/>
        </w:rPr>
        <w:t xml:space="preserve">Дидактические наглядные материалы (по темам); </w:t>
      </w:r>
    </w:p>
    <w:p w:rsidR="008C6526" w:rsidRPr="001E53E2" w:rsidRDefault="008C6526" w:rsidP="008C6526">
      <w:pPr>
        <w:pStyle w:val="af3"/>
        <w:numPr>
          <w:ilvl w:val="0"/>
          <w:numId w:val="37"/>
        </w:numPr>
        <w:tabs>
          <w:tab w:val="left" w:pos="1420"/>
        </w:tabs>
        <w:spacing w:after="0"/>
        <w:jc w:val="both"/>
        <w:rPr>
          <w:rFonts w:cs="Times New Roman"/>
          <w:szCs w:val="24"/>
          <w:lang w:val="ru-RU"/>
        </w:rPr>
      </w:pPr>
      <w:r>
        <w:rPr>
          <w:rFonts w:ascii="Times New Roman" w:hAnsi="Times New Roman" w:cs="Times New Roman"/>
          <w:sz w:val="28"/>
          <w:szCs w:val="24"/>
          <w:lang w:val="ru-RU"/>
        </w:rPr>
        <w:t>пеналы букв, с цветовым обозначением гласных, согласных, твёрдых и мягких звуков;</w:t>
      </w:r>
    </w:p>
    <w:p w:rsidR="008C6526" w:rsidRPr="001E53E2" w:rsidRDefault="008C6526" w:rsidP="008C6526">
      <w:pPr>
        <w:pStyle w:val="af3"/>
        <w:numPr>
          <w:ilvl w:val="0"/>
          <w:numId w:val="37"/>
        </w:numPr>
        <w:tabs>
          <w:tab w:val="left" w:pos="1420"/>
        </w:tabs>
        <w:spacing w:after="0"/>
        <w:jc w:val="both"/>
        <w:rPr>
          <w:rFonts w:cs="Times New Roman"/>
          <w:szCs w:val="24"/>
          <w:lang w:val="ru-RU"/>
        </w:rPr>
      </w:pPr>
      <w:r>
        <w:rPr>
          <w:rFonts w:ascii="Times New Roman" w:hAnsi="Times New Roman" w:cs="Times New Roman"/>
          <w:sz w:val="28"/>
          <w:szCs w:val="24"/>
          <w:lang w:val="ru-RU"/>
        </w:rPr>
        <w:t>предметные и сюжетные картинки и  др.;</w:t>
      </w:r>
    </w:p>
    <w:p w:rsidR="008C6526" w:rsidRPr="001E53E2" w:rsidRDefault="008C6526" w:rsidP="008C6526">
      <w:pPr>
        <w:pStyle w:val="af3"/>
        <w:numPr>
          <w:ilvl w:val="0"/>
          <w:numId w:val="37"/>
        </w:numPr>
        <w:tabs>
          <w:tab w:val="left" w:pos="1420"/>
        </w:tabs>
        <w:spacing w:after="0"/>
        <w:jc w:val="both"/>
        <w:rPr>
          <w:rFonts w:cs="Times New Roman"/>
          <w:szCs w:val="24"/>
          <w:lang w:val="ru-RU"/>
        </w:rPr>
      </w:pPr>
      <w:r>
        <w:rPr>
          <w:rFonts w:ascii="Times New Roman" w:hAnsi="Times New Roman" w:cs="Times New Roman"/>
          <w:sz w:val="28"/>
          <w:szCs w:val="24"/>
          <w:lang w:val="ru-RU"/>
        </w:rPr>
        <w:t>книжные уголки с соответствующей возрасту литературой;</w:t>
      </w:r>
    </w:p>
    <w:p w:rsidR="008C6526" w:rsidRPr="001E53E2" w:rsidRDefault="008C6526" w:rsidP="008C6526">
      <w:pPr>
        <w:pStyle w:val="af3"/>
        <w:numPr>
          <w:ilvl w:val="0"/>
          <w:numId w:val="37"/>
        </w:numPr>
        <w:tabs>
          <w:tab w:val="left" w:pos="1420"/>
        </w:tabs>
        <w:spacing w:after="0"/>
        <w:jc w:val="both"/>
        <w:rPr>
          <w:rFonts w:cs="Times New Roman"/>
          <w:szCs w:val="24"/>
          <w:lang w:val="ru-RU"/>
        </w:rPr>
      </w:pPr>
      <w:r>
        <w:rPr>
          <w:rFonts w:ascii="Times New Roman" w:hAnsi="Times New Roman" w:cs="Times New Roman"/>
          <w:sz w:val="28"/>
          <w:szCs w:val="24"/>
          <w:lang w:val="ru-RU"/>
        </w:rPr>
        <w:t>«чудесный мешочек» с различными предметами.</w:t>
      </w:r>
    </w:p>
    <w:p w:rsidR="008C6526" w:rsidRPr="001E53E2" w:rsidRDefault="008C6526" w:rsidP="008C6526">
      <w:pPr>
        <w:pStyle w:val="af3"/>
        <w:spacing w:after="0"/>
        <w:rPr>
          <w:rFonts w:cs="Times New Roman"/>
          <w:szCs w:val="24"/>
          <w:lang w:val="ru-RU"/>
        </w:rPr>
      </w:pPr>
    </w:p>
    <w:p w:rsidR="008C6526" w:rsidRPr="001E53E2" w:rsidRDefault="008C6526" w:rsidP="008C6526">
      <w:pPr>
        <w:pStyle w:val="af3"/>
        <w:spacing w:after="0"/>
        <w:rPr>
          <w:rFonts w:cs="Times New Roman"/>
          <w:szCs w:val="24"/>
          <w:lang w:val="ru-RU"/>
        </w:rPr>
      </w:pPr>
      <w:r>
        <w:rPr>
          <w:rFonts w:ascii="Times New Roman" w:hAnsi="Times New Roman" w:cs="Times New Roman"/>
          <w:b/>
          <w:sz w:val="28"/>
          <w:szCs w:val="24"/>
          <w:lang w:val="ru-RU"/>
        </w:rPr>
        <w:t xml:space="preserve">ОО  Художественно-эстетическое  развитие:  </w:t>
      </w:r>
    </w:p>
    <w:p w:rsidR="008C6526" w:rsidRPr="001E53E2" w:rsidRDefault="008C6526" w:rsidP="008C6526">
      <w:pPr>
        <w:pStyle w:val="af3"/>
        <w:spacing w:after="0"/>
        <w:rPr>
          <w:rFonts w:cs="Times New Roman"/>
          <w:szCs w:val="24"/>
          <w:lang w:val="ru-RU"/>
        </w:rPr>
      </w:pPr>
      <w:r>
        <w:rPr>
          <w:rFonts w:ascii="Times New Roman" w:hAnsi="Times New Roman" w:cs="Times New Roman"/>
          <w:b/>
          <w:i/>
          <w:sz w:val="28"/>
          <w:szCs w:val="24"/>
          <w:lang w:val="ru-RU"/>
        </w:rPr>
        <w:t>«Центр творчества (конструирование и ручной труд)»</w:t>
      </w:r>
    </w:p>
    <w:p w:rsidR="008C6526" w:rsidRDefault="008C6526" w:rsidP="008C6526">
      <w:pPr>
        <w:pStyle w:val="af3"/>
        <w:spacing w:after="0"/>
        <w:rPr>
          <w:rFonts w:cs="Times New Roman"/>
          <w:szCs w:val="24"/>
        </w:rPr>
      </w:pPr>
      <w:r>
        <w:rPr>
          <w:rFonts w:ascii="Times New Roman" w:hAnsi="Times New Roman" w:cs="Times New Roman"/>
          <w:i/>
          <w:sz w:val="28"/>
          <w:szCs w:val="24"/>
        </w:rPr>
        <w:t>Материалы для конструирования:</w:t>
      </w:r>
    </w:p>
    <w:p w:rsidR="008C6526" w:rsidRDefault="008C6526" w:rsidP="008C6526">
      <w:pPr>
        <w:pStyle w:val="af3"/>
        <w:numPr>
          <w:ilvl w:val="0"/>
          <w:numId w:val="10"/>
        </w:numPr>
        <w:tabs>
          <w:tab w:val="left" w:pos="1420"/>
        </w:tabs>
        <w:spacing w:after="0"/>
        <w:jc w:val="both"/>
        <w:rPr>
          <w:rFonts w:cs="Times New Roman"/>
          <w:szCs w:val="24"/>
        </w:rPr>
      </w:pPr>
      <w:r>
        <w:rPr>
          <w:rFonts w:ascii="Times New Roman" w:hAnsi="Times New Roman" w:cs="Times New Roman"/>
          <w:sz w:val="28"/>
          <w:szCs w:val="24"/>
          <w:lang w:val="ru-RU"/>
        </w:rPr>
        <w:t>наборы строительного материала – 14 шт.;</w:t>
      </w:r>
    </w:p>
    <w:p w:rsidR="008C6526" w:rsidRPr="001E53E2" w:rsidRDefault="008C6526" w:rsidP="008C6526">
      <w:pPr>
        <w:pStyle w:val="af3"/>
        <w:numPr>
          <w:ilvl w:val="0"/>
          <w:numId w:val="10"/>
        </w:numPr>
        <w:tabs>
          <w:tab w:val="left" w:pos="1420"/>
        </w:tabs>
        <w:spacing w:after="0"/>
        <w:jc w:val="both"/>
        <w:rPr>
          <w:rFonts w:cs="Times New Roman"/>
          <w:szCs w:val="24"/>
          <w:lang w:val="ru-RU"/>
        </w:rPr>
      </w:pPr>
      <w:r>
        <w:rPr>
          <w:rFonts w:ascii="Times New Roman" w:hAnsi="Times New Roman" w:cs="Times New Roman"/>
          <w:sz w:val="28"/>
          <w:szCs w:val="24"/>
          <w:lang w:val="ru-RU"/>
        </w:rPr>
        <w:t>строительные наборы с деталями разных форм (крупный) – 2 шт.;</w:t>
      </w:r>
    </w:p>
    <w:p w:rsidR="008C6526" w:rsidRPr="001E53E2" w:rsidRDefault="008C6526" w:rsidP="008C6526">
      <w:pPr>
        <w:pStyle w:val="af3"/>
        <w:numPr>
          <w:ilvl w:val="0"/>
          <w:numId w:val="10"/>
        </w:numPr>
        <w:tabs>
          <w:tab w:val="left" w:pos="1420"/>
        </w:tabs>
        <w:spacing w:after="0"/>
        <w:jc w:val="both"/>
        <w:rPr>
          <w:rFonts w:cs="Times New Roman"/>
          <w:szCs w:val="24"/>
          <w:lang w:val="ru-RU"/>
        </w:rPr>
      </w:pPr>
      <w:r>
        <w:rPr>
          <w:rFonts w:ascii="Times New Roman" w:hAnsi="Times New Roman" w:cs="Times New Roman"/>
          <w:sz w:val="28"/>
          <w:szCs w:val="24"/>
          <w:lang w:val="ru-RU"/>
        </w:rPr>
        <w:t>фигурки людей и животных для обыгрывания;</w:t>
      </w:r>
    </w:p>
    <w:p w:rsidR="008C6526" w:rsidRDefault="008C6526" w:rsidP="008C6526">
      <w:pPr>
        <w:pStyle w:val="af3"/>
        <w:numPr>
          <w:ilvl w:val="0"/>
          <w:numId w:val="10"/>
        </w:numPr>
        <w:tabs>
          <w:tab w:val="left" w:pos="1420"/>
        </w:tabs>
        <w:spacing w:after="0"/>
        <w:jc w:val="both"/>
        <w:rPr>
          <w:rFonts w:cs="Times New Roman"/>
          <w:szCs w:val="24"/>
        </w:rPr>
      </w:pPr>
      <w:r>
        <w:rPr>
          <w:rFonts w:ascii="Times New Roman" w:hAnsi="Times New Roman" w:cs="Times New Roman"/>
          <w:sz w:val="28"/>
          <w:szCs w:val="24"/>
          <w:lang w:val="ru-RU"/>
        </w:rPr>
        <w:t>деревянный строительный материал – 4 набора;</w:t>
      </w:r>
    </w:p>
    <w:p w:rsidR="008C6526" w:rsidRPr="001E53E2" w:rsidRDefault="008C6526" w:rsidP="008C6526">
      <w:pPr>
        <w:pStyle w:val="af3"/>
        <w:numPr>
          <w:ilvl w:val="0"/>
          <w:numId w:val="10"/>
        </w:numPr>
        <w:tabs>
          <w:tab w:val="left" w:pos="1420"/>
        </w:tabs>
        <w:spacing w:after="0"/>
        <w:jc w:val="both"/>
        <w:rPr>
          <w:rFonts w:cs="Times New Roman"/>
          <w:szCs w:val="24"/>
          <w:lang w:val="ru-RU"/>
        </w:rPr>
      </w:pPr>
      <w:r>
        <w:rPr>
          <w:rFonts w:ascii="Times New Roman" w:hAnsi="Times New Roman" w:cs="Times New Roman"/>
          <w:sz w:val="28"/>
          <w:szCs w:val="24"/>
          <w:lang w:val="ru-RU"/>
        </w:rPr>
        <w:t>тематические конструкторы (деревянный, пластмассовый) – 6 наборов;</w:t>
      </w:r>
    </w:p>
    <w:p w:rsidR="008C6526" w:rsidRDefault="008C6526" w:rsidP="008C6526">
      <w:pPr>
        <w:pStyle w:val="af3"/>
        <w:numPr>
          <w:ilvl w:val="0"/>
          <w:numId w:val="10"/>
        </w:numPr>
        <w:tabs>
          <w:tab w:val="left" w:pos="1420"/>
        </w:tabs>
        <w:spacing w:after="0"/>
        <w:jc w:val="both"/>
        <w:rPr>
          <w:rFonts w:cs="Times New Roman"/>
          <w:szCs w:val="24"/>
        </w:rPr>
      </w:pPr>
      <w:r>
        <w:rPr>
          <w:rFonts w:ascii="Times New Roman" w:hAnsi="Times New Roman" w:cs="Times New Roman"/>
          <w:sz w:val="28"/>
          <w:szCs w:val="24"/>
          <w:lang w:val="ru-RU"/>
        </w:rPr>
        <w:t>мозаика различных видов – 10 наборов;</w:t>
      </w:r>
    </w:p>
    <w:p w:rsidR="008C6526" w:rsidRDefault="008C6526" w:rsidP="008C6526">
      <w:pPr>
        <w:pStyle w:val="af3"/>
        <w:numPr>
          <w:ilvl w:val="0"/>
          <w:numId w:val="10"/>
        </w:numPr>
        <w:tabs>
          <w:tab w:val="left" w:pos="1420"/>
        </w:tabs>
        <w:spacing w:after="0"/>
        <w:jc w:val="both"/>
        <w:rPr>
          <w:rFonts w:cs="Times New Roman"/>
          <w:szCs w:val="24"/>
        </w:rPr>
      </w:pPr>
      <w:r>
        <w:rPr>
          <w:rFonts w:ascii="Times New Roman" w:hAnsi="Times New Roman" w:cs="Times New Roman"/>
          <w:sz w:val="28"/>
          <w:szCs w:val="24"/>
          <w:lang w:val="ru-RU"/>
        </w:rPr>
        <w:t>н</w:t>
      </w:r>
      <w:r>
        <w:rPr>
          <w:rFonts w:ascii="Times New Roman" w:hAnsi="Times New Roman" w:cs="Times New Roman"/>
          <w:sz w:val="28"/>
          <w:szCs w:val="24"/>
        </w:rPr>
        <w:t>астольный конструктор «Лего»</w:t>
      </w:r>
      <w:r>
        <w:rPr>
          <w:rFonts w:ascii="Times New Roman" w:hAnsi="Times New Roman" w:cs="Times New Roman"/>
          <w:sz w:val="28"/>
          <w:szCs w:val="24"/>
          <w:lang w:val="ru-RU"/>
        </w:rPr>
        <w:t xml:space="preserve"> - 2 шт.</w:t>
      </w:r>
    </w:p>
    <w:p w:rsidR="008C6526" w:rsidRDefault="008C6526" w:rsidP="008C6526">
      <w:pPr>
        <w:pStyle w:val="af3"/>
        <w:spacing w:after="0"/>
        <w:rPr>
          <w:rFonts w:cs="Times New Roman"/>
          <w:szCs w:val="24"/>
        </w:rPr>
      </w:pPr>
    </w:p>
    <w:p w:rsidR="008C6526" w:rsidRDefault="008C6526" w:rsidP="008C6526">
      <w:pPr>
        <w:pStyle w:val="af3"/>
        <w:spacing w:after="0"/>
        <w:rPr>
          <w:rFonts w:cs="Times New Roman"/>
          <w:szCs w:val="24"/>
        </w:rPr>
      </w:pPr>
      <w:r>
        <w:rPr>
          <w:rFonts w:ascii="Times New Roman" w:hAnsi="Times New Roman" w:cs="Times New Roman"/>
          <w:i/>
          <w:sz w:val="28"/>
          <w:szCs w:val="24"/>
        </w:rPr>
        <w:t>Материалы для ручного труда</w:t>
      </w:r>
      <w:r>
        <w:rPr>
          <w:rFonts w:ascii="Times New Roman" w:hAnsi="Times New Roman" w:cs="Times New Roman"/>
          <w:i/>
          <w:sz w:val="28"/>
          <w:szCs w:val="24"/>
          <w:lang w:val="ru-RU"/>
        </w:rPr>
        <w:t>:</w:t>
      </w:r>
    </w:p>
    <w:p w:rsidR="008C6526" w:rsidRPr="001E53E2" w:rsidRDefault="008C6526" w:rsidP="008C6526">
      <w:pPr>
        <w:pStyle w:val="af3"/>
        <w:numPr>
          <w:ilvl w:val="0"/>
          <w:numId w:val="57"/>
        </w:numPr>
        <w:tabs>
          <w:tab w:val="left" w:pos="1420"/>
        </w:tabs>
        <w:spacing w:after="0"/>
        <w:jc w:val="both"/>
        <w:rPr>
          <w:rFonts w:cs="Times New Roman"/>
          <w:szCs w:val="24"/>
          <w:lang w:val="ru-RU"/>
        </w:rPr>
      </w:pPr>
      <w:r>
        <w:rPr>
          <w:rFonts w:ascii="Times New Roman" w:hAnsi="Times New Roman" w:cs="Times New Roman"/>
          <w:sz w:val="28"/>
          <w:szCs w:val="24"/>
          <w:lang w:val="ru-RU"/>
        </w:rPr>
        <w:t>бумага разных видов (цветная – 29 шт., гофрированная, салфетки, картон – 29 шт.;  открытки и др.);</w:t>
      </w:r>
    </w:p>
    <w:p w:rsidR="008C6526" w:rsidRPr="001E53E2" w:rsidRDefault="008C6526" w:rsidP="008C6526">
      <w:pPr>
        <w:pStyle w:val="af3"/>
        <w:numPr>
          <w:ilvl w:val="0"/>
          <w:numId w:val="57"/>
        </w:numPr>
        <w:tabs>
          <w:tab w:val="left" w:pos="1420"/>
        </w:tabs>
        <w:spacing w:after="0"/>
        <w:jc w:val="both"/>
        <w:rPr>
          <w:rFonts w:cs="Times New Roman"/>
          <w:szCs w:val="24"/>
          <w:lang w:val="ru-RU"/>
        </w:rPr>
      </w:pPr>
      <w:r>
        <w:rPr>
          <w:rFonts w:ascii="Times New Roman" w:hAnsi="Times New Roman" w:cs="Times New Roman"/>
          <w:sz w:val="28"/>
          <w:szCs w:val="24"/>
          <w:lang w:val="ru-RU"/>
        </w:rPr>
        <w:t>вата, поролон, текстильные материалы (ткань, верёвочки, шнурки, ленточки и т.д.);</w:t>
      </w:r>
    </w:p>
    <w:p w:rsidR="008C6526" w:rsidRDefault="008C6526" w:rsidP="008C6526">
      <w:pPr>
        <w:pStyle w:val="af3"/>
        <w:numPr>
          <w:ilvl w:val="0"/>
          <w:numId w:val="57"/>
        </w:numPr>
        <w:tabs>
          <w:tab w:val="left" w:pos="1420"/>
        </w:tabs>
        <w:spacing w:after="0"/>
        <w:jc w:val="both"/>
        <w:rPr>
          <w:rFonts w:cs="Times New Roman"/>
          <w:szCs w:val="24"/>
        </w:rPr>
      </w:pPr>
      <w:r>
        <w:rPr>
          <w:rFonts w:ascii="Times New Roman" w:hAnsi="Times New Roman" w:cs="Times New Roman"/>
          <w:sz w:val="28"/>
          <w:szCs w:val="24"/>
          <w:lang w:val="ru-RU"/>
        </w:rPr>
        <w:t>крышки, коробки от дисков;</w:t>
      </w:r>
    </w:p>
    <w:p w:rsidR="008C6526" w:rsidRPr="001E53E2" w:rsidRDefault="008C6526" w:rsidP="008C6526">
      <w:pPr>
        <w:pStyle w:val="af3"/>
        <w:numPr>
          <w:ilvl w:val="0"/>
          <w:numId w:val="57"/>
        </w:numPr>
        <w:tabs>
          <w:tab w:val="left" w:pos="1420"/>
        </w:tabs>
        <w:spacing w:after="0"/>
        <w:jc w:val="both"/>
        <w:rPr>
          <w:rFonts w:cs="Times New Roman"/>
          <w:szCs w:val="24"/>
          <w:lang w:val="ru-RU"/>
        </w:rPr>
      </w:pPr>
      <w:r>
        <w:rPr>
          <w:rFonts w:ascii="Times New Roman" w:hAnsi="Times New Roman" w:cs="Times New Roman"/>
          <w:sz w:val="28"/>
          <w:szCs w:val="24"/>
          <w:lang w:val="ru-RU"/>
        </w:rPr>
        <w:t>подборка бросового материала (коробки, бутылки, пробки, фольга и др.);</w:t>
      </w:r>
    </w:p>
    <w:p w:rsidR="008C6526" w:rsidRPr="001E53E2" w:rsidRDefault="008C6526" w:rsidP="008C6526">
      <w:pPr>
        <w:pStyle w:val="af3"/>
        <w:numPr>
          <w:ilvl w:val="0"/>
          <w:numId w:val="57"/>
        </w:numPr>
        <w:tabs>
          <w:tab w:val="left" w:pos="1420"/>
        </w:tabs>
        <w:spacing w:after="0"/>
        <w:jc w:val="both"/>
        <w:rPr>
          <w:rFonts w:cs="Times New Roman"/>
          <w:szCs w:val="24"/>
          <w:lang w:val="ru-RU"/>
        </w:rPr>
      </w:pPr>
      <w:r>
        <w:rPr>
          <w:rFonts w:ascii="Times New Roman" w:hAnsi="Times New Roman" w:cs="Times New Roman"/>
          <w:sz w:val="28"/>
          <w:szCs w:val="24"/>
          <w:lang w:val="ru-RU"/>
        </w:rPr>
        <w:t>природные материалы (шишки,  желуди,  различные семена, скорлупа орехов, др.);</w:t>
      </w:r>
    </w:p>
    <w:p w:rsidR="008C6526" w:rsidRPr="001E53E2" w:rsidRDefault="008C6526" w:rsidP="008C6526">
      <w:pPr>
        <w:pStyle w:val="af3"/>
        <w:numPr>
          <w:ilvl w:val="0"/>
          <w:numId w:val="57"/>
        </w:numPr>
        <w:tabs>
          <w:tab w:val="left" w:pos="1420"/>
        </w:tabs>
        <w:spacing w:after="0"/>
        <w:jc w:val="both"/>
        <w:rPr>
          <w:rFonts w:cs="Times New Roman"/>
          <w:szCs w:val="24"/>
          <w:lang w:val="ru-RU"/>
        </w:rPr>
      </w:pPr>
      <w:r>
        <w:rPr>
          <w:rFonts w:ascii="Times New Roman" w:hAnsi="Times New Roman" w:cs="Times New Roman"/>
          <w:sz w:val="28"/>
          <w:szCs w:val="24"/>
          <w:lang w:val="ru-RU"/>
        </w:rPr>
        <w:t>инструменты: ножницы с тупыми концами;  кисти; клей – всего по 29 шт.;</w:t>
      </w:r>
    </w:p>
    <w:p w:rsidR="008C6526" w:rsidRDefault="008C6526" w:rsidP="008C6526">
      <w:pPr>
        <w:pStyle w:val="af3"/>
        <w:numPr>
          <w:ilvl w:val="0"/>
          <w:numId w:val="57"/>
        </w:numPr>
        <w:tabs>
          <w:tab w:val="left" w:pos="1420"/>
        </w:tabs>
        <w:spacing w:after="0"/>
        <w:jc w:val="both"/>
        <w:rPr>
          <w:rFonts w:cs="Times New Roman"/>
          <w:szCs w:val="24"/>
        </w:rPr>
      </w:pPr>
      <w:r>
        <w:rPr>
          <w:rFonts w:ascii="Times New Roman" w:hAnsi="Times New Roman" w:cs="Times New Roman"/>
          <w:sz w:val="28"/>
          <w:szCs w:val="24"/>
          <w:lang w:val="ru-RU"/>
        </w:rPr>
        <w:t>пластилин – 29 шт.;</w:t>
      </w:r>
    </w:p>
    <w:p w:rsidR="008C6526" w:rsidRDefault="008C6526" w:rsidP="008C6526">
      <w:pPr>
        <w:pStyle w:val="af3"/>
        <w:numPr>
          <w:ilvl w:val="0"/>
          <w:numId w:val="57"/>
        </w:numPr>
        <w:tabs>
          <w:tab w:val="left" w:pos="1420"/>
        </w:tabs>
        <w:spacing w:after="0"/>
        <w:jc w:val="both"/>
        <w:rPr>
          <w:rFonts w:cs="Times New Roman"/>
          <w:szCs w:val="24"/>
        </w:rPr>
      </w:pPr>
      <w:r>
        <w:rPr>
          <w:rFonts w:ascii="Times New Roman" w:hAnsi="Times New Roman" w:cs="Times New Roman"/>
          <w:sz w:val="28"/>
          <w:szCs w:val="24"/>
        </w:rPr>
        <w:t>доски для лепки</w:t>
      </w:r>
      <w:r>
        <w:rPr>
          <w:rFonts w:ascii="Times New Roman" w:hAnsi="Times New Roman" w:cs="Times New Roman"/>
          <w:sz w:val="28"/>
          <w:szCs w:val="24"/>
          <w:lang w:val="ru-RU"/>
        </w:rPr>
        <w:t xml:space="preserve"> – 29 шт.;</w:t>
      </w:r>
    </w:p>
    <w:p w:rsidR="008C6526" w:rsidRDefault="008C6526" w:rsidP="008C6526">
      <w:pPr>
        <w:pStyle w:val="af3"/>
        <w:numPr>
          <w:ilvl w:val="0"/>
          <w:numId w:val="57"/>
        </w:numPr>
        <w:tabs>
          <w:tab w:val="left" w:pos="1420"/>
        </w:tabs>
        <w:spacing w:after="0"/>
        <w:jc w:val="both"/>
        <w:rPr>
          <w:rFonts w:cs="Times New Roman"/>
          <w:szCs w:val="24"/>
        </w:rPr>
      </w:pPr>
      <w:r>
        <w:rPr>
          <w:rFonts w:ascii="Times New Roman" w:hAnsi="Times New Roman" w:cs="Times New Roman"/>
          <w:sz w:val="28"/>
          <w:szCs w:val="24"/>
          <w:lang w:val="ru-RU"/>
        </w:rPr>
        <w:t>с</w:t>
      </w:r>
      <w:r>
        <w:rPr>
          <w:rFonts w:ascii="Times New Roman" w:hAnsi="Times New Roman" w:cs="Times New Roman"/>
          <w:sz w:val="28"/>
          <w:szCs w:val="24"/>
        </w:rPr>
        <w:t>теки разной формы</w:t>
      </w:r>
      <w:r>
        <w:rPr>
          <w:rFonts w:ascii="Times New Roman" w:hAnsi="Times New Roman" w:cs="Times New Roman"/>
          <w:sz w:val="28"/>
          <w:szCs w:val="24"/>
          <w:lang w:val="ru-RU"/>
        </w:rPr>
        <w:t xml:space="preserve"> – 29 шт.;</w:t>
      </w:r>
    </w:p>
    <w:p w:rsidR="008C6526" w:rsidRDefault="008C6526" w:rsidP="008C6526">
      <w:pPr>
        <w:pStyle w:val="af3"/>
        <w:numPr>
          <w:ilvl w:val="0"/>
          <w:numId w:val="57"/>
        </w:numPr>
        <w:tabs>
          <w:tab w:val="left" w:pos="1420"/>
        </w:tabs>
        <w:spacing w:after="0"/>
        <w:jc w:val="both"/>
        <w:rPr>
          <w:rFonts w:cs="Times New Roman"/>
          <w:szCs w:val="24"/>
        </w:rPr>
      </w:pPr>
      <w:r>
        <w:rPr>
          <w:rFonts w:ascii="Times New Roman" w:hAnsi="Times New Roman" w:cs="Times New Roman"/>
          <w:sz w:val="28"/>
          <w:szCs w:val="24"/>
          <w:lang w:val="ru-RU"/>
        </w:rPr>
        <w:t>р</w:t>
      </w:r>
      <w:r>
        <w:rPr>
          <w:rFonts w:ascii="Times New Roman" w:hAnsi="Times New Roman" w:cs="Times New Roman"/>
          <w:sz w:val="28"/>
          <w:szCs w:val="24"/>
        </w:rPr>
        <w:t>озетки для клея</w:t>
      </w:r>
      <w:r>
        <w:rPr>
          <w:rFonts w:ascii="Times New Roman" w:hAnsi="Times New Roman" w:cs="Times New Roman"/>
          <w:sz w:val="28"/>
          <w:szCs w:val="24"/>
          <w:lang w:val="ru-RU"/>
        </w:rPr>
        <w:t xml:space="preserve"> – 29 шт.;  </w:t>
      </w:r>
    </w:p>
    <w:p w:rsidR="008C6526" w:rsidRDefault="008C6526" w:rsidP="008C6526">
      <w:pPr>
        <w:pStyle w:val="af3"/>
        <w:numPr>
          <w:ilvl w:val="0"/>
          <w:numId w:val="57"/>
        </w:numPr>
        <w:tabs>
          <w:tab w:val="left" w:pos="1420"/>
        </w:tabs>
        <w:spacing w:after="0"/>
        <w:jc w:val="both"/>
        <w:rPr>
          <w:rFonts w:cs="Times New Roman"/>
          <w:szCs w:val="24"/>
        </w:rPr>
      </w:pPr>
      <w:r>
        <w:rPr>
          <w:rFonts w:ascii="Times New Roman" w:hAnsi="Times New Roman" w:cs="Times New Roman"/>
          <w:sz w:val="28"/>
          <w:szCs w:val="24"/>
          <w:lang w:val="ru-RU"/>
        </w:rPr>
        <w:t>п</w:t>
      </w:r>
      <w:r>
        <w:rPr>
          <w:rFonts w:ascii="Times New Roman" w:hAnsi="Times New Roman" w:cs="Times New Roman"/>
          <w:sz w:val="28"/>
          <w:szCs w:val="24"/>
        </w:rPr>
        <w:t>ечатки для нанесения узора</w:t>
      </w:r>
      <w:r>
        <w:rPr>
          <w:rFonts w:ascii="Times New Roman" w:hAnsi="Times New Roman" w:cs="Times New Roman"/>
          <w:sz w:val="28"/>
          <w:szCs w:val="24"/>
          <w:lang w:val="ru-RU"/>
        </w:rPr>
        <w:t>;</w:t>
      </w:r>
    </w:p>
    <w:p w:rsidR="008C6526" w:rsidRPr="001E53E2" w:rsidRDefault="008C6526" w:rsidP="008C6526">
      <w:pPr>
        <w:pStyle w:val="af3"/>
        <w:numPr>
          <w:ilvl w:val="0"/>
          <w:numId w:val="57"/>
        </w:numPr>
        <w:tabs>
          <w:tab w:val="left" w:pos="1420"/>
        </w:tabs>
        <w:spacing w:after="0"/>
        <w:jc w:val="both"/>
        <w:rPr>
          <w:rFonts w:cs="Times New Roman"/>
          <w:szCs w:val="24"/>
          <w:lang w:val="ru-RU"/>
        </w:rPr>
      </w:pPr>
      <w:r>
        <w:rPr>
          <w:rFonts w:ascii="Times New Roman" w:hAnsi="Times New Roman" w:cs="Times New Roman"/>
          <w:sz w:val="28"/>
          <w:szCs w:val="24"/>
          <w:lang w:val="ru-RU"/>
        </w:rPr>
        <w:t>одноразовые тарелки, стаканы, трубочки для коктейля.</w:t>
      </w:r>
    </w:p>
    <w:p w:rsidR="008C6526" w:rsidRPr="001E53E2" w:rsidRDefault="008C6526" w:rsidP="008C6526">
      <w:pPr>
        <w:pStyle w:val="af3"/>
        <w:spacing w:after="0"/>
        <w:ind w:left="284" w:hanging="284"/>
        <w:rPr>
          <w:rFonts w:cs="Times New Roman"/>
          <w:szCs w:val="24"/>
          <w:lang w:val="ru-RU"/>
        </w:rPr>
      </w:pPr>
    </w:p>
    <w:p w:rsidR="008C6526" w:rsidRDefault="008C6526" w:rsidP="008C6526">
      <w:pPr>
        <w:pStyle w:val="af3"/>
        <w:spacing w:after="0"/>
        <w:ind w:left="284" w:hanging="284"/>
        <w:rPr>
          <w:rFonts w:cs="Times New Roman"/>
          <w:szCs w:val="24"/>
        </w:rPr>
      </w:pPr>
      <w:r>
        <w:rPr>
          <w:rFonts w:ascii="Times New Roman" w:hAnsi="Times New Roman" w:cs="Times New Roman"/>
          <w:i/>
          <w:sz w:val="28"/>
          <w:szCs w:val="24"/>
        </w:rPr>
        <w:t>Материалы  для изодеятельности</w:t>
      </w:r>
      <w:r>
        <w:rPr>
          <w:rFonts w:ascii="Times New Roman" w:hAnsi="Times New Roman" w:cs="Times New Roman"/>
          <w:sz w:val="28"/>
          <w:szCs w:val="24"/>
          <w:lang w:val="ru-RU"/>
        </w:rPr>
        <w:t>:</w:t>
      </w:r>
    </w:p>
    <w:p w:rsidR="008C6526" w:rsidRDefault="008C6526" w:rsidP="008C6526">
      <w:pPr>
        <w:pStyle w:val="af3"/>
        <w:numPr>
          <w:ilvl w:val="0"/>
          <w:numId w:val="53"/>
        </w:numPr>
        <w:tabs>
          <w:tab w:val="left" w:pos="1420"/>
        </w:tabs>
        <w:spacing w:after="0"/>
        <w:jc w:val="both"/>
        <w:rPr>
          <w:rFonts w:cs="Times New Roman"/>
          <w:szCs w:val="24"/>
        </w:rPr>
      </w:pPr>
      <w:r>
        <w:rPr>
          <w:rFonts w:ascii="Times New Roman" w:hAnsi="Times New Roman" w:cs="Times New Roman"/>
          <w:sz w:val="28"/>
          <w:szCs w:val="24"/>
          <w:lang w:val="ru-RU"/>
        </w:rPr>
        <w:t>м</w:t>
      </w:r>
      <w:r>
        <w:rPr>
          <w:rFonts w:ascii="Times New Roman" w:hAnsi="Times New Roman" w:cs="Times New Roman"/>
          <w:sz w:val="28"/>
          <w:szCs w:val="24"/>
        </w:rPr>
        <w:t>ольберт</w:t>
      </w:r>
      <w:r>
        <w:rPr>
          <w:rFonts w:ascii="Times New Roman" w:hAnsi="Times New Roman" w:cs="Times New Roman"/>
          <w:sz w:val="28"/>
          <w:szCs w:val="24"/>
          <w:lang w:val="ru-RU"/>
        </w:rPr>
        <w:t xml:space="preserve"> – 1 шт.;</w:t>
      </w:r>
    </w:p>
    <w:p w:rsidR="008C6526" w:rsidRDefault="008C6526" w:rsidP="008C6526">
      <w:pPr>
        <w:pStyle w:val="af3"/>
        <w:numPr>
          <w:ilvl w:val="0"/>
          <w:numId w:val="53"/>
        </w:numPr>
        <w:tabs>
          <w:tab w:val="left" w:pos="1420"/>
        </w:tabs>
        <w:spacing w:after="0"/>
        <w:jc w:val="both"/>
        <w:rPr>
          <w:rFonts w:cs="Times New Roman"/>
          <w:szCs w:val="24"/>
        </w:rPr>
      </w:pPr>
      <w:r>
        <w:rPr>
          <w:rFonts w:ascii="Times New Roman" w:hAnsi="Times New Roman" w:cs="Times New Roman"/>
          <w:sz w:val="28"/>
          <w:szCs w:val="24"/>
          <w:lang w:val="ru-RU"/>
        </w:rPr>
        <w:t>песочная доска – 1 шт.;</w:t>
      </w:r>
    </w:p>
    <w:p w:rsidR="008C6526" w:rsidRDefault="008C6526" w:rsidP="008C6526">
      <w:pPr>
        <w:pStyle w:val="af3"/>
        <w:numPr>
          <w:ilvl w:val="0"/>
          <w:numId w:val="53"/>
        </w:numPr>
        <w:tabs>
          <w:tab w:val="left" w:pos="1420"/>
        </w:tabs>
        <w:spacing w:after="0"/>
        <w:jc w:val="both"/>
        <w:rPr>
          <w:rFonts w:cs="Times New Roman"/>
          <w:szCs w:val="24"/>
        </w:rPr>
      </w:pPr>
      <w:r>
        <w:rPr>
          <w:rFonts w:ascii="Times New Roman" w:hAnsi="Times New Roman" w:cs="Times New Roman"/>
          <w:sz w:val="28"/>
          <w:szCs w:val="24"/>
          <w:lang w:val="ru-RU"/>
        </w:rPr>
        <w:t>наборы цветных карандашей – 29 шт.;</w:t>
      </w:r>
    </w:p>
    <w:p w:rsidR="008C6526" w:rsidRDefault="008C6526" w:rsidP="008C6526">
      <w:pPr>
        <w:pStyle w:val="af3"/>
        <w:numPr>
          <w:ilvl w:val="0"/>
          <w:numId w:val="53"/>
        </w:numPr>
        <w:tabs>
          <w:tab w:val="left" w:pos="1420"/>
        </w:tabs>
        <w:spacing w:after="0"/>
        <w:jc w:val="both"/>
        <w:rPr>
          <w:rFonts w:cs="Times New Roman"/>
          <w:szCs w:val="24"/>
        </w:rPr>
      </w:pPr>
      <w:r>
        <w:rPr>
          <w:rFonts w:ascii="Times New Roman" w:hAnsi="Times New Roman" w:cs="Times New Roman"/>
          <w:sz w:val="28"/>
          <w:szCs w:val="24"/>
          <w:lang w:val="ru-RU"/>
        </w:rPr>
        <w:t>гуашь – 14 шт.;</w:t>
      </w:r>
    </w:p>
    <w:p w:rsidR="008C6526" w:rsidRDefault="008C6526" w:rsidP="008C6526">
      <w:pPr>
        <w:pStyle w:val="af3"/>
        <w:numPr>
          <w:ilvl w:val="0"/>
          <w:numId w:val="53"/>
        </w:numPr>
        <w:tabs>
          <w:tab w:val="left" w:pos="1420"/>
        </w:tabs>
        <w:spacing w:after="0"/>
        <w:jc w:val="both"/>
        <w:rPr>
          <w:rFonts w:cs="Times New Roman"/>
          <w:szCs w:val="24"/>
        </w:rPr>
      </w:pPr>
      <w:r>
        <w:rPr>
          <w:rFonts w:ascii="Times New Roman" w:hAnsi="Times New Roman" w:cs="Times New Roman"/>
          <w:sz w:val="28"/>
          <w:szCs w:val="24"/>
          <w:lang w:val="ru-RU"/>
        </w:rPr>
        <w:t xml:space="preserve">акварель – 29 шт.; </w:t>
      </w:r>
    </w:p>
    <w:p w:rsidR="008C6526" w:rsidRDefault="008C6526" w:rsidP="008C6526">
      <w:pPr>
        <w:pStyle w:val="af3"/>
        <w:numPr>
          <w:ilvl w:val="0"/>
          <w:numId w:val="53"/>
        </w:numPr>
        <w:tabs>
          <w:tab w:val="left" w:pos="1420"/>
        </w:tabs>
        <w:spacing w:after="0"/>
        <w:jc w:val="both"/>
        <w:rPr>
          <w:rFonts w:cs="Times New Roman"/>
          <w:szCs w:val="24"/>
        </w:rPr>
      </w:pPr>
      <w:r>
        <w:rPr>
          <w:rFonts w:ascii="Times New Roman" w:hAnsi="Times New Roman" w:cs="Times New Roman"/>
          <w:sz w:val="28"/>
          <w:szCs w:val="24"/>
          <w:lang w:val="ru-RU"/>
        </w:rPr>
        <w:t>цветные восковые мелки;</w:t>
      </w:r>
    </w:p>
    <w:p w:rsidR="008C6526" w:rsidRPr="001E53E2" w:rsidRDefault="008C6526" w:rsidP="008C6526">
      <w:pPr>
        <w:pStyle w:val="af3"/>
        <w:numPr>
          <w:ilvl w:val="0"/>
          <w:numId w:val="53"/>
        </w:numPr>
        <w:tabs>
          <w:tab w:val="left" w:pos="1420"/>
        </w:tabs>
        <w:spacing w:after="0"/>
        <w:jc w:val="both"/>
        <w:rPr>
          <w:rFonts w:cs="Times New Roman"/>
          <w:szCs w:val="24"/>
          <w:lang w:val="ru-RU"/>
        </w:rPr>
      </w:pPr>
      <w:r>
        <w:rPr>
          <w:rFonts w:ascii="Times New Roman" w:hAnsi="Times New Roman" w:cs="Times New Roman"/>
          <w:sz w:val="28"/>
          <w:szCs w:val="24"/>
          <w:lang w:val="ru-RU"/>
        </w:rPr>
        <w:t xml:space="preserve"> кисти – 29 шт. (трех видов размеров);  </w:t>
      </w:r>
    </w:p>
    <w:p w:rsidR="008C6526" w:rsidRDefault="008C6526" w:rsidP="008C6526">
      <w:pPr>
        <w:pStyle w:val="af3"/>
        <w:numPr>
          <w:ilvl w:val="0"/>
          <w:numId w:val="53"/>
        </w:numPr>
        <w:tabs>
          <w:tab w:val="left" w:pos="1420"/>
        </w:tabs>
        <w:spacing w:after="0"/>
        <w:jc w:val="both"/>
        <w:rPr>
          <w:rFonts w:cs="Times New Roman"/>
          <w:szCs w:val="24"/>
        </w:rPr>
      </w:pPr>
      <w:r>
        <w:rPr>
          <w:rFonts w:ascii="Times New Roman" w:hAnsi="Times New Roman" w:cs="Times New Roman"/>
          <w:sz w:val="28"/>
          <w:szCs w:val="24"/>
          <w:lang w:val="ru-RU"/>
        </w:rPr>
        <w:t>непроливайки– 14 шт.;</w:t>
      </w:r>
    </w:p>
    <w:p w:rsidR="008C6526" w:rsidRPr="001E53E2" w:rsidRDefault="008C6526" w:rsidP="008C6526">
      <w:pPr>
        <w:pStyle w:val="af3"/>
        <w:numPr>
          <w:ilvl w:val="0"/>
          <w:numId w:val="53"/>
        </w:numPr>
        <w:tabs>
          <w:tab w:val="left" w:pos="1420"/>
        </w:tabs>
        <w:spacing w:after="0"/>
        <w:jc w:val="both"/>
        <w:rPr>
          <w:rFonts w:cs="Times New Roman"/>
          <w:szCs w:val="24"/>
          <w:lang w:val="ru-RU"/>
        </w:rPr>
      </w:pPr>
      <w:r>
        <w:rPr>
          <w:rFonts w:ascii="Times New Roman" w:hAnsi="Times New Roman" w:cs="Times New Roman"/>
          <w:sz w:val="28"/>
          <w:szCs w:val="24"/>
          <w:lang w:val="ru-RU"/>
        </w:rPr>
        <w:t>индивидуальные палитры для смешения красок – 15 шт.;</w:t>
      </w:r>
    </w:p>
    <w:p w:rsidR="008C6526" w:rsidRPr="001E53E2" w:rsidRDefault="008C6526" w:rsidP="008C6526">
      <w:pPr>
        <w:pStyle w:val="af3"/>
        <w:numPr>
          <w:ilvl w:val="0"/>
          <w:numId w:val="53"/>
        </w:numPr>
        <w:tabs>
          <w:tab w:val="left" w:pos="1420"/>
        </w:tabs>
        <w:spacing w:after="0"/>
        <w:jc w:val="both"/>
        <w:rPr>
          <w:rFonts w:cs="Times New Roman"/>
          <w:szCs w:val="24"/>
          <w:lang w:val="ru-RU"/>
        </w:rPr>
      </w:pPr>
      <w:r>
        <w:rPr>
          <w:rFonts w:ascii="Times New Roman" w:hAnsi="Times New Roman" w:cs="Times New Roman"/>
          <w:sz w:val="28"/>
          <w:szCs w:val="24"/>
          <w:lang w:val="ru-RU"/>
        </w:rPr>
        <w:t xml:space="preserve">альбомы для рисования и черчения разного формата – 29 шт.;  </w:t>
      </w:r>
    </w:p>
    <w:p w:rsidR="008C6526" w:rsidRPr="001E53E2" w:rsidRDefault="008C6526" w:rsidP="008C6526">
      <w:pPr>
        <w:pStyle w:val="af3"/>
        <w:numPr>
          <w:ilvl w:val="0"/>
          <w:numId w:val="53"/>
        </w:numPr>
        <w:tabs>
          <w:tab w:val="left" w:pos="1420"/>
        </w:tabs>
        <w:spacing w:after="0"/>
        <w:jc w:val="both"/>
        <w:rPr>
          <w:rFonts w:cs="Times New Roman"/>
          <w:szCs w:val="24"/>
          <w:lang w:val="ru-RU"/>
        </w:rPr>
      </w:pPr>
      <w:r>
        <w:rPr>
          <w:rFonts w:ascii="Times New Roman" w:hAnsi="Times New Roman" w:cs="Times New Roman"/>
          <w:sz w:val="28"/>
          <w:szCs w:val="24"/>
          <w:lang w:val="ru-RU"/>
        </w:rPr>
        <w:t xml:space="preserve">салфетки из ткани, хорошо впитывающей воду – 29 шт.; </w:t>
      </w:r>
    </w:p>
    <w:p w:rsidR="008C6526" w:rsidRPr="001E53E2" w:rsidRDefault="008C6526" w:rsidP="008C6526">
      <w:pPr>
        <w:pStyle w:val="af3"/>
        <w:numPr>
          <w:ilvl w:val="0"/>
          <w:numId w:val="53"/>
        </w:numPr>
        <w:tabs>
          <w:tab w:val="left" w:pos="1420"/>
        </w:tabs>
        <w:spacing w:after="0"/>
        <w:jc w:val="both"/>
        <w:rPr>
          <w:rFonts w:cs="Times New Roman"/>
          <w:szCs w:val="24"/>
          <w:lang w:val="ru-RU"/>
        </w:rPr>
      </w:pPr>
      <w:r>
        <w:rPr>
          <w:rFonts w:ascii="Times New Roman" w:hAnsi="Times New Roman" w:cs="Times New Roman"/>
          <w:sz w:val="28"/>
          <w:szCs w:val="24"/>
          <w:lang w:val="ru-RU"/>
        </w:rPr>
        <w:t>клеёнки для покрытия столов – 29 шт.;</w:t>
      </w:r>
    </w:p>
    <w:p w:rsidR="008C6526" w:rsidRPr="0078592C" w:rsidRDefault="008C6526" w:rsidP="008C6526">
      <w:pPr>
        <w:pStyle w:val="af3"/>
        <w:numPr>
          <w:ilvl w:val="0"/>
          <w:numId w:val="53"/>
        </w:numPr>
        <w:tabs>
          <w:tab w:val="left" w:pos="1420"/>
        </w:tabs>
        <w:spacing w:after="0"/>
        <w:jc w:val="both"/>
        <w:rPr>
          <w:rFonts w:cs="Times New Roman"/>
          <w:szCs w:val="24"/>
          <w:lang w:val="ru-RU"/>
        </w:rPr>
      </w:pPr>
      <w:r>
        <w:rPr>
          <w:rFonts w:ascii="Times New Roman" w:hAnsi="Times New Roman" w:cs="Times New Roman"/>
          <w:sz w:val="28"/>
          <w:szCs w:val="24"/>
          <w:lang w:val="ru-RU"/>
        </w:rPr>
        <w:t>мелки для рисования на доске и асфальте.</w:t>
      </w:r>
    </w:p>
    <w:p w:rsidR="008C6526" w:rsidRPr="001E53E2" w:rsidRDefault="008C6526" w:rsidP="008C6526">
      <w:pPr>
        <w:pStyle w:val="af3"/>
        <w:spacing w:after="0"/>
        <w:ind w:left="284" w:hanging="284"/>
        <w:rPr>
          <w:rFonts w:cs="Times New Roman"/>
          <w:szCs w:val="24"/>
          <w:lang w:val="ru-RU"/>
        </w:rPr>
      </w:pPr>
    </w:p>
    <w:p w:rsidR="008C6526" w:rsidRDefault="008C6526" w:rsidP="008C6526">
      <w:pPr>
        <w:pStyle w:val="af3"/>
        <w:spacing w:after="0"/>
        <w:ind w:left="284" w:hanging="284"/>
        <w:rPr>
          <w:rFonts w:cs="Times New Roman"/>
          <w:szCs w:val="24"/>
        </w:rPr>
      </w:pPr>
      <w:r>
        <w:rPr>
          <w:rFonts w:ascii="Times New Roman" w:hAnsi="Times New Roman" w:cs="Times New Roman"/>
          <w:b/>
          <w:i/>
          <w:sz w:val="28"/>
          <w:szCs w:val="24"/>
          <w:lang w:val="ru-RU"/>
        </w:rPr>
        <w:t>«Центр театра»</w:t>
      </w:r>
    </w:p>
    <w:p w:rsidR="008C6526" w:rsidRDefault="008C6526" w:rsidP="008C6526">
      <w:pPr>
        <w:pStyle w:val="af3"/>
        <w:numPr>
          <w:ilvl w:val="0"/>
          <w:numId w:val="51"/>
        </w:numPr>
        <w:tabs>
          <w:tab w:val="left" w:pos="2120"/>
        </w:tabs>
        <w:spacing w:after="0"/>
        <w:jc w:val="both"/>
        <w:rPr>
          <w:rFonts w:cs="Times New Roman"/>
          <w:szCs w:val="24"/>
        </w:rPr>
      </w:pPr>
      <w:r>
        <w:rPr>
          <w:rFonts w:ascii="Times New Roman" w:hAnsi="Times New Roman" w:cs="Times New Roman"/>
          <w:sz w:val="28"/>
          <w:szCs w:val="24"/>
          <w:lang w:val="ru-RU"/>
        </w:rPr>
        <w:t>Театры:</w:t>
      </w:r>
    </w:p>
    <w:p w:rsidR="008C6526" w:rsidRPr="001E53E2" w:rsidRDefault="008C6526" w:rsidP="008C6526">
      <w:pPr>
        <w:pStyle w:val="af3"/>
        <w:spacing w:after="0"/>
        <w:ind w:left="426" w:hanging="142"/>
        <w:jc w:val="both"/>
        <w:rPr>
          <w:rFonts w:cs="Times New Roman"/>
          <w:szCs w:val="24"/>
          <w:lang w:val="ru-RU"/>
        </w:rPr>
      </w:pPr>
      <w:r>
        <w:rPr>
          <w:rFonts w:ascii="Times New Roman" w:hAnsi="Times New Roman" w:cs="Times New Roman"/>
          <w:sz w:val="28"/>
          <w:szCs w:val="24"/>
          <w:lang w:val="ru-RU"/>
        </w:rPr>
        <w:t xml:space="preserve">- настольный (резиновый деревянный, картонный) -6 наборов, </w:t>
      </w:r>
    </w:p>
    <w:p w:rsidR="008C6526" w:rsidRPr="001E53E2" w:rsidRDefault="008C6526" w:rsidP="008C6526">
      <w:pPr>
        <w:pStyle w:val="af3"/>
        <w:spacing w:after="0"/>
        <w:ind w:left="426" w:hanging="142"/>
        <w:jc w:val="both"/>
        <w:rPr>
          <w:rFonts w:cs="Times New Roman"/>
          <w:szCs w:val="24"/>
          <w:lang w:val="ru-RU"/>
        </w:rPr>
      </w:pPr>
      <w:r>
        <w:rPr>
          <w:rFonts w:ascii="Times New Roman" w:hAnsi="Times New Roman" w:cs="Times New Roman"/>
          <w:sz w:val="28"/>
          <w:szCs w:val="24"/>
          <w:lang w:val="ru-RU"/>
        </w:rPr>
        <w:t>- на ширме (би-ба-бо) – 5 наборов,</w:t>
      </w:r>
    </w:p>
    <w:p w:rsidR="008C6526" w:rsidRPr="001E53E2" w:rsidRDefault="008C6526" w:rsidP="008C6526">
      <w:pPr>
        <w:pStyle w:val="af3"/>
        <w:spacing w:after="0"/>
        <w:ind w:left="426" w:hanging="142"/>
        <w:jc w:val="both"/>
        <w:rPr>
          <w:rFonts w:cs="Times New Roman"/>
          <w:szCs w:val="24"/>
          <w:lang w:val="ru-RU"/>
        </w:rPr>
      </w:pPr>
      <w:r>
        <w:rPr>
          <w:rFonts w:ascii="Times New Roman" w:hAnsi="Times New Roman" w:cs="Times New Roman"/>
          <w:sz w:val="28"/>
          <w:szCs w:val="24"/>
          <w:lang w:val="ru-RU"/>
        </w:rPr>
        <w:t>- на фланелеграфе – 2 набора,</w:t>
      </w:r>
    </w:p>
    <w:p w:rsidR="008C6526" w:rsidRPr="001E53E2" w:rsidRDefault="008C6526" w:rsidP="008C6526">
      <w:pPr>
        <w:pStyle w:val="af3"/>
        <w:spacing w:after="0"/>
        <w:ind w:left="426" w:hanging="142"/>
        <w:jc w:val="both"/>
        <w:rPr>
          <w:rFonts w:cs="Times New Roman"/>
          <w:szCs w:val="24"/>
          <w:lang w:val="ru-RU"/>
        </w:rPr>
      </w:pPr>
      <w:r>
        <w:rPr>
          <w:rFonts w:ascii="Times New Roman" w:hAnsi="Times New Roman" w:cs="Times New Roman"/>
          <w:sz w:val="28"/>
          <w:szCs w:val="24"/>
          <w:lang w:val="ru-RU"/>
        </w:rPr>
        <w:t>- магнитные театры – 5 наборов,</w:t>
      </w:r>
    </w:p>
    <w:p w:rsidR="008C6526" w:rsidRDefault="008C6526" w:rsidP="008C6526">
      <w:pPr>
        <w:pStyle w:val="af3"/>
        <w:spacing w:after="0"/>
        <w:ind w:left="426" w:hanging="142"/>
        <w:jc w:val="both"/>
        <w:rPr>
          <w:rFonts w:cs="Times New Roman"/>
          <w:szCs w:val="24"/>
        </w:rPr>
      </w:pPr>
      <w:r>
        <w:rPr>
          <w:rFonts w:ascii="Times New Roman" w:hAnsi="Times New Roman" w:cs="Times New Roman"/>
          <w:sz w:val="28"/>
          <w:szCs w:val="24"/>
          <w:lang w:val="ru-RU"/>
        </w:rPr>
        <w:t>- пальчиковый – 1 комплект.</w:t>
      </w:r>
    </w:p>
    <w:p w:rsidR="008C6526" w:rsidRDefault="008C6526" w:rsidP="008C6526">
      <w:pPr>
        <w:pStyle w:val="af3"/>
        <w:numPr>
          <w:ilvl w:val="0"/>
          <w:numId w:val="51"/>
        </w:numPr>
        <w:tabs>
          <w:tab w:val="left" w:pos="2120"/>
        </w:tabs>
        <w:spacing w:after="0"/>
        <w:jc w:val="both"/>
        <w:rPr>
          <w:rFonts w:cs="Times New Roman"/>
          <w:szCs w:val="24"/>
        </w:rPr>
      </w:pPr>
      <w:r>
        <w:rPr>
          <w:rFonts w:ascii="Times New Roman" w:hAnsi="Times New Roman" w:cs="Times New Roman"/>
          <w:sz w:val="28"/>
          <w:szCs w:val="24"/>
          <w:lang w:val="ru-RU"/>
        </w:rPr>
        <w:t xml:space="preserve">маски; </w:t>
      </w:r>
    </w:p>
    <w:p w:rsidR="008C6526" w:rsidRDefault="008C6526" w:rsidP="008C6526">
      <w:pPr>
        <w:pStyle w:val="af3"/>
        <w:numPr>
          <w:ilvl w:val="0"/>
          <w:numId w:val="51"/>
        </w:numPr>
        <w:tabs>
          <w:tab w:val="left" w:pos="2120"/>
        </w:tabs>
        <w:spacing w:after="0"/>
        <w:jc w:val="both"/>
        <w:rPr>
          <w:rFonts w:cs="Times New Roman"/>
          <w:szCs w:val="24"/>
        </w:rPr>
      </w:pPr>
      <w:r>
        <w:rPr>
          <w:rFonts w:ascii="Times New Roman" w:hAnsi="Times New Roman" w:cs="Times New Roman"/>
          <w:sz w:val="28"/>
          <w:szCs w:val="24"/>
          <w:lang w:val="ru-RU"/>
        </w:rPr>
        <w:t>картинки по сказкам.</w:t>
      </w:r>
    </w:p>
    <w:p w:rsidR="008C6526" w:rsidRDefault="008C6526" w:rsidP="008C6526">
      <w:pPr>
        <w:pStyle w:val="af3"/>
        <w:spacing w:after="0"/>
        <w:ind w:left="284" w:hanging="284"/>
        <w:rPr>
          <w:rFonts w:cs="Times New Roman"/>
          <w:szCs w:val="24"/>
        </w:rPr>
      </w:pPr>
    </w:p>
    <w:p w:rsidR="008C6526" w:rsidRDefault="008C6526" w:rsidP="008C6526">
      <w:pPr>
        <w:pStyle w:val="af3"/>
        <w:spacing w:after="0"/>
        <w:ind w:left="284" w:hanging="284"/>
        <w:rPr>
          <w:rFonts w:cs="Times New Roman"/>
          <w:szCs w:val="24"/>
        </w:rPr>
      </w:pPr>
      <w:r>
        <w:rPr>
          <w:rFonts w:ascii="Times New Roman" w:hAnsi="Times New Roman" w:cs="Times New Roman"/>
          <w:b/>
          <w:i/>
          <w:sz w:val="28"/>
          <w:szCs w:val="24"/>
          <w:lang w:val="ru-RU"/>
        </w:rPr>
        <w:t>«Центр музыки»</w:t>
      </w:r>
    </w:p>
    <w:p w:rsidR="008C6526" w:rsidRPr="001E53E2" w:rsidRDefault="008C6526" w:rsidP="008C6526">
      <w:pPr>
        <w:pStyle w:val="af3"/>
        <w:numPr>
          <w:ilvl w:val="0"/>
          <w:numId w:val="6"/>
        </w:numPr>
        <w:tabs>
          <w:tab w:val="clear" w:pos="0"/>
          <w:tab w:val="left" w:pos="2120"/>
        </w:tabs>
        <w:spacing w:after="0"/>
        <w:ind w:left="2120"/>
        <w:jc w:val="both"/>
        <w:rPr>
          <w:rFonts w:cs="Times New Roman"/>
          <w:szCs w:val="24"/>
          <w:lang w:val="ru-RU"/>
        </w:rPr>
      </w:pPr>
      <w:r>
        <w:rPr>
          <w:rFonts w:ascii="Times New Roman" w:hAnsi="Times New Roman" w:cs="Times New Roman"/>
          <w:sz w:val="28"/>
          <w:szCs w:val="24"/>
          <w:lang w:val="ru-RU"/>
        </w:rPr>
        <w:t xml:space="preserve">Музыкальные игрушки (бубен, погремушки, дудочка, гармошка и т.п.). </w:t>
      </w:r>
    </w:p>
    <w:p w:rsidR="008C6526" w:rsidRDefault="008C6526" w:rsidP="008C6526">
      <w:pPr>
        <w:pStyle w:val="af3"/>
        <w:numPr>
          <w:ilvl w:val="0"/>
          <w:numId w:val="6"/>
        </w:numPr>
        <w:tabs>
          <w:tab w:val="clear" w:pos="0"/>
          <w:tab w:val="left" w:pos="2120"/>
        </w:tabs>
        <w:spacing w:after="0"/>
        <w:ind w:left="2120"/>
        <w:jc w:val="both"/>
        <w:rPr>
          <w:rFonts w:cs="Times New Roman"/>
          <w:szCs w:val="24"/>
        </w:rPr>
      </w:pPr>
      <w:r>
        <w:rPr>
          <w:rFonts w:ascii="Times New Roman" w:hAnsi="Times New Roman" w:cs="Times New Roman"/>
          <w:sz w:val="28"/>
          <w:szCs w:val="24"/>
          <w:lang w:val="ru-RU"/>
        </w:rPr>
        <w:t xml:space="preserve">магнитофон; </w:t>
      </w:r>
    </w:p>
    <w:p w:rsidR="008C6526" w:rsidRPr="001E53E2" w:rsidRDefault="008C6526" w:rsidP="008C6526">
      <w:pPr>
        <w:pStyle w:val="af3"/>
        <w:numPr>
          <w:ilvl w:val="0"/>
          <w:numId w:val="6"/>
        </w:numPr>
        <w:tabs>
          <w:tab w:val="clear" w:pos="0"/>
          <w:tab w:val="left" w:pos="2120"/>
        </w:tabs>
        <w:spacing w:after="0"/>
        <w:ind w:left="2120"/>
        <w:jc w:val="both"/>
        <w:rPr>
          <w:rFonts w:cs="Times New Roman"/>
          <w:szCs w:val="24"/>
          <w:lang w:val="ru-RU"/>
        </w:rPr>
      </w:pPr>
      <w:r>
        <w:rPr>
          <w:rFonts w:ascii="Times New Roman" w:hAnsi="Times New Roman" w:cs="Times New Roman"/>
          <w:sz w:val="28"/>
          <w:szCs w:val="24"/>
          <w:lang w:val="ru-RU"/>
        </w:rPr>
        <w:t xml:space="preserve">аудиозаписи: детские песенки, фрагменты классических музыкальных произведений, записи звуков природы. </w:t>
      </w:r>
    </w:p>
    <w:p w:rsidR="008C6526" w:rsidRPr="001E53E2" w:rsidRDefault="008C6526" w:rsidP="008C6526">
      <w:pPr>
        <w:pStyle w:val="af3"/>
        <w:spacing w:after="0"/>
        <w:ind w:left="284" w:hanging="284"/>
        <w:rPr>
          <w:rFonts w:cs="Times New Roman"/>
          <w:szCs w:val="24"/>
          <w:lang w:val="ru-RU"/>
        </w:rPr>
      </w:pPr>
    </w:p>
    <w:p w:rsidR="008C6526" w:rsidRPr="001E53E2" w:rsidRDefault="008C6526" w:rsidP="008C6526">
      <w:pPr>
        <w:pStyle w:val="af3"/>
        <w:spacing w:after="0"/>
        <w:ind w:left="284" w:hanging="284"/>
        <w:rPr>
          <w:rFonts w:cs="Times New Roman"/>
          <w:szCs w:val="24"/>
          <w:lang w:val="ru-RU"/>
        </w:rPr>
      </w:pPr>
      <w:r>
        <w:rPr>
          <w:rFonts w:ascii="Times New Roman" w:hAnsi="Times New Roman" w:cs="Times New Roman"/>
          <w:b/>
          <w:sz w:val="28"/>
          <w:szCs w:val="24"/>
          <w:lang w:val="ru-RU"/>
        </w:rPr>
        <w:t xml:space="preserve">ОО Физическое развитие:  </w:t>
      </w:r>
    </w:p>
    <w:p w:rsidR="008C6526" w:rsidRPr="001E53E2" w:rsidRDefault="008C6526" w:rsidP="008C6526">
      <w:pPr>
        <w:pStyle w:val="af3"/>
        <w:spacing w:after="0"/>
        <w:ind w:left="284" w:hanging="284"/>
        <w:rPr>
          <w:rFonts w:cs="Times New Roman"/>
          <w:szCs w:val="24"/>
          <w:lang w:val="ru-RU"/>
        </w:rPr>
      </w:pPr>
      <w:r>
        <w:rPr>
          <w:rFonts w:ascii="Times New Roman" w:hAnsi="Times New Roman" w:cs="Times New Roman"/>
          <w:b/>
          <w:i/>
          <w:sz w:val="28"/>
          <w:szCs w:val="24"/>
          <w:lang w:val="ru-RU"/>
        </w:rPr>
        <w:t>«Физкультурно-оздоровительный центр»</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оборудование для ходьбы: дорожки массажные (для профилактики плоскостопия), шнур длинный;</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оборудование для бросания, ловли: кубики мягки, мячи;</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 xml:space="preserve">атрибутика к подвижным играм (шапочки); </w:t>
      </w:r>
    </w:p>
    <w:p w:rsidR="008C6526" w:rsidRPr="001E53E2" w:rsidRDefault="008C6526" w:rsidP="008C6526">
      <w:pPr>
        <w:pStyle w:val="af3"/>
        <w:numPr>
          <w:ilvl w:val="0"/>
          <w:numId w:val="38"/>
        </w:numPr>
        <w:tabs>
          <w:tab w:val="left" w:pos="720"/>
        </w:tabs>
        <w:spacing w:after="0"/>
        <w:jc w:val="both"/>
        <w:rPr>
          <w:rFonts w:cs="Times New Roman"/>
          <w:szCs w:val="24"/>
          <w:lang w:val="ru-RU"/>
        </w:rPr>
      </w:pPr>
      <w:r>
        <w:rPr>
          <w:rFonts w:ascii="Times New Roman" w:hAnsi="Times New Roman" w:cs="Times New Roman"/>
          <w:sz w:val="28"/>
          <w:szCs w:val="24"/>
          <w:lang w:val="ru-RU"/>
        </w:rPr>
        <w:t>разнообразные игрушки, стимулирующие двигательную активность: мячи, платочки, кубики, погремушки, ленты;</w:t>
      </w:r>
    </w:p>
    <w:p w:rsidR="008C6526" w:rsidRDefault="008C6526" w:rsidP="008C6526">
      <w:pPr>
        <w:pStyle w:val="af3"/>
        <w:numPr>
          <w:ilvl w:val="0"/>
          <w:numId w:val="24"/>
        </w:numPr>
        <w:tabs>
          <w:tab w:val="left" w:pos="1700"/>
        </w:tabs>
        <w:spacing w:after="0"/>
        <w:jc w:val="both"/>
        <w:rPr>
          <w:rFonts w:cs="Times New Roman"/>
          <w:szCs w:val="24"/>
        </w:rPr>
      </w:pPr>
      <w:r>
        <w:rPr>
          <w:rFonts w:ascii="Times New Roman" w:hAnsi="Times New Roman" w:cs="Times New Roman"/>
          <w:sz w:val="28"/>
          <w:szCs w:val="24"/>
          <w:lang w:val="ru-RU"/>
        </w:rPr>
        <w:t>к</w:t>
      </w:r>
      <w:r>
        <w:rPr>
          <w:rFonts w:ascii="Times New Roman" w:hAnsi="Times New Roman" w:cs="Times New Roman"/>
          <w:sz w:val="28"/>
          <w:szCs w:val="24"/>
        </w:rPr>
        <w:t>ольцеброс</w:t>
      </w:r>
      <w:r>
        <w:rPr>
          <w:rFonts w:ascii="Times New Roman" w:hAnsi="Times New Roman" w:cs="Times New Roman"/>
          <w:sz w:val="28"/>
          <w:szCs w:val="24"/>
          <w:lang w:val="ru-RU"/>
        </w:rPr>
        <w:t>;</w:t>
      </w:r>
      <w:r>
        <w:rPr>
          <w:rFonts w:ascii="Times New Roman" w:hAnsi="Times New Roman" w:cs="Times New Roman"/>
          <w:sz w:val="28"/>
          <w:szCs w:val="24"/>
        </w:rPr>
        <w:t xml:space="preserve"> </w:t>
      </w:r>
    </w:p>
    <w:p w:rsidR="008C6526" w:rsidRDefault="008C6526" w:rsidP="008C6526">
      <w:pPr>
        <w:pStyle w:val="af3"/>
        <w:numPr>
          <w:ilvl w:val="0"/>
          <w:numId w:val="24"/>
        </w:numPr>
        <w:tabs>
          <w:tab w:val="left" w:pos="1700"/>
        </w:tabs>
        <w:spacing w:after="0"/>
        <w:jc w:val="both"/>
        <w:rPr>
          <w:rFonts w:cs="Times New Roman"/>
          <w:szCs w:val="24"/>
        </w:rPr>
      </w:pPr>
      <w:r>
        <w:rPr>
          <w:rFonts w:ascii="Times New Roman" w:hAnsi="Times New Roman" w:cs="Times New Roman"/>
          <w:sz w:val="28"/>
          <w:szCs w:val="24"/>
          <w:lang w:val="ru-RU"/>
        </w:rPr>
        <w:t>с</w:t>
      </w:r>
      <w:r>
        <w:rPr>
          <w:rFonts w:ascii="Times New Roman" w:hAnsi="Times New Roman" w:cs="Times New Roman"/>
          <w:sz w:val="28"/>
          <w:szCs w:val="24"/>
        </w:rPr>
        <w:t>камейки</w:t>
      </w:r>
      <w:r>
        <w:rPr>
          <w:rFonts w:ascii="Times New Roman" w:hAnsi="Times New Roman" w:cs="Times New Roman"/>
          <w:sz w:val="28"/>
          <w:szCs w:val="24"/>
          <w:lang w:val="ru-RU"/>
        </w:rPr>
        <w:t>;</w:t>
      </w:r>
    </w:p>
    <w:p w:rsidR="008C6526" w:rsidRPr="006F184D" w:rsidRDefault="008C6526" w:rsidP="008C6526">
      <w:pPr>
        <w:pStyle w:val="a5"/>
        <w:widowControl w:val="0"/>
        <w:numPr>
          <w:ilvl w:val="0"/>
          <w:numId w:val="26"/>
        </w:numPr>
        <w:tabs>
          <w:tab w:val="left" w:pos="720"/>
        </w:tabs>
        <w:autoSpaceDN w:val="0"/>
        <w:adjustRightInd w:val="0"/>
        <w:spacing w:after="0"/>
        <w:contextualSpacing w:val="0"/>
        <w:jc w:val="both"/>
        <w:rPr>
          <w:rFonts w:ascii="Times New Roman" w:hAnsi="Times New Roman" w:cs="Times New Roman"/>
        </w:rPr>
      </w:pPr>
      <w:r w:rsidRPr="006F184D">
        <w:rPr>
          <w:rFonts w:ascii="Times New Roman" w:hAnsi="Times New Roman" w:cs="Times New Roman"/>
          <w:sz w:val="28"/>
        </w:rPr>
        <w:t>ортопедическая стенка (участок стены без плинтуса, на полу у которой приклеены «отпечатки» стоп в положении «пятки вместе, носки врозь»);</w:t>
      </w:r>
    </w:p>
    <w:p w:rsidR="008C6526" w:rsidRPr="006F184D" w:rsidRDefault="008C6526" w:rsidP="008C6526">
      <w:pPr>
        <w:pStyle w:val="a5"/>
        <w:widowControl w:val="0"/>
        <w:numPr>
          <w:ilvl w:val="0"/>
          <w:numId w:val="26"/>
        </w:numPr>
        <w:tabs>
          <w:tab w:val="left" w:pos="720"/>
        </w:tabs>
        <w:autoSpaceDN w:val="0"/>
        <w:adjustRightInd w:val="0"/>
        <w:spacing w:after="0"/>
        <w:contextualSpacing w:val="0"/>
        <w:jc w:val="both"/>
        <w:rPr>
          <w:rFonts w:ascii="Times New Roman" w:hAnsi="Times New Roman" w:cs="Times New Roman"/>
        </w:rPr>
      </w:pPr>
      <w:r w:rsidRPr="006F184D">
        <w:rPr>
          <w:rFonts w:ascii="Times New Roman" w:hAnsi="Times New Roman" w:cs="Times New Roman"/>
          <w:sz w:val="28"/>
        </w:rPr>
        <w:t>массажные коврики, мешочки с песком и т.д.;</w:t>
      </w:r>
    </w:p>
    <w:p w:rsidR="008C6526" w:rsidRPr="006F184D" w:rsidRDefault="008C6526" w:rsidP="008C6526">
      <w:pPr>
        <w:pStyle w:val="a5"/>
        <w:widowControl w:val="0"/>
        <w:numPr>
          <w:ilvl w:val="0"/>
          <w:numId w:val="26"/>
        </w:numPr>
        <w:tabs>
          <w:tab w:val="left" w:pos="720"/>
        </w:tabs>
        <w:autoSpaceDN w:val="0"/>
        <w:adjustRightInd w:val="0"/>
        <w:spacing w:after="0"/>
        <w:contextualSpacing w:val="0"/>
        <w:jc w:val="both"/>
        <w:rPr>
          <w:rFonts w:ascii="Times New Roman" w:hAnsi="Times New Roman" w:cs="Times New Roman"/>
        </w:rPr>
      </w:pPr>
      <w:r w:rsidRPr="006F184D">
        <w:rPr>
          <w:rFonts w:ascii="Times New Roman" w:hAnsi="Times New Roman" w:cs="Times New Roman"/>
          <w:sz w:val="28"/>
        </w:rPr>
        <w:t>спортивный инвентарь (обручи, кегли, модули и т.п.);</w:t>
      </w:r>
    </w:p>
    <w:p w:rsidR="008C6526" w:rsidRPr="006F184D" w:rsidRDefault="008C6526" w:rsidP="008C6526">
      <w:pPr>
        <w:pStyle w:val="a5"/>
        <w:widowControl w:val="0"/>
        <w:numPr>
          <w:ilvl w:val="0"/>
          <w:numId w:val="38"/>
        </w:numPr>
        <w:tabs>
          <w:tab w:val="left" w:pos="720"/>
        </w:tabs>
        <w:autoSpaceDN w:val="0"/>
        <w:adjustRightInd w:val="0"/>
        <w:spacing w:after="0"/>
        <w:contextualSpacing w:val="0"/>
        <w:jc w:val="both"/>
        <w:rPr>
          <w:rFonts w:ascii="Times New Roman" w:hAnsi="Times New Roman" w:cs="Times New Roman"/>
        </w:rPr>
      </w:pPr>
      <w:r w:rsidRPr="006F184D">
        <w:rPr>
          <w:rFonts w:ascii="Times New Roman" w:hAnsi="Times New Roman" w:cs="Times New Roman"/>
          <w:sz w:val="28"/>
        </w:rPr>
        <w:t>мебель с регулировкой высоты, в зависимости от индивидуального роста ребёнка – 15 комплектов.</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i/>
          <w:sz w:val="28"/>
          <w:szCs w:val="24"/>
          <w:lang w:val="ru-RU"/>
        </w:rPr>
        <w:t>Планируем приобрести</w:t>
      </w:r>
      <w:r>
        <w:rPr>
          <w:rFonts w:ascii="Times New Roman" w:hAnsi="Times New Roman" w:cs="Times New Roman"/>
          <w:sz w:val="28"/>
          <w:szCs w:val="24"/>
          <w:lang w:val="ru-RU"/>
        </w:rPr>
        <w:t>: цветной песок для песочного стола, новые настольно-печатные игры, конструкторы, книги, наглядный материал для занятий (демонстрационный, раздаточный).</w:t>
      </w:r>
    </w:p>
    <w:p w:rsidR="008C6526" w:rsidRPr="001E53E2" w:rsidRDefault="008C6526" w:rsidP="008C6526">
      <w:pPr>
        <w:pStyle w:val="af3"/>
        <w:spacing w:after="0"/>
        <w:ind w:left="360"/>
        <w:jc w:val="center"/>
        <w:rPr>
          <w:rFonts w:cs="Times New Roman"/>
          <w:szCs w:val="24"/>
          <w:lang w:val="ru-RU"/>
        </w:rPr>
      </w:pPr>
      <w:r>
        <w:rPr>
          <w:rFonts w:ascii="Times New Roman" w:hAnsi="Times New Roman" w:cs="Times New Roman"/>
          <w:b/>
          <w:sz w:val="28"/>
          <w:szCs w:val="24"/>
          <w:lang w:val="ru-RU"/>
        </w:rPr>
        <w:t>3.3</w:t>
      </w:r>
      <w:r w:rsidR="0005365F" w:rsidRPr="0005365F">
        <w:rPr>
          <w:rFonts w:ascii="Times New Roman" w:hAnsi="Times New Roman" w:cs="Times New Roman"/>
          <w:b/>
          <w:sz w:val="28"/>
          <w:szCs w:val="24"/>
          <w:lang w:val="ru-RU"/>
        </w:rPr>
        <w:t>.</w:t>
      </w:r>
      <w:r>
        <w:rPr>
          <w:rFonts w:ascii="Times New Roman" w:hAnsi="Times New Roman" w:cs="Times New Roman"/>
          <w:b/>
          <w:sz w:val="28"/>
          <w:szCs w:val="24"/>
          <w:lang w:val="ru-RU"/>
        </w:rPr>
        <w:t xml:space="preserve"> Организация режима пребывания детей в группе</w:t>
      </w:r>
    </w:p>
    <w:p w:rsidR="008C6526" w:rsidRPr="001E53E2" w:rsidRDefault="008C6526" w:rsidP="008C6526">
      <w:pPr>
        <w:pStyle w:val="af3"/>
        <w:spacing w:after="0"/>
        <w:ind w:firstLine="709"/>
        <w:jc w:val="both"/>
        <w:rPr>
          <w:rFonts w:cs="Times New Roman"/>
          <w:szCs w:val="24"/>
          <w:lang w:val="ru-RU"/>
        </w:rPr>
      </w:pPr>
      <w:r>
        <w:rPr>
          <w:rFonts w:ascii="Times New Roman" w:hAnsi="Times New Roman" w:cs="Times New Roman"/>
          <w:sz w:val="28"/>
          <w:szCs w:val="24"/>
          <w:lang w:val="ru-RU"/>
        </w:rPr>
        <w:t>Режим работы ДОУ составляет 5-дневную рабочую неделю, длительность определяется в нём 12-часовым пребыванием с 7.00 до 19.00 часов.</w:t>
      </w:r>
    </w:p>
    <w:p w:rsidR="008C6526" w:rsidRPr="001E53E2" w:rsidRDefault="008C6526" w:rsidP="008C6526">
      <w:pPr>
        <w:pStyle w:val="af3"/>
        <w:spacing w:after="0"/>
        <w:ind w:firstLine="708"/>
        <w:jc w:val="both"/>
        <w:rPr>
          <w:rFonts w:cs="Times New Roman"/>
          <w:szCs w:val="24"/>
          <w:lang w:val="ru-RU"/>
        </w:rPr>
      </w:pPr>
      <w:r>
        <w:rPr>
          <w:rFonts w:ascii="Times New Roman" w:hAnsi="Times New Roman" w:cs="Times New Roman"/>
          <w:sz w:val="28"/>
          <w:szCs w:val="24"/>
          <w:lang w:val="ru-RU"/>
        </w:rPr>
        <w:t>В ДОУ составлен гибкий режим деятельности с детьми (на тёплый – холодный период времени года, адаптационный, режим двигательной активности, оздоровительные режимы, а также режимы по всем возрастным группам). Разработана гибкая вариативная сетка занятий, учитывающая возрастные  психо-физиологические особенности детей, их интересы и потребности, обеспечивающая взаимосвязь планируемых занятий с повседневной жизнью детей в детском саду.</w:t>
      </w:r>
    </w:p>
    <w:p w:rsidR="008C6526" w:rsidRPr="001E53E2" w:rsidRDefault="008C6526" w:rsidP="008C6526">
      <w:pPr>
        <w:pStyle w:val="af3"/>
        <w:spacing w:after="0"/>
        <w:ind w:firstLine="708"/>
        <w:jc w:val="both"/>
        <w:rPr>
          <w:rFonts w:cs="Times New Roman"/>
          <w:szCs w:val="24"/>
          <w:lang w:val="ru-RU"/>
        </w:rPr>
      </w:pPr>
    </w:p>
    <w:p w:rsidR="008C6526" w:rsidRPr="001E53E2" w:rsidRDefault="008C6526" w:rsidP="008C6526">
      <w:pPr>
        <w:pStyle w:val="af3"/>
        <w:tabs>
          <w:tab w:val="left" w:pos="1134"/>
        </w:tabs>
        <w:spacing w:after="0"/>
        <w:ind w:left="851"/>
        <w:jc w:val="center"/>
        <w:rPr>
          <w:rFonts w:cs="Times New Roman"/>
          <w:szCs w:val="24"/>
          <w:lang w:val="ru-RU"/>
        </w:rPr>
      </w:pPr>
      <w:r>
        <w:rPr>
          <w:rFonts w:ascii="Times New Roman" w:hAnsi="Times New Roman" w:cs="Times New Roman"/>
          <w:b/>
          <w:sz w:val="28"/>
          <w:szCs w:val="24"/>
          <w:lang w:val="ru-RU"/>
        </w:rPr>
        <w:t>3.</w:t>
      </w:r>
      <w:r w:rsidR="0005365F" w:rsidRPr="0005365F">
        <w:rPr>
          <w:rFonts w:ascii="Times New Roman" w:hAnsi="Times New Roman" w:cs="Times New Roman"/>
          <w:b/>
          <w:sz w:val="28"/>
          <w:szCs w:val="24"/>
          <w:lang w:val="ru-RU"/>
        </w:rPr>
        <w:t>4</w:t>
      </w:r>
      <w:r>
        <w:rPr>
          <w:rFonts w:ascii="Times New Roman" w:hAnsi="Times New Roman" w:cs="Times New Roman"/>
          <w:b/>
          <w:sz w:val="28"/>
          <w:szCs w:val="24"/>
          <w:lang w:val="ru-RU"/>
        </w:rPr>
        <w:t>.Организация режима пребывания детей в ДОУ</w:t>
      </w:r>
    </w:p>
    <w:p w:rsidR="008C6526" w:rsidRPr="001E53E2" w:rsidRDefault="008C6526" w:rsidP="008C6526">
      <w:pPr>
        <w:pStyle w:val="af3"/>
        <w:tabs>
          <w:tab w:val="left" w:pos="1134"/>
        </w:tabs>
        <w:spacing w:after="0"/>
        <w:ind w:left="1080"/>
        <w:jc w:val="center"/>
        <w:rPr>
          <w:rFonts w:cs="Times New Roman"/>
          <w:szCs w:val="24"/>
          <w:lang w:val="ru-RU"/>
        </w:rPr>
      </w:pPr>
      <w:r>
        <w:rPr>
          <w:rFonts w:ascii="Times New Roman" w:hAnsi="Times New Roman" w:cs="Times New Roman"/>
          <w:b/>
          <w:sz w:val="28"/>
          <w:szCs w:val="24"/>
          <w:lang w:val="ru-RU"/>
        </w:rPr>
        <w:t>в средней группе на холодный период года</w:t>
      </w:r>
    </w:p>
    <w:tbl>
      <w:tblPr>
        <w:tblW w:w="0" w:type="auto"/>
        <w:tblLayout w:type="fixed"/>
        <w:tblLook w:val="0000" w:firstRow="0" w:lastRow="0" w:firstColumn="0" w:lastColumn="0" w:noHBand="0" w:noVBand="0"/>
      </w:tblPr>
      <w:tblGrid>
        <w:gridCol w:w="7304"/>
        <w:gridCol w:w="2410"/>
      </w:tblGrid>
      <w:tr w:rsidR="008C6526" w:rsidTr="00654D13">
        <w:tc>
          <w:tcPr>
            <w:tcW w:w="73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b/>
                <w:sz w:val="24"/>
                <w:szCs w:val="24"/>
              </w:rPr>
              <w:t>Режимные моменты</w:t>
            </w:r>
          </w:p>
        </w:tc>
        <w:tc>
          <w:tcPr>
            <w:tcW w:w="241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Время в режиме дня</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Утренний приём и осмотр,</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утренняя гимнастика, самостоятельная деятельность</w:t>
            </w:r>
          </w:p>
        </w:tc>
        <w:tc>
          <w:tcPr>
            <w:tcW w:w="241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7.</w:t>
            </w:r>
            <w:r>
              <w:rPr>
                <w:rFonts w:ascii="Times New Roman" w:hAnsi="Times New Roman" w:cs="Times New Roman"/>
                <w:sz w:val="24"/>
                <w:szCs w:val="24"/>
                <w:lang w:val="ru-RU"/>
              </w:rPr>
              <w:t>0</w:t>
            </w:r>
            <w:r>
              <w:rPr>
                <w:rFonts w:ascii="Times New Roman" w:hAnsi="Times New Roman" w:cs="Times New Roman"/>
                <w:sz w:val="24"/>
                <w:szCs w:val="24"/>
              </w:rPr>
              <w:t>0-8.25</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 xml:space="preserve">Подготовка к завтраку, </w:t>
            </w:r>
            <w:r>
              <w:rPr>
                <w:rFonts w:ascii="Times New Roman" w:hAnsi="Times New Roman" w:cs="Times New Roman"/>
                <w:sz w:val="24"/>
                <w:szCs w:val="24"/>
              </w:rPr>
              <w:t>завтрак</w:t>
            </w:r>
          </w:p>
        </w:tc>
        <w:tc>
          <w:tcPr>
            <w:tcW w:w="241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8.25-8.5</w:t>
            </w:r>
            <w:r>
              <w:rPr>
                <w:rFonts w:ascii="Times New Roman" w:hAnsi="Times New Roman" w:cs="Times New Roman"/>
                <w:sz w:val="24"/>
                <w:szCs w:val="24"/>
                <w:lang w:val="ru-RU"/>
              </w:rPr>
              <w:t>5</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pacing w:val="-2"/>
                <w:sz w:val="24"/>
                <w:szCs w:val="24"/>
                <w:lang w:val="ru-RU"/>
              </w:rPr>
              <w:t>Игры, подготовка к непосредственно образовательной деятельности</w:t>
            </w:r>
          </w:p>
        </w:tc>
        <w:tc>
          <w:tcPr>
            <w:tcW w:w="241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8.5</w:t>
            </w:r>
            <w:r>
              <w:rPr>
                <w:rFonts w:ascii="Times New Roman" w:hAnsi="Times New Roman" w:cs="Times New Roman"/>
                <w:sz w:val="24"/>
                <w:szCs w:val="24"/>
                <w:lang w:val="ru-RU"/>
              </w:rPr>
              <w:t>5</w:t>
            </w:r>
            <w:r>
              <w:rPr>
                <w:rFonts w:ascii="Times New Roman" w:hAnsi="Times New Roman" w:cs="Times New Roman"/>
                <w:sz w:val="24"/>
                <w:szCs w:val="24"/>
              </w:rPr>
              <w:t>-9.00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Непосредственно образовательная деятельность</w:t>
            </w:r>
          </w:p>
        </w:tc>
        <w:tc>
          <w:tcPr>
            <w:tcW w:w="2410"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9</w:t>
            </w:r>
            <w:r>
              <w:rPr>
                <w:rFonts w:ascii="Times New Roman" w:hAnsi="Times New Roman" w:cs="Times New Roman"/>
                <w:sz w:val="24"/>
                <w:szCs w:val="24"/>
              </w:rPr>
              <w:t>.</w:t>
            </w:r>
            <w:r>
              <w:rPr>
                <w:rFonts w:ascii="Times New Roman" w:hAnsi="Times New Roman" w:cs="Times New Roman"/>
                <w:sz w:val="24"/>
                <w:szCs w:val="24"/>
                <w:lang w:val="ru-RU"/>
              </w:rPr>
              <w:t>1</w:t>
            </w:r>
            <w:r>
              <w:rPr>
                <w:rFonts w:ascii="Times New Roman" w:hAnsi="Times New Roman" w:cs="Times New Roman"/>
                <w:sz w:val="24"/>
                <w:szCs w:val="24"/>
              </w:rPr>
              <w:t>0-9.</w:t>
            </w:r>
            <w:r>
              <w:rPr>
                <w:rFonts w:ascii="Times New Roman" w:hAnsi="Times New Roman" w:cs="Times New Roman"/>
                <w:sz w:val="24"/>
                <w:szCs w:val="24"/>
                <w:lang w:val="ru-RU"/>
              </w:rPr>
              <w:t>3</w:t>
            </w:r>
            <w:r>
              <w:rPr>
                <w:rFonts w:ascii="Times New Roman" w:hAnsi="Times New Roman" w:cs="Times New Roman"/>
                <w:sz w:val="24"/>
                <w:szCs w:val="24"/>
              </w:rPr>
              <w:t>0</w:t>
            </w: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9</w:t>
            </w:r>
            <w:r>
              <w:rPr>
                <w:rFonts w:ascii="Times New Roman" w:hAnsi="Times New Roman" w:cs="Times New Roman"/>
                <w:sz w:val="24"/>
                <w:szCs w:val="24"/>
              </w:rPr>
              <w:t>.</w:t>
            </w:r>
            <w:r>
              <w:rPr>
                <w:rFonts w:ascii="Times New Roman" w:hAnsi="Times New Roman" w:cs="Times New Roman"/>
                <w:sz w:val="24"/>
                <w:szCs w:val="24"/>
                <w:lang w:val="ru-RU"/>
              </w:rPr>
              <w:t>4</w:t>
            </w:r>
            <w:r>
              <w:rPr>
                <w:rFonts w:ascii="Times New Roman" w:hAnsi="Times New Roman" w:cs="Times New Roman"/>
                <w:sz w:val="24"/>
                <w:szCs w:val="24"/>
              </w:rPr>
              <w:t>0-</w:t>
            </w:r>
            <w:r>
              <w:rPr>
                <w:rFonts w:ascii="Times New Roman" w:hAnsi="Times New Roman" w:cs="Times New Roman"/>
                <w:sz w:val="24"/>
                <w:szCs w:val="24"/>
                <w:lang w:val="ru-RU"/>
              </w:rPr>
              <w:t>10</w:t>
            </w:r>
            <w:r>
              <w:rPr>
                <w:rFonts w:ascii="Times New Roman" w:hAnsi="Times New Roman" w:cs="Times New Roman"/>
                <w:sz w:val="24"/>
                <w:szCs w:val="24"/>
              </w:rPr>
              <w:t>.</w:t>
            </w:r>
            <w:r>
              <w:rPr>
                <w:rFonts w:ascii="Times New Roman" w:hAnsi="Times New Roman" w:cs="Times New Roman"/>
                <w:sz w:val="24"/>
                <w:szCs w:val="24"/>
                <w:lang w:val="ru-RU"/>
              </w:rPr>
              <w:t>0</w:t>
            </w:r>
            <w:r>
              <w:rPr>
                <w:rFonts w:ascii="Times New Roman" w:hAnsi="Times New Roman" w:cs="Times New Roman"/>
                <w:sz w:val="24"/>
                <w:szCs w:val="24"/>
              </w:rPr>
              <w:t>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подготовка к прогулке, прогулка</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10.</w:t>
            </w:r>
            <w:r>
              <w:rPr>
                <w:rFonts w:ascii="Times New Roman" w:hAnsi="Times New Roman" w:cs="Times New Roman"/>
                <w:sz w:val="24"/>
                <w:szCs w:val="24"/>
                <w:lang w:val="ru-RU"/>
              </w:rPr>
              <w:t>0</w:t>
            </w:r>
            <w:r>
              <w:rPr>
                <w:rFonts w:ascii="Times New Roman" w:hAnsi="Times New Roman" w:cs="Times New Roman"/>
                <w:sz w:val="24"/>
                <w:szCs w:val="24"/>
              </w:rPr>
              <w:t>0-12.</w:t>
            </w:r>
            <w:r>
              <w:rPr>
                <w:rFonts w:ascii="Times New Roman" w:hAnsi="Times New Roman" w:cs="Times New Roman"/>
                <w:sz w:val="24"/>
                <w:szCs w:val="24"/>
                <w:lang w:val="ru-RU"/>
              </w:rPr>
              <w:t>1</w:t>
            </w:r>
            <w:r>
              <w:rPr>
                <w:rFonts w:ascii="Times New Roman" w:hAnsi="Times New Roman" w:cs="Times New Roman"/>
                <w:sz w:val="24"/>
                <w:szCs w:val="24"/>
              </w:rPr>
              <w:t>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Возвращение с прогулки, игры, подготовка к обеду, обед</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12.</w:t>
            </w:r>
            <w:r>
              <w:rPr>
                <w:rFonts w:ascii="Times New Roman" w:hAnsi="Times New Roman" w:cs="Times New Roman"/>
                <w:sz w:val="24"/>
                <w:szCs w:val="24"/>
                <w:lang w:val="ru-RU"/>
              </w:rPr>
              <w:t>1</w:t>
            </w:r>
            <w:r>
              <w:rPr>
                <w:rFonts w:ascii="Times New Roman" w:hAnsi="Times New Roman" w:cs="Times New Roman"/>
                <w:sz w:val="24"/>
                <w:szCs w:val="24"/>
              </w:rPr>
              <w:t>0-1</w:t>
            </w:r>
            <w:r>
              <w:rPr>
                <w:rFonts w:ascii="Times New Roman" w:hAnsi="Times New Roman" w:cs="Times New Roman"/>
                <w:sz w:val="24"/>
                <w:szCs w:val="24"/>
                <w:lang w:val="ru-RU"/>
              </w:rPr>
              <w:t>3</w:t>
            </w:r>
            <w:r>
              <w:rPr>
                <w:rFonts w:ascii="Times New Roman" w:hAnsi="Times New Roman" w:cs="Times New Roman"/>
                <w:sz w:val="24"/>
                <w:szCs w:val="24"/>
              </w:rPr>
              <w:t>.</w:t>
            </w:r>
            <w:r>
              <w:rPr>
                <w:rFonts w:ascii="Times New Roman" w:hAnsi="Times New Roman" w:cs="Times New Roman"/>
                <w:sz w:val="24"/>
                <w:szCs w:val="24"/>
                <w:lang w:val="ru-RU"/>
              </w:rPr>
              <w:t>0</w:t>
            </w:r>
            <w:r>
              <w:rPr>
                <w:rFonts w:ascii="Times New Roman" w:hAnsi="Times New Roman" w:cs="Times New Roman"/>
                <w:sz w:val="24"/>
                <w:szCs w:val="24"/>
              </w:rPr>
              <w:t>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Подготовка ко сну, дневной сон.</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w:t>
            </w:r>
            <w:r>
              <w:rPr>
                <w:rFonts w:ascii="Times New Roman" w:hAnsi="Times New Roman" w:cs="Times New Roman"/>
                <w:sz w:val="24"/>
                <w:szCs w:val="24"/>
                <w:lang w:val="ru-RU"/>
              </w:rPr>
              <w:t>3</w:t>
            </w:r>
            <w:r>
              <w:rPr>
                <w:rFonts w:ascii="Times New Roman" w:hAnsi="Times New Roman" w:cs="Times New Roman"/>
                <w:sz w:val="24"/>
                <w:szCs w:val="24"/>
              </w:rPr>
              <w:t>.</w:t>
            </w:r>
            <w:r>
              <w:rPr>
                <w:rFonts w:ascii="Times New Roman" w:hAnsi="Times New Roman" w:cs="Times New Roman"/>
                <w:sz w:val="24"/>
                <w:szCs w:val="24"/>
                <w:lang w:val="ru-RU"/>
              </w:rPr>
              <w:t>0</w:t>
            </w:r>
            <w:r>
              <w:rPr>
                <w:rFonts w:ascii="Times New Roman" w:hAnsi="Times New Roman" w:cs="Times New Roman"/>
                <w:sz w:val="24"/>
                <w:szCs w:val="24"/>
              </w:rPr>
              <w:t>0</w:t>
            </w:r>
            <w:r>
              <w:rPr>
                <w:rFonts w:ascii="Times New Roman" w:hAnsi="Times New Roman" w:cs="Times New Roman"/>
                <w:sz w:val="24"/>
                <w:szCs w:val="24"/>
                <w:lang w:val="ru-RU"/>
              </w:rPr>
              <w:t>-</w:t>
            </w:r>
            <w:r>
              <w:rPr>
                <w:rFonts w:ascii="Times New Roman" w:hAnsi="Times New Roman" w:cs="Times New Roman"/>
                <w:sz w:val="24"/>
                <w:szCs w:val="24"/>
              </w:rPr>
              <w:t>15.00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Подъём, воздушные, водные и коррегирующие процедуры</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15.00-15.</w:t>
            </w:r>
            <w:r>
              <w:rPr>
                <w:rFonts w:ascii="Times New Roman" w:hAnsi="Times New Roman" w:cs="Times New Roman"/>
                <w:sz w:val="24"/>
                <w:szCs w:val="24"/>
                <w:lang w:val="ru-RU"/>
              </w:rPr>
              <w:t>25</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 xml:space="preserve">Подготовка к полднику, </w:t>
            </w:r>
            <w:r>
              <w:rPr>
                <w:rFonts w:ascii="Times New Roman" w:hAnsi="Times New Roman" w:cs="Times New Roman"/>
                <w:sz w:val="24"/>
                <w:szCs w:val="24"/>
              </w:rPr>
              <w:t>полдник</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15.</w:t>
            </w:r>
            <w:r>
              <w:rPr>
                <w:rFonts w:ascii="Times New Roman" w:hAnsi="Times New Roman" w:cs="Times New Roman"/>
                <w:sz w:val="24"/>
                <w:szCs w:val="24"/>
                <w:lang w:val="ru-RU"/>
              </w:rPr>
              <w:t>25</w:t>
            </w:r>
            <w:r>
              <w:rPr>
                <w:rFonts w:ascii="Times New Roman" w:hAnsi="Times New Roman" w:cs="Times New Roman"/>
                <w:sz w:val="24"/>
                <w:szCs w:val="24"/>
              </w:rPr>
              <w:t>-15.5</w:t>
            </w:r>
            <w:r>
              <w:rPr>
                <w:rFonts w:ascii="Times New Roman" w:hAnsi="Times New Roman" w:cs="Times New Roman"/>
                <w:sz w:val="24"/>
                <w:szCs w:val="24"/>
                <w:lang w:val="ru-RU"/>
              </w:rPr>
              <w:t>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труд, самостоятельная деятельность,</w:t>
            </w:r>
          </w:p>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НОД (по подгруппам)</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15.</w:t>
            </w:r>
            <w:r>
              <w:rPr>
                <w:rFonts w:ascii="Times New Roman" w:hAnsi="Times New Roman" w:cs="Times New Roman"/>
                <w:sz w:val="24"/>
                <w:szCs w:val="24"/>
                <w:lang w:val="ru-RU"/>
              </w:rPr>
              <w:t>50</w:t>
            </w:r>
            <w:r>
              <w:rPr>
                <w:rFonts w:ascii="Times New Roman" w:hAnsi="Times New Roman" w:cs="Times New Roman"/>
                <w:sz w:val="24"/>
                <w:szCs w:val="24"/>
              </w:rPr>
              <w:t>-1</w:t>
            </w:r>
            <w:r>
              <w:rPr>
                <w:rFonts w:ascii="Times New Roman" w:hAnsi="Times New Roman" w:cs="Times New Roman"/>
                <w:sz w:val="24"/>
                <w:szCs w:val="24"/>
                <w:lang w:val="ru-RU"/>
              </w:rPr>
              <w:t>6</w:t>
            </w:r>
            <w:r>
              <w:rPr>
                <w:rFonts w:ascii="Times New Roman" w:hAnsi="Times New Roman" w:cs="Times New Roman"/>
                <w:sz w:val="24"/>
                <w:szCs w:val="24"/>
              </w:rPr>
              <w:t>.</w:t>
            </w:r>
            <w:r>
              <w:rPr>
                <w:rFonts w:ascii="Times New Roman" w:hAnsi="Times New Roman" w:cs="Times New Roman"/>
                <w:sz w:val="24"/>
                <w:szCs w:val="24"/>
                <w:lang w:val="ru-RU"/>
              </w:rPr>
              <w:t>30</w:t>
            </w:r>
          </w:p>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w:t>
            </w:r>
            <w:r>
              <w:rPr>
                <w:rFonts w:ascii="Times New Roman" w:hAnsi="Times New Roman" w:cs="Times New Roman"/>
                <w:sz w:val="24"/>
                <w:szCs w:val="24"/>
                <w:lang w:val="ru-RU"/>
              </w:rPr>
              <w:t>6</w:t>
            </w:r>
            <w:r>
              <w:rPr>
                <w:rFonts w:ascii="Times New Roman" w:hAnsi="Times New Roman" w:cs="Times New Roman"/>
                <w:sz w:val="24"/>
                <w:szCs w:val="24"/>
              </w:rPr>
              <w:t>.</w:t>
            </w:r>
            <w:r>
              <w:rPr>
                <w:rFonts w:ascii="Times New Roman" w:hAnsi="Times New Roman" w:cs="Times New Roman"/>
                <w:sz w:val="24"/>
                <w:szCs w:val="24"/>
                <w:lang w:val="ru-RU"/>
              </w:rPr>
              <w:t>15</w:t>
            </w:r>
            <w:r>
              <w:rPr>
                <w:rFonts w:ascii="Times New Roman" w:hAnsi="Times New Roman" w:cs="Times New Roman"/>
                <w:sz w:val="24"/>
                <w:szCs w:val="24"/>
              </w:rPr>
              <w:t>-1</w:t>
            </w:r>
            <w:r>
              <w:rPr>
                <w:rFonts w:ascii="Times New Roman" w:hAnsi="Times New Roman" w:cs="Times New Roman"/>
                <w:sz w:val="24"/>
                <w:szCs w:val="24"/>
                <w:lang w:val="ru-RU"/>
              </w:rPr>
              <w:t>6</w:t>
            </w:r>
            <w:r>
              <w:rPr>
                <w:rFonts w:ascii="Times New Roman" w:hAnsi="Times New Roman" w:cs="Times New Roman"/>
                <w:sz w:val="24"/>
                <w:szCs w:val="24"/>
              </w:rPr>
              <w:t>.</w:t>
            </w:r>
            <w:r>
              <w:rPr>
                <w:rFonts w:ascii="Times New Roman" w:hAnsi="Times New Roman" w:cs="Times New Roman"/>
                <w:sz w:val="24"/>
                <w:szCs w:val="24"/>
                <w:lang w:val="ru-RU"/>
              </w:rPr>
              <w:t>30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подготовка к прогулке, прогулка</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w:t>
            </w:r>
            <w:r>
              <w:rPr>
                <w:rFonts w:ascii="Times New Roman" w:hAnsi="Times New Roman" w:cs="Times New Roman"/>
                <w:sz w:val="24"/>
                <w:szCs w:val="24"/>
                <w:lang w:val="ru-RU"/>
              </w:rPr>
              <w:t>6</w:t>
            </w:r>
            <w:r>
              <w:rPr>
                <w:rFonts w:ascii="Times New Roman" w:hAnsi="Times New Roman" w:cs="Times New Roman"/>
                <w:sz w:val="24"/>
                <w:szCs w:val="24"/>
              </w:rPr>
              <w:t>.</w:t>
            </w:r>
            <w:r>
              <w:rPr>
                <w:rFonts w:ascii="Times New Roman" w:hAnsi="Times New Roman" w:cs="Times New Roman"/>
                <w:sz w:val="24"/>
                <w:szCs w:val="24"/>
                <w:lang w:val="ru-RU"/>
              </w:rPr>
              <w:t>30</w:t>
            </w:r>
            <w:r>
              <w:rPr>
                <w:rFonts w:ascii="Times New Roman" w:hAnsi="Times New Roman" w:cs="Times New Roman"/>
                <w:sz w:val="24"/>
                <w:szCs w:val="24"/>
              </w:rPr>
              <w:t>-1</w:t>
            </w:r>
            <w:r>
              <w:rPr>
                <w:rFonts w:ascii="Times New Roman" w:hAnsi="Times New Roman" w:cs="Times New Roman"/>
                <w:sz w:val="24"/>
                <w:szCs w:val="24"/>
                <w:lang w:val="ru-RU"/>
              </w:rPr>
              <w:t>7</w:t>
            </w:r>
            <w:r>
              <w:rPr>
                <w:rFonts w:ascii="Times New Roman" w:hAnsi="Times New Roman" w:cs="Times New Roman"/>
                <w:sz w:val="24"/>
                <w:szCs w:val="24"/>
              </w:rPr>
              <w:t>.50</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Возвращение с прогулки, подготовка к ужину, ужин</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w:t>
            </w:r>
            <w:r>
              <w:rPr>
                <w:rFonts w:ascii="Times New Roman" w:hAnsi="Times New Roman" w:cs="Times New Roman"/>
                <w:sz w:val="24"/>
                <w:szCs w:val="24"/>
                <w:lang w:val="ru-RU"/>
              </w:rPr>
              <w:t>7</w:t>
            </w:r>
            <w:r>
              <w:rPr>
                <w:rFonts w:ascii="Times New Roman" w:hAnsi="Times New Roman" w:cs="Times New Roman"/>
                <w:sz w:val="24"/>
                <w:szCs w:val="24"/>
              </w:rPr>
              <w:t>.</w:t>
            </w:r>
            <w:r>
              <w:rPr>
                <w:rFonts w:ascii="Times New Roman" w:hAnsi="Times New Roman" w:cs="Times New Roman"/>
                <w:sz w:val="24"/>
                <w:szCs w:val="24"/>
                <w:lang w:val="ru-RU"/>
              </w:rPr>
              <w:t>5</w:t>
            </w:r>
            <w:r>
              <w:rPr>
                <w:rFonts w:ascii="Times New Roman" w:hAnsi="Times New Roman" w:cs="Times New Roman"/>
                <w:sz w:val="24"/>
                <w:szCs w:val="24"/>
              </w:rPr>
              <w:t>0-18.4</w:t>
            </w:r>
            <w:r>
              <w:rPr>
                <w:rFonts w:ascii="Times New Roman" w:hAnsi="Times New Roman" w:cs="Times New Roman"/>
                <w:sz w:val="24"/>
                <w:szCs w:val="24"/>
                <w:lang w:val="ru-RU"/>
              </w:rPr>
              <w:t>5</w:t>
            </w:r>
          </w:p>
        </w:tc>
      </w:tr>
      <w:tr w:rsidR="008C6526" w:rsidTr="00654D13">
        <w:tc>
          <w:tcPr>
            <w:tcW w:w="7304"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Игры, уход детей домой</w:t>
            </w:r>
          </w:p>
        </w:tc>
        <w:tc>
          <w:tcPr>
            <w:tcW w:w="2410"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18.4</w:t>
            </w:r>
            <w:r>
              <w:rPr>
                <w:rFonts w:ascii="Times New Roman" w:hAnsi="Times New Roman" w:cs="Times New Roman"/>
                <w:sz w:val="24"/>
                <w:szCs w:val="24"/>
                <w:lang w:val="ru-RU"/>
              </w:rPr>
              <w:t>5</w:t>
            </w:r>
            <w:r>
              <w:rPr>
                <w:rFonts w:ascii="Times New Roman" w:hAnsi="Times New Roman" w:cs="Times New Roman"/>
                <w:sz w:val="24"/>
                <w:szCs w:val="24"/>
              </w:rPr>
              <w:t>-19.</w:t>
            </w:r>
            <w:r>
              <w:rPr>
                <w:rFonts w:ascii="Times New Roman" w:hAnsi="Times New Roman" w:cs="Times New Roman"/>
                <w:sz w:val="24"/>
                <w:szCs w:val="24"/>
                <w:lang w:val="ru-RU"/>
              </w:rPr>
              <w:t>0</w:t>
            </w:r>
            <w:r>
              <w:rPr>
                <w:rFonts w:ascii="Times New Roman" w:hAnsi="Times New Roman" w:cs="Times New Roman"/>
                <w:sz w:val="24"/>
                <w:szCs w:val="24"/>
              </w:rPr>
              <w:t>0</w:t>
            </w:r>
          </w:p>
        </w:tc>
      </w:tr>
    </w:tbl>
    <w:p w:rsidR="008C6526" w:rsidRDefault="008C6526" w:rsidP="008C6526">
      <w:pPr>
        <w:pStyle w:val="a5"/>
        <w:ind w:left="0"/>
        <w:jc w:val="both"/>
        <w:rPr>
          <w:rFonts w:cs="Times New Roman"/>
        </w:rPr>
      </w:pPr>
    </w:p>
    <w:p w:rsidR="008C6526" w:rsidRPr="006F184D" w:rsidRDefault="008C6526" w:rsidP="008C6526">
      <w:pPr>
        <w:pStyle w:val="a5"/>
        <w:ind w:left="851"/>
        <w:jc w:val="center"/>
        <w:rPr>
          <w:rFonts w:ascii="Times New Roman" w:hAnsi="Times New Roman" w:cs="Times New Roman"/>
        </w:rPr>
      </w:pPr>
      <w:r w:rsidRPr="006F184D">
        <w:rPr>
          <w:rFonts w:ascii="Times New Roman" w:hAnsi="Times New Roman" w:cs="Times New Roman"/>
          <w:b/>
          <w:sz w:val="28"/>
        </w:rPr>
        <w:t>3.</w:t>
      </w:r>
      <w:r w:rsidR="0005365F" w:rsidRPr="0005365F">
        <w:rPr>
          <w:rFonts w:ascii="Times New Roman" w:hAnsi="Times New Roman" w:cs="Times New Roman"/>
          <w:b/>
          <w:sz w:val="28"/>
        </w:rPr>
        <w:t>5</w:t>
      </w:r>
      <w:r w:rsidRPr="006F184D">
        <w:rPr>
          <w:rFonts w:ascii="Times New Roman" w:hAnsi="Times New Roman" w:cs="Times New Roman"/>
          <w:b/>
          <w:sz w:val="28"/>
        </w:rPr>
        <w:t>.Примерный режим дня в средней группе                                                     на тёплый период года</w:t>
      </w:r>
    </w:p>
    <w:tbl>
      <w:tblPr>
        <w:tblW w:w="0" w:type="auto"/>
        <w:tblLayout w:type="fixed"/>
        <w:tblLook w:val="0000" w:firstRow="0" w:lastRow="0" w:firstColumn="0" w:lastColumn="0" w:noHBand="0" w:noVBand="0"/>
      </w:tblPr>
      <w:tblGrid>
        <w:gridCol w:w="7587"/>
        <w:gridCol w:w="2127"/>
      </w:tblGrid>
      <w:tr w:rsidR="008C6526" w:rsidTr="00654D13">
        <w:tc>
          <w:tcPr>
            <w:tcW w:w="7587"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Режимные моменты</w:t>
            </w:r>
          </w:p>
        </w:tc>
        <w:tc>
          <w:tcPr>
            <w:tcW w:w="2127"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Время в режиме дня</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Прием и осмотр детей, утренняя гимнастика, самостоят. деятельность</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7.00-8.</w:t>
            </w:r>
            <w:r>
              <w:rPr>
                <w:rFonts w:ascii="Times New Roman" w:hAnsi="Times New Roman" w:cs="Times New Roman"/>
                <w:sz w:val="24"/>
                <w:szCs w:val="24"/>
                <w:lang w:val="ru-RU"/>
              </w:rPr>
              <w:t>25</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 xml:space="preserve">Подготовка к завтраку, завтрак </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8.2</w:t>
            </w:r>
            <w:r>
              <w:rPr>
                <w:rFonts w:ascii="Times New Roman" w:hAnsi="Times New Roman" w:cs="Times New Roman"/>
                <w:sz w:val="24"/>
                <w:szCs w:val="24"/>
                <w:lang w:val="ru-RU"/>
              </w:rPr>
              <w:t>5</w:t>
            </w:r>
            <w:r>
              <w:rPr>
                <w:rFonts w:ascii="Times New Roman" w:hAnsi="Times New Roman" w:cs="Times New Roman"/>
                <w:sz w:val="24"/>
                <w:szCs w:val="24"/>
              </w:rPr>
              <w:t>-8.5</w:t>
            </w:r>
            <w:r>
              <w:rPr>
                <w:rFonts w:ascii="Times New Roman" w:hAnsi="Times New Roman" w:cs="Times New Roman"/>
                <w:sz w:val="24"/>
                <w:szCs w:val="24"/>
                <w:lang w:val="ru-RU"/>
              </w:rPr>
              <w:t>5</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Игры, подготовка к прогулке, прогулка, игры на воздухе</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8</w:t>
            </w:r>
            <w:r>
              <w:rPr>
                <w:rFonts w:ascii="Times New Roman" w:hAnsi="Times New Roman" w:cs="Times New Roman"/>
                <w:sz w:val="24"/>
                <w:szCs w:val="24"/>
              </w:rPr>
              <w:t>.</w:t>
            </w:r>
            <w:r>
              <w:rPr>
                <w:rFonts w:ascii="Times New Roman" w:hAnsi="Times New Roman" w:cs="Times New Roman"/>
                <w:sz w:val="24"/>
                <w:szCs w:val="24"/>
                <w:lang w:val="ru-RU"/>
              </w:rPr>
              <w:t>55</w:t>
            </w:r>
            <w:r>
              <w:rPr>
                <w:rFonts w:ascii="Times New Roman" w:hAnsi="Times New Roman" w:cs="Times New Roman"/>
                <w:sz w:val="24"/>
                <w:szCs w:val="24"/>
              </w:rPr>
              <w:t>-</w:t>
            </w:r>
            <w:r>
              <w:rPr>
                <w:rFonts w:ascii="Times New Roman" w:hAnsi="Times New Roman" w:cs="Times New Roman"/>
                <w:sz w:val="24"/>
                <w:szCs w:val="24"/>
                <w:lang w:val="ru-RU"/>
              </w:rPr>
              <w:t>12</w:t>
            </w:r>
            <w:r>
              <w:rPr>
                <w:rFonts w:ascii="Times New Roman" w:hAnsi="Times New Roman" w:cs="Times New Roman"/>
                <w:sz w:val="24"/>
                <w:szCs w:val="24"/>
              </w:rPr>
              <w:t>.</w:t>
            </w:r>
            <w:r>
              <w:rPr>
                <w:rFonts w:ascii="Times New Roman" w:hAnsi="Times New Roman" w:cs="Times New Roman"/>
                <w:sz w:val="24"/>
                <w:szCs w:val="24"/>
                <w:lang w:val="ru-RU"/>
              </w:rPr>
              <w:t>1</w:t>
            </w:r>
            <w:r>
              <w:rPr>
                <w:rFonts w:ascii="Times New Roman" w:hAnsi="Times New Roman" w:cs="Times New Roman"/>
                <w:sz w:val="24"/>
                <w:szCs w:val="24"/>
              </w:rPr>
              <w:t>0</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Возвращение с прогулки, игры, подготовка к обеду, обед</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12</w:t>
            </w:r>
            <w:r>
              <w:rPr>
                <w:rFonts w:ascii="Times New Roman" w:hAnsi="Times New Roman" w:cs="Times New Roman"/>
                <w:sz w:val="24"/>
                <w:szCs w:val="24"/>
              </w:rPr>
              <w:t>.</w:t>
            </w:r>
            <w:r>
              <w:rPr>
                <w:rFonts w:ascii="Times New Roman" w:hAnsi="Times New Roman" w:cs="Times New Roman"/>
                <w:sz w:val="24"/>
                <w:szCs w:val="24"/>
                <w:lang w:val="ru-RU"/>
              </w:rPr>
              <w:t>1</w:t>
            </w:r>
            <w:r>
              <w:rPr>
                <w:rFonts w:ascii="Times New Roman" w:hAnsi="Times New Roman" w:cs="Times New Roman"/>
                <w:sz w:val="24"/>
                <w:szCs w:val="24"/>
              </w:rPr>
              <w:t>0-1</w:t>
            </w:r>
            <w:r>
              <w:rPr>
                <w:rFonts w:ascii="Times New Roman" w:hAnsi="Times New Roman" w:cs="Times New Roman"/>
                <w:sz w:val="24"/>
                <w:szCs w:val="24"/>
                <w:lang w:val="ru-RU"/>
              </w:rPr>
              <w:t>3</w:t>
            </w:r>
            <w:r>
              <w:rPr>
                <w:rFonts w:ascii="Times New Roman" w:hAnsi="Times New Roman" w:cs="Times New Roman"/>
                <w:sz w:val="24"/>
                <w:szCs w:val="24"/>
              </w:rPr>
              <w:t>.</w:t>
            </w:r>
            <w:r>
              <w:rPr>
                <w:rFonts w:ascii="Times New Roman" w:hAnsi="Times New Roman" w:cs="Times New Roman"/>
                <w:sz w:val="24"/>
                <w:szCs w:val="24"/>
                <w:lang w:val="ru-RU"/>
              </w:rPr>
              <w:t>0</w:t>
            </w:r>
            <w:r>
              <w:rPr>
                <w:rFonts w:ascii="Times New Roman" w:hAnsi="Times New Roman" w:cs="Times New Roman"/>
                <w:sz w:val="24"/>
                <w:szCs w:val="24"/>
              </w:rPr>
              <w:t>0</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Подготовка ко сну, дневной сон</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w:t>
            </w:r>
            <w:r>
              <w:rPr>
                <w:rFonts w:ascii="Times New Roman" w:hAnsi="Times New Roman" w:cs="Times New Roman"/>
                <w:sz w:val="24"/>
                <w:szCs w:val="24"/>
                <w:lang w:val="ru-RU"/>
              </w:rPr>
              <w:t>3</w:t>
            </w:r>
            <w:r>
              <w:rPr>
                <w:rFonts w:ascii="Times New Roman" w:hAnsi="Times New Roman" w:cs="Times New Roman"/>
                <w:sz w:val="24"/>
                <w:szCs w:val="24"/>
              </w:rPr>
              <w:t>.</w:t>
            </w:r>
            <w:r>
              <w:rPr>
                <w:rFonts w:ascii="Times New Roman" w:hAnsi="Times New Roman" w:cs="Times New Roman"/>
                <w:sz w:val="24"/>
                <w:szCs w:val="24"/>
                <w:lang w:val="ru-RU"/>
              </w:rPr>
              <w:t>0</w:t>
            </w:r>
            <w:r>
              <w:rPr>
                <w:rFonts w:ascii="Times New Roman" w:hAnsi="Times New Roman" w:cs="Times New Roman"/>
                <w:sz w:val="24"/>
                <w:szCs w:val="24"/>
              </w:rPr>
              <w:t>0-1</w:t>
            </w:r>
            <w:r>
              <w:rPr>
                <w:rFonts w:ascii="Times New Roman" w:hAnsi="Times New Roman" w:cs="Times New Roman"/>
                <w:sz w:val="24"/>
                <w:szCs w:val="24"/>
                <w:lang w:val="ru-RU"/>
              </w:rPr>
              <w:t>5</w:t>
            </w:r>
            <w:r>
              <w:rPr>
                <w:rFonts w:ascii="Times New Roman" w:hAnsi="Times New Roman" w:cs="Times New Roman"/>
                <w:sz w:val="24"/>
                <w:szCs w:val="24"/>
              </w:rPr>
              <w:t>.</w:t>
            </w:r>
            <w:r>
              <w:rPr>
                <w:rFonts w:ascii="Times New Roman" w:hAnsi="Times New Roman" w:cs="Times New Roman"/>
                <w:sz w:val="24"/>
                <w:szCs w:val="24"/>
                <w:lang w:val="ru-RU"/>
              </w:rPr>
              <w:t>0</w:t>
            </w:r>
            <w:r>
              <w:rPr>
                <w:rFonts w:ascii="Times New Roman" w:hAnsi="Times New Roman" w:cs="Times New Roman"/>
                <w:sz w:val="24"/>
                <w:szCs w:val="24"/>
              </w:rPr>
              <w:t>0</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Подъем, воздушные и водные и корригирующие процедуры</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15.</w:t>
            </w:r>
            <w:r>
              <w:rPr>
                <w:rFonts w:ascii="Times New Roman" w:hAnsi="Times New Roman" w:cs="Times New Roman"/>
                <w:sz w:val="24"/>
                <w:szCs w:val="24"/>
                <w:lang w:val="ru-RU"/>
              </w:rPr>
              <w:t>0</w:t>
            </w:r>
            <w:r>
              <w:rPr>
                <w:rFonts w:ascii="Times New Roman" w:hAnsi="Times New Roman" w:cs="Times New Roman"/>
                <w:sz w:val="24"/>
                <w:szCs w:val="24"/>
              </w:rPr>
              <w:t>0-15.</w:t>
            </w:r>
            <w:r>
              <w:rPr>
                <w:rFonts w:ascii="Times New Roman" w:hAnsi="Times New Roman" w:cs="Times New Roman"/>
                <w:sz w:val="24"/>
                <w:szCs w:val="24"/>
                <w:lang w:val="ru-RU"/>
              </w:rPr>
              <w:t>25</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 xml:space="preserve">Подготовка к полднику, полдник </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15.</w:t>
            </w:r>
            <w:r>
              <w:rPr>
                <w:rFonts w:ascii="Times New Roman" w:hAnsi="Times New Roman" w:cs="Times New Roman"/>
                <w:sz w:val="24"/>
                <w:szCs w:val="24"/>
                <w:lang w:val="ru-RU"/>
              </w:rPr>
              <w:t>25</w:t>
            </w:r>
            <w:r>
              <w:rPr>
                <w:rFonts w:ascii="Times New Roman" w:hAnsi="Times New Roman" w:cs="Times New Roman"/>
                <w:sz w:val="24"/>
                <w:szCs w:val="24"/>
              </w:rPr>
              <w:t>-1</w:t>
            </w:r>
            <w:r>
              <w:rPr>
                <w:rFonts w:ascii="Times New Roman" w:hAnsi="Times New Roman" w:cs="Times New Roman"/>
                <w:sz w:val="24"/>
                <w:szCs w:val="24"/>
                <w:lang w:val="ru-RU"/>
              </w:rPr>
              <w:t>5</w:t>
            </w:r>
            <w:r>
              <w:rPr>
                <w:rFonts w:ascii="Times New Roman" w:hAnsi="Times New Roman" w:cs="Times New Roman"/>
                <w:sz w:val="24"/>
                <w:szCs w:val="24"/>
              </w:rPr>
              <w:t>.</w:t>
            </w:r>
            <w:r>
              <w:rPr>
                <w:rFonts w:ascii="Times New Roman" w:hAnsi="Times New Roman" w:cs="Times New Roman"/>
                <w:sz w:val="24"/>
                <w:szCs w:val="24"/>
                <w:lang w:val="ru-RU"/>
              </w:rPr>
              <w:t>5</w:t>
            </w:r>
            <w:r>
              <w:rPr>
                <w:rFonts w:ascii="Times New Roman" w:hAnsi="Times New Roman" w:cs="Times New Roman"/>
                <w:sz w:val="24"/>
                <w:szCs w:val="24"/>
              </w:rPr>
              <w:t>0</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Подготовка к прогулке, прогулка, досуг</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w:t>
            </w:r>
            <w:r>
              <w:rPr>
                <w:rFonts w:ascii="Times New Roman" w:hAnsi="Times New Roman" w:cs="Times New Roman"/>
                <w:sz w:val="24"/>
                <w:szCs w:val="24"/>
                <w:lang w:val="ru-RU"/>
              </w:rPr>
              <w:t>5</w:t>
            </w:r>
            <w:r>
              <w:rPr>
                <w:rFonts w:ascii="Times New Roman" w:hAnsi="Times New Roman" w:cs="Times New Roman"/>
                <w:sz w:val="24"/>
                <w:szCs w:val="24"/>
              </w:rPr>
              <w:t>.</w:t>
            </w:r>
            <w:r>
              <w:rPr>
                <w:rFonts w:ascii="Times New Roman" w:hAnsi="Times New Roman" w:cs="Times New Roman"/>
                <w:sz w:val="24"/>
                <w:szCs w:val="24"/>
                <w:lang w:val="ru-RU"/>
              </w:rPr>
              <w:t>5</w:t>
            </w:r>
            <w:r>
              <w:rPr>
                <w:rFonts w:ascii="Times New Roman" w:hAnsi="Times New Roman" w:cs="Times New Roman"/>
                <w:sz w:val="24"/>
                <w:szCs w:val="24"/>
              </w:rPr>
              <w:t>0-17.</w:t>
            </w:r>
            <w:r>
              <w:rPr>
                <w:rFonts w:ascii="Times New Roman" w:hAnsi="Times New Roman" w:cs="Times New Roman"/>
                <w:sz w:val="24"/>
                <w:szCs w:val="24"/>
                <w:lang w:val="ru-RU"/>
              </w:rPr>
              <w:t>5</w:t>
            </w:r>
            <w:r>
              <w:rPr>
                <w:rFonts w:ascii="Times New Roman" w:hAnsi="Times New Roman" w:cs="Times New Roman"/>
                <w:sz w:val="24"/>
                <w:szCs w:val="24"/>
              </w:rPr>
              <w:t>0</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Pr="001E53E2" w:rsidRDefault="008C6526" w:rsidP="00654D13">
            <w:pPr>
              <w:pStyle w:val="af3"/>
              <w:spacing w:after="0" w:line="200" w:lineRule="atLeast"/>
              <w:rPr>
                <w:rFonts w:cs="Times New Roman"/>
                <w:szCs w:val="24"/>
                <w:lang w:val="ru-RU"/>
              </w:rPr>
            </w:pPr>
            <w:r>
              <w:rPr>
                <w:rFonts w:ascii="Times New Roman" w:hAnsi="Times New Roman" w:cs="Times New Roman"/>
                <w:sz w:val="24"/>
                <w:szCs w:val="24"/>
                <w:lang w:val="ru-RU"/>
              </w:rPr>
              <w:t>Возвращение с прогулки, подготовка к ужину, ужин</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17.</w:t>
            </w:r>
            <w:r>
              <w:rPr>
                <w:rFonts w:ascii="Times New Roman" w:hAnsi="Times New Roman" w:cs="Times New Roman"/>
                <w:sz w:val="24"/>
                <w:szCs w:val="24"/>
                <w:lang w:val="ru-RU"/>
              </w:rPr>
              <w:t>5</w:t>
            </w:r>
            <w:r>
              <w:rPr>
                <w:rFonts w:ascii="Times New Roman" w:hAnsi="Times New Roman" w:cs="Times New Roman"/>
                <w:sz w:val="24"/>
                <w:szCs w:val="24"/>
              </w:rPr>
              <w:t>0-</w:t>
            </w:r>
            <w:r>
              <w:rPr>
                <w:rFonts w:ascii="Times New Roman" w:hAnsi="Times New Roman" w:cs="Times New Roman"/>
                <w:sz w:val="24"/>
                <w:szCs w:val="24"/>
                <w:lang w:val="ru-RU"/>
              </w:rPr>
              <w:t>18</w:t>
            </w:r>
            <w:r>
              <w:rPr>
                <w:rFonts w:ascii="Times New Roman" w:hAnsi="Times New Roman" w:cs="Times New Roman"/>
                <w:sz w:val="24"/>
                <w:szCs w:val="24"/>
              </w:rPr>
              <w:t>.</w:t>
            </w:r>
            <w:r>
              <w:rPr>
                <w:rFonts w:ascii="Times New Roman" w:hAnsi="Times New Roman" w:cs="Times New Roman"/>
                <w:sz w:val="24"/>
                <w:szCs w:val="24"/>
                <w:lang w:val="ru-RU"/>
              </w:rPr>
              <w:t>4</w:t>
            </w:r>
            <w:r>
              <w:rPr>
                <w:rFonts w:ascii="Times New Roman" w:hAnsi="Times New Roman" w:cs="Times New Roman"/>
                <w:sz w:val="24"/>
                <w:szCs w:val="24"/>
              </w:rPr>
              <w:t>5</w:t>
            </w:r>
          </w:p>
        </w:tc>
      </w:tr>
      <w:tr w:rsidR="008C6526" w:rsidTr="00654D13">
        <w:tc>
          <w:tcPr>
            <w:tcW w:w="758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lang w:val="ru-RU"/>
              </w:rPr>
              <w:t>Игры, уход детей домой</w:t>
            </w:r>
          </w:p>
        </w:tc>
        <w:tc>
          <w:tcPr>
            <w:tcW w:w="2127" w:type="dxa"/>
            <w:tcBorders>
              <w:top w:val="single" w:sz="2" w:space="0" w:color="000000"/>
              <w:left w:val="single" w:sz="2" w:space="0" w:color="000000"/>
              <w:bottom w:val="single" w:sz="2" w:space="0" w:color="000000"/>
              <w:right w:val="single" w:sz="2" w:space="0" w:color="000000"/>
            </w:tcBorders>
            <w:vAlign w:val="bottom"/>
          </w:tcPr>
          <w:p w:rsidR="008C6526" w:rsidRDefault="008C6526" w:rsidP="00654D13">
            <w:pPr>
              <w:pStyle w:val="af3"/>
              <w:spacing w:after="0" w:line="200" w:lineRule="atLeast"/>
              <w:rPr>
                <w:rFonts w:cs="Times New Roman"/>
                <w:szCs w:val="24"/>
              </w:rPr>
            </w:pPr>
            <w:r>
              <w:rPr>
                <w:rFonts w:ascii="Times New Roman" w:hAnsi="Times New Roman" w:cs="Times New Roman"/>
                <w:sz w:val="24"/>
                <w:szCs w:val="24"/>
              </w:rPr>
              <w:t>1</w:t>
            </w:r>
            <w:r>
              <w:rPr>
                <w:rFonts w:ascii="Times New Roman" w:hAnsi="Times New Roman" w:cs="Times New Roman"/>
                <w:sz w:val="24"/>
                <w:szCs w:val="24"/>
                <w:lang w:val="ru-RU"/>
              </w:rPr>
              <w:t>8</w:t>
            </w:r>
            <w:r>
              <w:rPr>
                <w:rFonts w:ascii="Times New Roman" w:hAnsi="Times New Roman" w:cs="Times New Roman"/>
                <w:sz w:val="24"/>
                <w:szCs w:val="24"/>
              </w:rPr>
              <w:t>.</w:t>
            </w:r>
            <w:r>
              <w:rPr>
                <w:rFonts w:ascii="Times New Roman" w:hAnsi="Times New Roman" w:cs="Times New Roman"/>
                <w:sz w:val="24"/>
                <w:szCs w:val="24"/>
                <w:lang w:val="ru-RU"/>
              </w:rPr>
              <w:t>4</w:t>
            </w:r>
            <w:r>
              <w:rPr>
                <w:rFonts w:ascii="Times New Roman" w:hAnsi="Times New Roman" w:cs="Times New Roman"/>
                <w:sz w:val="24"/>
                <w:szCs w:val="24"/>
              </w:rPr>
              <w:t>5-19.00</w:t>
            </w:r>
          </w:p>
        </w:tc>
      </w:tr>
    </w:tbl>
    <w:p w:rsidR="008C6526" w:rsidRDefault="008C6526" w:rsidP="008C6526">
      <w:pPr>
        <w:pStyle w:val="af3"/>
        <w:spacing w:after="0"/>
        <w:ind w:left="851"/>
        <w:jc w:val="center"/>
        <w:rPr>
          <w:rFonts w:cs="Times New Roman"/>
          <w:szCs w:val="24"/>
        </w:rPr>
      </w:pPr>
      <w:r>
        <w:rPr>
          <w:rFonts w:ascii="Times New Roman" w:hAnsi="Times New Roman" w:cs="Times New Roman"/>
          <w:b/>
          <w:sz w:val="28"/>
          <w:szCs w:val="24"/>
          <w:lang w:val="ru-RU"/>
        </w:rPr>
        <w:t>3.</w:t>
      </w:r>
      <w:r w:rsidR="0005365F">
        <w:rPr>
          <w:rFonts w:ascii="Times New Roman" w:hAnsi="Times New Roman" w:cs="Times New Roman"/>
          <w:b/>
          <w:sz w:val="28"/>
          <w:szCs w:val="24"/>
        </w:rPr>
        <w:t>6</w:t>
      </w:r>
      <w:r>
        <w:rPr>
          <w:rFonts w:ascii="Times New Roman" w:hAnsi="Times New Roman" w:cs="Times New Roman"/>
          <w:b/>
          <w:sz w:val="28"/>
          <w:szCs w:val="24"/>
          <w:lang w:val="ru-RU"/>
        </w:rPr>
        <w:t>.</w:t>
      </w:r>
      <w:r>
        <w:rPr>
          <w:rFonts w:ascii="Times New Roman" w:hAnsi="Times New Roman" w:cs="Times New Roman"/>
          <w:b/>
          <w:sz w:val="28"/>
          <w:szCs w:val="24"/>
        </w:rPr>
        <w:t>Учебный план</w:t>
      </w:r>
    </w:p>
    <w:tbl>
      <w:tblPr>
        <w:tblW w:w="0" w:type="auto"/>
        <w:tblLayout w:type="fixed"/>
        <w:tblLook w:val="0000" w:firstRow="0" w:lastRow="0" w:firstColumn="0" w:lastColumn="0" w:noHBand="0" w:noVBand="0"/>
      </w:tblPr>
      <w:tblGrid>
        <w:gridCol w:w="6311"/>
        <w:gridCol w:w="3262"/>
      </w:tblGrid>
      <w:tr w:rsidR="008C6526" w:rsidTr="00654D13">
        <w:trPr>
          <w:trHeight w:val="74"/>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8"/>
                <w:szCs w:val="24"/>
              </w:rPr>
              <w:t>Образовательные области</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8"/>
                <w:szCs w:val="24"/>
              </w:rPr>
              <w:t>Образовательная нагрузка</w:t>
            </w:r>
          </w:p>
        </w:tc>
      </w:tr>
      <w:tr w:rsidR="008C6526" w:rsidTr="00654D13">
        <w:trPr>
          <w:trHeight w:val="735"/>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Познавательное развитие (формирование представлений об окружающем)</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 мин</w:t>
            </w:r>
            <w:r>
              <w:rPr>
                <w:rFonts w:ascii="Times New Roman" w:hAnsi="Times New Roman" w:cs="Times New Roman"/>
                <w:sz w:val="28"/>
                <w:szCs w:val="24"/>
                <w:lang w:val="ru-RU"/>
              </w:rPr>
              <w:t>.</w:t>
            </w:r>
          </w:p>
        </w:tc>
      </w:tr>
      <w:tr w:rsidR="008C6526" w:rsidTr="00654D13">
        <w:trPr>
          <w:trHeight w:val="64"/>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both"/>
              <w:rPr>
                <w:rFonts w:cs="Times New Roman"/>
                <w:szCs w:val="24"/>
              </w:rPr>
            </w:pPr>
            <w:r>
              <w:rPr>
                <w:rFonts w:ascii="Times New Roman" w:hAnsi="Times New Roman" w:cs="Times New Roman"/>
                <w:sz w:val="28"/>
                <w:szCs w:val="24"/>
                <w:lang w:val="ru-RU"/>
              </w:rPr>
              <w:t>Познавательное развитие (ФЭМП)</w:t>
            </w:r>
          </w:p>
        </w:tc>
        <w:tc>
          <w:tcPr>
            <w:tcW w:w="326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 мин</w:t>
            </w:r>
            <w:r>
              <w:rPr>
                <w:rFonts w:ascii="Times New Roman" w:hAnsi="Times New Roman" w:cs="Times New Roman"/>
                <w:sz w:val="28"/>
                <w:szCs w:val="24"/>
                <w:lang w:val="ru-RU"/>
              </w:rPr>
              <w:t>.</w:t>
            </w:r>
          </w:p>
        </w:tc>
      </w:tr>
      <w:tr w:rsidR="008C6526" w:rsidTr="00654D13">
        <w:trPr>
          <w:trHeight w:val="64"/>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both"/>
              <w:rPr>
                <w:rFonts w:cs="Times New Roman"/>
                <w:szCs w:val="24"/>
              </w:rPr>
            </w:pPr>
            <w:r>
              <w:rPr>
                <w:rFonts w:ascii="Times New Roman" w:hAnsi="Times New Roman" w:cs="Times New Roman"/>
                <w:sz w:val="28"/>
                <w:szCs w:val="24"/>
              </w:rPr>
              <w:t>Речевое развитие</w:t>
            </w:r>
          </w:p>
        </w:tc>
        <w:tc>
          <w:tcPr>
            <w:tcW w:w="3262" w:type="dxa"/>
            <w:tcBorders>
              <w:top w:val="single" w:sz="2" w:space="0" w:color="000000"/>
              <w:left w:val="single" w:sz="2" w:space="0" w:color="000000"/>
              <w:bottom w:val="single" w:sz="2" w:space="0" w:color="000000"/>
              <w:right w:val="single" w:sz="2" w:space="0" w:color="000000"/>
            </w:tcBorders>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 мин</w:t>
            </w:r>
            <w:r>
              <w:rPr>
                <w:rFonts w:ascii="Times New Roman" w:hAnsi="Times New Roman" w:cs="Times New Roman"/>
                <w:sz w:val="28"/>
                <w:szCs w:val="24"/>
                <w:lang w:val="ru-RU"/>
              </w:rPr>
              <w:t>.</w:t>
            </w:r>
          </w:p>
        </w:tc>
      </w:tr>
      <w:tr w:rsidR="008C6526" w:rsidTr="00654D13">
        <w:trPr>
          <w:trHeight w:val="815"/>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both"/>
              <w:rPr>
                <w:rFonts w:cs="Times New Roman"/>
                <w:szCs w:val="24"/>
              </w:rPr>
            </w:pPr>
            <w:r>
              <w:rPr>
                <w:rFonts w:ascii="Times New Roman" w:hAnsi="Times New Roman" w:cs="Times New Roman"/>
                <w:sz w:val="28"/>
                <w:szCs w:val="24"/>
                <w:lang w:val="ru-RU"/>
              </w:rPr>
              <w:t>Физическое развитие (физкультура, бассейн)</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p>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lang w:val="ru-RU"/>
              </w:rPr>
              <w:t>20х2=40 мин.</w:t>
            </w:r>
          </w:p>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lang w:val="ru-RU"/>
              </w:rPr>
              <w:t>20х2=40 мин.</w:t>
            </w:r>
          </w:p>
        </w:tc>
      </w:tr>
      <w:tr w:rsidR="008C6526" w:rsidTr="00654D13">
        <w:trPr>
          <w:trHeight w:val="64"/>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Художественно - эстетическое развитие               (музыкальное развитие)</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w:t>
            </w:r>
            <w:r>
              <w:rPr>
                <w:rFonts w:ascii="Times New Roman" w:hAnsi="Times New Roman" w:cs="Times New Roman"/>
                <w:sz w:val="28"/>
                <w:szCs w:val="24"/>
                <w:lang w:val="ru-RU"/>
              </w:rPr>
              <w:t>х</w:t>
            </w:r>
            <w:r>
              <w:rPr>
                <w:rFonts w:ascii="Times New Roman" w:hAnsi="Times New Roman" w:cs="Times New Roman"/>
                <w:sz w:val="28"/>
                <w:szCs w:val="24"/>
              </w:rPr>
              <w:t>2=40</w:t>
            </w:r>
            <w:r>
              <w:rPr>
                <w:rFonts w:ascii="Times New Roman" w:hAnsi="Times New Roman" w:cs="Times New Roman"/>
                <w:sz w:val="28"/>
                <w:szCs w:val="24"/>
                <w:lang w:val="ru-RU"/>
              </w:rPr>
              <w:t xml:space="preserve"> </w:t>
            </w:r>
            <w:r>
              <w:rPr>
                <w:rFonts w:ascii="Times New Roman" w:hAnsi="Times New Roman" w:cs="Times New Roman"/>
                <w:sz w:val="28"/>
                <w:szCs w:val="24"/>
              </w:rPr>
              <w:t>мин</w:t>
            </w:r>
            <w:r>
              <w:rPr>
                <w:rFonts w:ascii="Times New Roman" w:hAnsi="Times New Roman" w:cs="Times New Roman"/>
                <w:sz w:val="28"/>
                <w:szCs w:val="24"/>
                <w:lang w:val="ru-RU"/>
              </w:rPr>
              <w:t>.</w:t>
            </w:r>
          </w:p>
        </w:tc>
      </w:tr>
      <w:tr w:rsidR="008C6526" w:rsidTr="00654D13">
        <w:trPr>
          <w:trHeight w:val="64"/>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Художественно - эстетическое развитие                (изобразительная деятельность, лепка)</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w:t>
            </w:r>
            <w:r>
              <w:rPr>
                <w:rFonts w:ascii="Times New Roman" w:hAnsi="Times New Roman" w:cs="Times New Roman"/>
                <w:sz w:val="28"/>
                <w:szCs w:val="24"/>
                <w:lang w:val="ru-RU"/>
              </w:rPr>
              <w:t>х</w:t>
            </w:r>
            <w:r>
              <w:rPr>
                <w:rFonts w:ascii="Times New Roman" w:hAnsi="Times New Roman" w:cs="Times New Roman"/>
                <w:sz w:val="28"/>
                <w:szCs w:val="24"/>
              </w:rPr>
              <w:t>2=40</w:t>
            </w:r>
            <w:r>
              <w:rPr>
                <w:rFonts w:ascii="Times New Roman" w:hAnsi="Times New Roman" w:cs="Times New Roman"/>
                <w:sz w:val="28"/>
                <w:szCs w:val="24"/>
                <w:lang w:val="ru-RU"/>
              </w:rPr>
              <w:t xml:space="preserve"> </w:t>
            </w:r>
            <w:r>
              <w:rPr>
                <w:rFonts w:ascii="Times New Roman" w:hAnsi="Times New Roman" w:cs="Times New Roman"/>
                <w:sz w:val="28"/>
                <w:szCs w:val="24"/>
              </w:rPr>
              <w:t>мин</w:t>
            </w:r>
            <w:r>
              <w:rPr>
                <w:rFonts w:ascii="Times New Roman" w:hAnsi="Times New Roman" w:cs="Times New Roman"/>
                <w:sz w:val="28"/>
                <w:szCs w:val="24"/>
                <w:lang w:val="ru-RU"/>
              </w:rPr>
              <w:t>.</w:t>
            </w:r>
          </w:p>
        </w:tc>
      </w:tr>
      <w:tr w:rsidR="008C6526" w:rsidTr="00654D13">
        <w:trPr>
          <w:trHeight w:val="440"/>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pacing w:val="-2"/>
                <w:sz w:val="28"/>
                <w:szCs w:val="24"/>
                <w:lang w:val="ru-RU"/>
              </w:rPr>
              <w:t>Художественно-эстетическое развитие (конструктивно-модельная деятельность, аппликация)</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lang w:val="ru-RU"/>
              </w:rPr>
              <w:t>20 мин. (чередование)</w:t>
            </w:r>
          </w:p>
        </w:tc>
      </w:tr>
      <w:tr w:rsidR="008C6526" w:rsidTr="00654D13">
        <w:trPr>
          <w:trHeight w:val="440"/>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Художественно - эстетическое развитие            (художественная литература, театрализация)</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w:t>
            </w:r>
            <w:r>
              <w:rPr>
                <w:rFonts w:ascii="Times New Roman" w:hAnsi="Times New Roman" w:cs="Times New Roman"/>
                <w:sz w:val="28"/>
                <w:szCs w:val="24"/>
                <w:lang w:val="ru-RU"/>
              </w:rPr>
              <w:t>х</w:t>
            </w:r>
            <w:r>
              <w:rPr>
                <w:rFonts w:ascii="Times New Roman" w:hAnsi="Times New Roman" w:cs="Times New Roman"/>
                <w:sz w:val="28"/>
                <w:szCs w:val="24"/>
              </w:rPr>
              <w:t>2=40</w:t>
            </w:r>
            <w:r>
              <w:rPr>
                <w:rFonts w:ascii="Times New Roman" w:hAnsi="Times New Roman" w:cs="Times New Roman"/>
                <w:sz w:val="28"/>
                <w:szCs w:val="24"/>
                <w:lang w:val="ru-RU"/>
              </w:rPr>
              <w:t xml:space="preserve"> </w:t>
            </w:r>
            <w:r>
              <w:rPr>
                <w:rFonts w:ascii="Times New Roman" w:hAnsi="Times New Roman" w:cs="Times New Roman"/>
                <w:sz w:val="28"/>
                <w:szCs w:val="24"/>
              </w:rPr>
              <w:t>мин</w:t>
            </w:r>
            <w:r>
              <w:rPr>
                <w:rFonts w:ascii="Times New Roman" w:hAnsi="Times New Roman" w:cs="Times New Roman"/>
                <w:sz w:val="28"/>
                <w:szCs w:val="24"/>
                <w:lang w:val="ru-RU"/>
              </w:rPr>
              <w:t>.</w:t>
            </w:r>
          </w:p>
        </w:tc>
      </w:tr>
      <w:tr w:rsidR="008C6526" w:rsidTr="00654D13">
        <w:trPr>
          <w:trHeight w:val="357"/>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line="200" w:lineRule="atLeast"/>
              <w:jc w:val="both"/>
              <w:rPr>
                <w:rFonts w:cs="Times New Roman"/>
                <w:szCs w:val="24"/>
                <w:lang w:val="ru-RU"/>
              </w:rPr>
            </w:pPr>
            <w:r>
              <w:rPr>
                <w:rFonts w:ascii="Times New Roman" w:hAnsi="Times New Roman" w:cs="Times New Roman"/>
                <w:sz w:val="28"/>
                <w:szCs w:val="24"/>
                <w:lang w:val="ru-RU"/>
              </w:rPr>
              <w:t>Художественно - эстетическое развитие           (синтез искусств)</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 мин</w:t>
            </w:r>
            <w:r>
              <w:rPr>
                <w:rFonts w:ascii="Times New Roman" w:hAnsi="Times New Roman" w:cs="Times New Roman"/>
                <w:sz w:val="28"/>
                <w:szCs w:val="24"/>
                <w:lang w:val="ru-RU"/>
              </w:rPr>
              <w:t>.</w:t>
            </w:r>
          </w:p>
        </w:tc>
      </w:tr>
      <w:tr w:rsidR="008C6526" w:rsidTr="00654D13">
        <w:trPr>
          <w:trHeight w:val="64"/>
        </w:trPr>
        <w:tc>
          <w:tcPr>
            <w:tcW w:w="631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both"/>
              <w:rPr>
                <w:rFonts w:cs="Times New Roman"/>
                <w:szCs w:val="24"/>
              </w:rPr>
            </w:pPr>
            <w:r>
              <w:rPr>
                <w:rFonts w:ascii="Times New Roman" w:hAnsi="Times New Roman" w:cs="Times New Roman"/>
                <w:sz w:val="28"/>
                <w:szCs w:val="24"/>
              </w:rPr>
              <w:t>Социально-коммуникативное развитие</w:t>
            </w:r>
            <w:r>
              <w:rPr>
                <w:rFonts w:ascii="Times New Roman" w:hAnsi="Times New Roman" w:cs="Times New Roman"/>
                <w:sz w:val="28"/>
                <w:szCs w:val="24"/>
                <w:lang w:val="ru-RU"/>
              </w:rPr>
              <w:t xml:space="preserve"> (ОБЖ)</w:t>
            </w:r>
          </w:p>
        </w:tc>
        <w:tc>
          <w:tcPr>
            <w:tcW w:w="3262"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ind w:left="284"/>
              <w:jc w:val="center"/>
              <w:rPr>
                <w:rFonts w:cs="Times New Roman"/>
                <w:szCs w:val="24"/>
              </w:rPr>
            </w:pPr>
            <w:r>
              <w:rPr>
                <w:rFonts w:ascii="Times New Roman" w:hAnsi="Times New Roman" w:cs="Times New Roman"/>
                <w:sz w:val="28"/>
                <w:szCs w:val="24"/>
              </w:rPr>
              <w:t>20 мин</w:t>
            </w:r>
            <w:r>
              <w:rPr>
                <w:rFonts w:ascii="Times New Roman" w:hAnsi="Times New Roman" w:cs="Times New Roman"/>
                <w:sz w:val="28"/>
                <w:szCs w:val="24"/>
                <w:lang w:val="ru-RU"/>
              </w:rPr>
              <w:t>.</w:t>
            </w:r>
          </w:p>
        </w:tc>
      </w:tr>
    </w:tbl>
    <w:p w:rsidR="008C6526" w:rsidRDefault="008C6526" w:rsidP="008C6526">
      <w:pPr>
        <w:pStyle w:val="aff0"/>
        <w:spacing w:line="276" w:lineRule="auto"/>
        <w:jc w:val="left"/>
        <w:rPr>
          <w:rFonts w:cs="Times New Roman"/>
          <w:szCs w:val="24"/>
        </w:rPr>
      </w:pPr>
    </w:p>
    <w:p w:rsidR="008C6526" w:rsidRPr="006F184D" w:rsidRDefault="008C6526" w:rsidP="008C6526">
      <w:pPr>
        <w:pStyle w:val="aff0"/>
        <w:spacing w:line="276" w:lineRule="auto"/>
        <w:ind w:left="851"/>
        <w:rPr>
          <w:rFonts w:ascii="Times New Roman" w:hAnsi="Times New Roman" w:cs="Times New Roman"/>
          <w:szCs w:val="24"/>
        </w:rPr>
      </w:pPr>
      <w:r w:rsidRPr="006F184D">
        <w:rPr>
          <w:rFonts w:ascii="Times New Roman" w:hAnsi="Times New Roman" w:cs="Times New Roman"/>
          <w:b/>
          <w:szCs w:val="24"/>
        </w:rPr>
        <w:t>3.</w:t>
      </w:r>
      <w:r w:rsidR="0005365F">
        <w:rPr>
          <w:rFonts w:ascii="Times New Roman" w:hAnsi="Times New Roman" w:cs="Times New Roman"/>
          <w:b/>
          <w:szCs w:val="24"/>
          <w:lang w:val="en-US"/>
        </w:rPr>
        <w:t>7</w:t>
      </w:r>
      <w:r w:rsidRPr="006F184D">
        <w:rPr>
          <w:rFonts w:ascii="Times New Roman" w:hAnsi="Times New Roman" w:cs="Times New Roman"/>
          <w:b/>
          <w:szCs w:val="24"/>
        </w:rPr>
        <w:t>.Расписание непрерывной непосредственно образовательной           деятельности</w:t>
      </w:r>
    </w:p>
    <w:tbl>
      <w:tblPr>
        <w:tblW w:w="9782" w:type="dxa"/>
        <w:tblInd w:w="-176" w:type="dxa"/>
        <w:tblLayout w:type="fixed"/>
        <w:tblLook w:val="0000" w:firstRow="0" w:lastRow="0" w:firstColumn="0" w:lastColumn="0" w:noHBand="0" w:noVBand="0"/>
      </w:tblPr>
      <w:tblGrid>
        <w:gridCol w:w="1401"/>
        <w:gridCol w:w="2028"/>
        <w:gridCol w:w="6353"/>
      </w:tblGrid>
      <w:tr w:rsidR="008C6526" w:rsidRPr="006F184D" w:rsidTr="003E0E85">
        <w:trPr>
          <w:cantSplit/>
          <w:trHeight w:val="103"/>
        </w:trPr>
        <w:tc>
          <w:tcPr>
            <w:tcW w:w="1401" w:type="dxa"/>
            <w:tcBorders>
              <w:top w:val="single" w:sz="2" w:space="0" w:color="000000"/>
              <w:left w:val="single" w:sz="2" w:space="0" w:color="000000"/>
              <w:bottom w:val="single" w:sz="2" w:space="0" w:color="000000"/>
              <w:right w:val="single" w:sz="2" w:space="0" w:color="000000"/>
            </w:tcBorders>
          </w:tcPr>
          <w:p w:rsidR="008C6526" w:rsidRPr="006F184D" w:rsidRDefault="008C6526" w:rsidP="00654D13">
            <w:pPr>
              <w:pStyle w:val="aff0"/>
              <w:spacing w:line="276" w:lineRule="auto"/>
              <w:rPr>
                <w:rFonts w:ascii="Times New Roman" w:hAnsi="Times New Roman" w:cs="Times New Roman"/>
                <w:sz w:val="22"/>
                <w:szCs w:val="22"/>
              </w:rPr>
            </w:pPr>
            <w:r w:rsidRPr="006F184D">
              <w:rPr>
                <w:rFonts w:ascii="Times New Roman" w:hAnsi="Times New Roman" w:cs="Times New Roman"/>
                <w:b/>
                <w:sz w:val="22"/>
                <w:szCs w:val="22"/>
              </w:rPr>
              <w:t>День недели</w:t>
            </w:r>
          </w:p>
        </w:tc>
        <w:tc>
          <w:tcPr>
            <w:tcW w:w="2028" w:type="dxa"/>
            <w:tcBorders>
              <w:top w:val="single" w:sz="2" w:space="0" w:color="000000"/>
              <w:left w:val="single" w:sz="2" w:space="0" w:color="000000"/>
              <w:bottom w:val="single" w:sz="2" w:space="0" w:color="000000"/>
              <w:right w:val="single" w:sz="2" w:space="0" w:color="000000"/>
            </w:tcBorders>
          </w:tcPr>
          <w:p w:rsidR="008C6526" w:rsidRPr="006F184D" w:rsidRDefault="008C6526" w:rsidP="00654D13">
            <w:pPr>
              <w:pStyle w:val="aff0"/>
              <w:spacing w:line="276" w:lineRule="auto"/>
              <w:rPr>
                <w:rFonts w:ascii="Times New Roman" w:hAnsi="Times New Roman" w:cs="Times New Roman"/>
                <w:sz w:val="22"/>
                <w:szCs w:val="22"/>
              </w:rPr>
            </w:pPr>
            <w:r w:rsidRPr="006F184D">
              <w:rPr>
                <w:rFonts w:ascii="Times New Roman" w:hAnsi="Times New Roman" w:cs="Times New Roman"/>
                <w:b/>
                <w:sz w:val="22"/>
                <w:szCs w:val="22"/>
              </w:rPr>
              <w:t>Время проведения</w:t>
            </w:r>
          </w:p>
        </w:tc>
        <w:tc>
          <w:tcPr>
            <w:tcW w:w="6353" w:type="dxa"/>
            <w:tcBorders>
              <w:top w:val="single" w:sz="2" w:space="0" w:color="000000"/>
              <w:left w:val="single" w:sz="2" w:space="0" w:color="000000"/>
              <w:bottom w:val="single" w:sz="2" w:space="0" w:color="000000"/>
              <w:right w:val="single" w:sz="2" w:space="0" w:color="000000"/>
            </w:tcBorders>
          </w:tcPr>
          <w:p w:rsidR="008C6526" w:rsidRPr="006F184D" w:rsidRDefault="008C6526" w:rsidP="00654D13">
            <w:pPr>
              <w:pStyle w:val="aff0"/>
              <w:spacing w:line="276" w:lineRule="auto"/>
              <w:rPr>
                <w:rFonts w:ascii="Times New Roman" w:hAnsi="Times New Roman" w:cs="Times New Roman"/>
                <w:sz w:val="22"/>
                <w:szCs w:val="22"/>
              </w:rPr>
            </w:pPr>
            <w:r w:rsidRPr="006F184D">
              <w:rPr>
                <w:rFonts w:ascii="Times New Roman" w:hAnsi="Times New Roman" w:cs="Times New Roman"/>
                <w:b/>
                <w:sz w:val="22"/>
                <w:szCs w:val="22"/>
              </w:rPr>
              <w:t>ННОД</w:t>
            </w:r>
          </w:p>
        </w:tc>
      </w:tr>
      <w:tr w:rsidR="008C6526" w:rsidRPr="006A1D02" w:rsidTr="003E0E85">
        <w:trPr>
          <w:cantSplit/>
          <w:trHeight w:val="1631"/>
        </w:trPr>
        <w:tc>
          <w:tcPr>
            <w:tcW w:w="1401"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rPr>
                <w:rFonts w:ascii="Times New Roman" w:hAnsi="Times New Roman" w:cs="Times New Roman"/>
                <w:sz w:val="20"/>
                <w:szCs w:val="20"/>
              </w:rPr>
            </w:pPr>
            <w:r w:rsidRPr="006A1D02">
              <w:rPr>
                <w:rFonts w:ascii="Times New Roman" w:hAnsi="Times New Roman" w:cs="Times New Roman"/>
                <w:sz w:val="20"/>
                <w:szCs w:val="20"/>
              </w:rPr>
              <w:t>ПОНЕДЕЛЬНИК</w:t>
            </w:r>
          </w:p>
        </w:tc>
        <w:tc>
          <w:tcPr>
            <w:tcW w:w="2028"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 9.00—9.20.</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2. 9.</w:t>
            </w:r>
            <w:r w:rsidR="00902076" w:rsidRPr="006A1D02">
              <w:rPr>
                <w:rFonts w:ascii="Times New Roman" w:hAnsi="Times New Roman" w:cs="Times New Roman"/>
                <w:sz w:val="24"/>
                <w:szCs w:val="24"/>
              </w:rPr>
              <w:t>40</w:t>
            </w:r>
            <w:r w:rsidRPr="006A1D02">
              <w:rPr>
                <w:rFonts w:ascii="Times New Roman" w:hAnsi="Times New Roman" w:cs="Times New Roman"/>
                <w:sz w:val="24"/>
                <w:szCs w:val="24"/>
              </w:rPr>
              <w:t>—</w:t>
            </w:r>
            <w:r w:rsidR="00902076" w:rsidRPr="006A1D02">
              <w:rPr>
                <w:rFonts w:ascii="Times New Roman" w:hAnsi="Times New Roman" w:cs="Times New Roman"/>
                <w:sz w:val="24"/>
                <w:szCs w:val="24"/>
              </w:rPr>
              <w:t>10.10</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3. 10.00—10.20</w:t>
            </w:r>
          </w:p>
        </w:tc>
        <w:tc>
          <w:tcPr>
            <w:tcW w:w="6353"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 Речевое развитие: Развитие речи</w:t>
            </w:r>
            <w:r w:rsidR="00902076" w:rsidRPr="006A1D02">
              <w:rPr>
                <w:rFonts w:ascii="Times New Roman" w:hAnsi="Times New Roman" w:cs="Times New Roman"/>
                <w:sz w:val="24"/>
                <w:szCs w:val="24"/>
              </w:rPr>
              <w:t>/Логопедия</w:t>
            </w:r>
            <w:r w:rsidRPr="006A1D02">
              <w:rPr>
                <w:rFonts w:ascii="Times New Roman" w:hAnsi="Times New Roman" w:cs="Times New Roman"/>
                <w:sz w:val="24"/>
                <w:szCs w:val="24"/>
              </w:rPr>
              <w:t xml:space="preserve"> </w:t>
            </w:r>
            <w:r w:rsidR="003E0E85" w:rsidRPr="006A1D02">
              <w:rPr>
                <w:rFonts w:ascii="Times New Roman" w:hAnsi="Times New Roman" w:cs="Times New Roman"/>
                <w:sz w:val="24"/>
                <w:szCs w:val="24"/>
              </w:rPr>
              <w:t>для детей с ОВЗ</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 xml:space="preserve">2. </w:t>
            </w:r>
            <w:r w:rsidR="00902076" w:rsidRPr="006A1D02">
              <w:rPr>
                <w:rFonts w:ascii="Times New Roman" w:hAnsi="Times New Roman" w:cs="Times New Roman"/>
                <w:sz w:val="24"/>
                <w:szCs w:val="24"/>
              </w:rPr>
              <w:t>Физическое развитие : Бассейн</w:t>
            </w:r>
          </w:p>
          <w:p w:rsidR="00902076" w:rsidRPr="006A1D02" w:rsidRDefault="008C6526" w:rsidP="00902076">
            <w:pPr>
              <w:pStyle w:val="aff0"/>
              <w:spacing w:line="276" w:lineRule="auto"/>
              <w:ind w:left="197" w:hanging="197"/>
              <w:jc w:val="both"/>
              <w:rPr>
                <w:rFonts w:ascii="Times New Roman" w:hAnsi="Times New Roman" w:cs="Times New Roman"/>
                <w:sz w:val="24"/>
                <w:szCs w:val="24"/>
              </w:rPr>
            </w:pPr>
            <w:r w:rsidRPr="006A1D02">
              <w:rPr>
                <w:rFonts w:ascii="Times New Roman" w:hAnsi="Times New Roman" w:cs="Times New Roman"/>
                <w:sz w:val="24"/>
                <w:szCs w:val="24"/>
              </w:rPr>
              <w:t xml:space="preserve">3. </w:t>
            </w:r>
            <w:r w:rsidR="00902076" w:rsidRPr="006A1D02">
              <w:rPr>
                <w:rFonts w:ascii="Times New Roman" w:hAnsi="Times New Roman" w:cs="Times New Roman"/>
                <w:sz w:val="24"/>
                <w:szCs w:val="24"/>
              </w:rPr>
              <w:t>Художественно-эстетическое развитие: Лепка</w:t>
            </w:r>
          </w:p>
          <w:p w:rsidR="008C6526" w:rsidRPr="006A1D02" w:rsidRDefault="008C6526" w:rsidP="00654D13">
            <w:pPr>
              <w:pStyle w:val="aff0"/>
              <w:spacing w:line="276" w:lineRule="auto"/>
              <w:jc w:val="both"/>
              <w:rPr>
                <w:rFonts w:ascii="Times New Roman" w:hAnsi="Times New Roman" w:cs="Times New Roman"/>
                <w:sz w:val="24"/>
                <w:szCs w:val="24"/>
              </w:rPr>
            </w:pPr>
          </w:p>
        </w:tc>
      </w:tr>
      <w:tr w:rsidR="008C6526" w:rsidRPr="006A1D02" w:rsidTr="003E0E85">
        <w:trPr>
          <w:cantSplit/>
          <w:trHeight w:val="436"/>
        </w:trPr>
        <w:tc>
          <w:tcPr>
            <w:tcW w:w="1401"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rPr>
                <w:rFonts w:ascii="Times New Roman" w:hAnsi="Times New Roman" w:cs="Times New Roman"/>
                <w:sz w:val="20"/>
                <w:szCs w:val="20"/>
              </w:rPr>
            </w:pPr>
            <w:r w:rsidRPr="006A1D02">
              <w:rPr>
                <w:rFonts w:ascii="Times New Roman" w:hAnsi="Times New Roman" w:cs="Times New Roman"/>
                <w:sz w:val="20"/>
                <w:szCs w:val="20"/>
              </w:rPr>
              <w:t>ВТОРНИК</w:t>
            </w:r>
          </w:p>
        </w:tc>
        <w:tc>
          <w:tcPr>
            <w:tcW w:w="2028"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 9.00—9.20.</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2. 9.30—9.50</w:t>
            </w:r>
          </w:p>
          <w:p w:rsidR="008C6526" w:rsidRPr="006A1D02" w:rsidRDefault="008C6526" w:rsidP="00654D13">
            <w:pPr>
              <w:pStyle w:val="aff0"/>
              <w:spacing w:line="276" w:lineRule="auto"/>
              <w:jc w:val="both"/>
              <w:rPr>
                <w:rFonts w:ascii="Times New Roman" w:hAnsi="Times New Roman" w:cs="Times New Roman"/>
                <w:sz w:val="24"/>
                <w:szCs w:val="24"/>
              </w:rPr>
            </w:pP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3. 10.00—10.20</w:t>
            </w:r>
          </w:p>
          <w:p w:rsidR="008C6526" w:rsidRPr="006A1D02" w:rsidRDefault="008C6526" w:rsidP="00EB62F2">
            <w:pPr>
              <w:pStyle w:val="aff0"/>
              <w:spacing w:line="276" w:lineRule="auto"/>
              <w:jc w:val="both"/>
              <w:rPr>
                <w:rFonts w:ascii="Times New Roman" w:hAnsi="Times New Roman" w:cs="Times New Roman"/>
                <w:sz w:val="24"/>
                <w:szCs w:val="24"/>
              </w:rPr>
            </w:pPr>
          </w:p>
        </w:tc>
        <w:tc>
          <w:tcPr>
            <w:tcW w:w="6353"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 xml:space="preserve">1. </w:t>
            </w:r>
            <w:r w:rsidR="00902076" w:rsidRPr="006A1D02">
              <w:rPr>
                <w:rFonts w:ascii="Times New Roman" w:hAnsi="Times New Roman" w:cs="Times New Roman"/>
                <w:sz w:val="24"/>
                <w:szCs w:val="24"/>
              </w:rPr>
              <w:t>Физическое развитие:</w:t>
            </w:r>
            <w:r w:rsidR="00817E93" w:rsidRPr="006A1D02">
              <w:rPr>
                <w:rFonts w:ascii="Times New Roman" w:hAnsi="Times New Roman" w:cs="Times New Roman"/>
                <w:sz w:val="24"/>
                <w:szCs w:val="24"/>
              </w:rPr>
              <w:t xml:space="preserve"> </w:t>
            </w:r>
            <w:r w:rsidR="00902076" w:rsidRPr="006A1D02">
              <w:rPr>
                <w:rFonts w:ascii="Times New Roman" w:hAnsi="Times New Roman" w:cs="Times New Roman"/>
                <w:sz w:val="24"/>
                <w:szCs w:val="24"/>
              </w:rPr>
              <w:t>Физкультура</w:t>
            </w:r>
          </w:p>
          <w:p w:rsidR="008C6526" w:rsidRPr="006A1D02" w:rsidRDefault="008C6526" w:rsidP="00654D13">
            <w:pPr>
              <w:pStyle w:val="aff0"/>
              <w:spacing w:line="276" w:lineRule="auto"/>
              <w:ind w:left="197" w:hanging="197"/>
              <w:jc w:val="both"/>
              <w:rPr>
                <w:rFonts w:ascii="Times New Roman" w:hAnsi="Times New Roman" w:cs="Times New Roman"/>
                <w:sz w:val="24"/>
                <w:szCs w:val="24"/>
              </w:rPr>
            </w:pPr>
            <w:r w:rsidRPr="006A1D02">
              <w:rPr>
                <w:rFonts w:ascii="Times New Roman" w:hAnsi="Times New Roman" w:cs="Times New Roman"/>
                <w:sz w:val="24"/>
                <w:szCs w:val="24"/>
              </w:rPr>
              <w:t>2. Познавательное развитие: Здравствуй, мир! (ознакомление с окружающим)</w:t>
            </w:r>
          </w:p>
          <w:p w:rsidR="00902076" w:rsidRPr="006A1D02" w:rsidRDefault="008C6526" w:rsidP="00654D13">
            <w:pPr>
              <w:pStyle w:val="aff0"/>
              <w:spacing w:line="276" w:lineRule="auto"/>
              <w:ind w:left="197" w:hanging="197"/>
              <w:jc w:val="both"/>
              <w:rPr>
                <w:rFonts w:ascii="Times New Roman" w:hAnsi="Times New Roman" w:cs="Times New Roman"/>
                <w:sz w:val="24"/>
                <w:szCs w:val="24"/>
              </w:rPr>
            </w:pPr>
            <w:r w:rsidRPr="006A1D02">
              <w:rPr>
                <w:rFonts w:ascii="Times New Roman" w:hAnsi="Times New Roman" w:cs="Times New Roman"/>
                <w:sz w:val="24"/>
                <w:szCs w:val="24"/>
              </w:rPr>
              <w:t xml:space="preserve">3. </w:t>
            </w:r>
            <w:r w:rsidR="00902076" w:rsidRPr="006A1D02">
              <w:rPr>
                <w:rFonts w:ascii="Times New Roman" w:hAnsi="Times New Roman" w:cs="Times New Roman"/>
                <w:sz w:val="24"/>
                <w:szCs w:val="24"/>
              </w:rPr>
              <w:t>Художественно-эстетическое развитие: Музыка</w:t>
            </w:r>
            <w:r w:rsidR="00817E93" w:rsidRPr="006A1D02">
              <w:rPr>
                <w:rFonts w:ascii="Times New Roman" w:hAnsi="Times New Roman" w:cs="Times New Roman"/>
                <w:sz w:val="24"/>
                <w:szCs w:val="24"/>
              </w:rPr>
              <w:t xml:space="preserve"> с элементами логоритмики</w:t>
            </w:r>
          </w:p>
          <w:p w:rsidR="008C6526" w:rsidRPr="006A1D02" w:rsidRDefault="008C6526" w:rsidP="00654D13">
            <w:pPr>
              <w:pStyle w:val="aff0"/>
              <w:spacing w:line="276" w:lineRule="auto"/>
              <w:jc w:val="both"/>
              <w:rPr>
                <w:rFonts w:ascii="Times New Roman" w:hAnsi="Times New Roman" w:cs="Times New Roman"/>
                <w:sz w:val="24"/>
                <w:szCs w:val="24"/>
              </w:rPr>
            </w:pPr>
          </w:p>
        </w:tc>
      </w:tr>
      <w:tr w:rsidR="008C6526" w:rsidRPr="006A1D02" w:rsidTr="003E0E85">
        <w:trPr>
          <w:cantSplit/>
          <w:trHeight w:val="1107"/>
        </w:trPr>
        <w:tc>
          <w:tcPr>
            <w:tcW w:w="1401"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rPr>
                <w:rFonts w:ascii="Times New Roman" w:hAnsi="Times New Roman" w:cs="Times New Roman"/>
                <w:sz w:val="20"/>
                <w:szCs w:val="20"/>
              </w:rPr>
            </w:pPr>
            <w:r w:rsidRPr="006A1D02">
              <w:rPr>
                <w:rFonts w:ascii="Times New Roman" w:hAnsi="Times New Roman" w:cs="Times New Roman"/>
                <w:sz w:val="20"/>
                <w:szCs w:val="20"/>
              </w:rPr>
              <w:t>СРЕДА</w:t>
            </w:r>
          </w:p>
        </w:tc>
        <w:tc>
          <w:tcPr>
            <w:tcW w:w="2028"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 9.00—9.</w:t>
            </w:r>
            <w:r w:rsidR="00902076" w:rsidRPr="006A1D02">
              <w:rPr>
                <w:rFonts w:ascii="Times New Roman" w:hAnsi="Times New Roman" w:cs="Times New Roman"/>
                <w:sz w:val="24"/>
                <w:szCs w:val="24"/>
              </w:rPr>
              <w:t>30</w:t>
            </w:r>
            <w:r w:rsidRPr="006A1D02">
              <w:rPr>
                <w:rFonts w:ascii="Times New Roman" w:hAnsi="Times New Roman" w:cs="Times New Roman"/>
                <w:sz w:val="24"/>
                <w:szCs w:val="24"/>
              </w:rPr>
              <w:t>.</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2. 9.</w:t>
            </w:r>
            <w:r w:rsidR="00902076" w:rsidRPr="006A1D02">
              <w:rPr>
                <w:rFonts w:ascii="Times New Roman" w:hAnsi="Times New Roman" w:cs="Times New Roman"/>
                <w:sz w:val="24"/>
                <w:szCs w:val="24"/>
              </w:rPr>
              <w:t>50</w:t>
            </w:r>
            <w:r w:rsidRPr="006A1D02">
              <w:rPr>
                <w:rFonts w:ascii="Times New Roman" w:hAnsi="Times New Roman" w:cs="Times New Roman"/>
                <w:sz w:val="24"/>
                <w:szCs w:val="24"/>
              </w:rPr>
              <w:t>—</w:t>
            </w:r>
            <w:r w:rsidR="00902076" w:rsidRPr="006A1D02">
              <w:rPr>
                <w:rFonts w:ascii="Times New Roman" w:hAnsi="Times New Roman" w:cs="Times New Roman"/>
                <w:sz w:val="24"/>
                <w:szCs w:val="24"/>
              </w:rPr>
              <w:t>10.10</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3. 1</w:t>
            </w:r>
            <w:r w:rsidR="00EB62F2" w:rsidRPr="006A1D02">
              <w:rPr>
                <w:rFonts w:ascii="Times New Roman" w:hAnsi="Times New Roman" w:cs="Times New Roman"/>
                <w:sz w:val="24"/>
                <w:szCs w:val="24"/>
              </w:rPr>
              <w:t>0.</w:t>
            </w:r>
            <w:r w:rsidRPr="006A1D02">
              <w:rPr>
                <w:rFonts w:ascii="Times New Roman" w:hAnsi="Times New Roman" w:cs="Times New Roman"/>
                <w:sz w:val="24"/>
                <w:szCs w:val="24"/>
              </w:rPr>
              <w:t>.20—1</w:t>
            </w:r>
            <w:r w:rsidR="00EB62F2" w:rsidRPr="006A1D02">
              <w:rPr>
                <w:rFonts w:ascii="Times New Roman" w:hAnsi="Times New Roman" w:cs="Times New Roman"/>
                <w:sz w:val="24"/>
                <w:szCs w:val="24"/>
              </w:rPr>
              <w:t>0</w:t>
            </w:r>
            <w:r w:rsidRPr="006A1D02">
              <w:rPr>
                <w:rFonts w:ascii="Times New Roman" w:hAnsi="Times New Roman" w:cs="Times New Roman"/>
                <w:sz w:val="24"/>
                <w:szCs w:val="24"/>
              </w:rPr>
              <w:t>.</w:t>
            </w:r>
            <w:r w:rsidR="00EB62F2" w:rsidRPr="006A1D02">
              <w:rPr>
                <w:rFonts w:ascii="Times New Roman" w:hAnsi="Times New Roman" w:cs="Times New Roman"/>
                <w:sz w:val="24"/>
                <w:szCs w:val="24"/>
              </w:rPr>
              <w:t>5</w:t>
            </w:r>
            <w:r w:rsidRPr="006A1D02">
              <w:rPr>
                <w:rFonts w:ascii="Times New Roman" w:hAnsi="Times New Roman" w:cs="Times New Roman"/>
                <w:sz w:val="24"/>
                <w:szCs w:val="24"/>
              </w:rPr>
              <w:t>0</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4. 15.</w:t>
            </w:r>
            <w:r w:rsidR="00EB62F2" w:rsidRPr="006A1D02">
              <w:rPr>
                <w:rFonts w:ascii="Times New Roman" w:hAnsi="Times New Roman" w:cs="Times New Roman"/>
                <w:sz w:val="24"/>
                <w:szCs w:val="24"/>
              </w:rPr>
              <w:t>20</w:t>
            </w:r>
            <w:r w:rsidRPr="006A1D02">
              <w:rPr>
                <w:rFonts w:ascii="Times New Roman" w:hAnsi="Times New Roman" w:cs="Times New Roman"/>
                <w:sz w:val="24"/>
                <w:szCs w:val="24"/>
              </w:rPr>
              <w:t>—1</w:t>
            </w:r>
            <w:r w:rsidR="00EB62F2" w:rsidRPr="006A1D02">
              <w:rPr>
                <w:rFonts w:ascii="Times New Roman" w:hAnsi="Times New Roman" w:cs="Times New Roman"/>
                <w:sz w:val="24"/>
                <w:szCs w:val="24"/>
              </w:rPr>
              <w:t>5.5</w:t>
            </w:r>
            <w:r w:rsidRPr="006A1D02">
              <w:rPr>
                <w:rFonts w:ascii="Times New Roman" w:hAnsi="Times New Roman" w:cs="Times New Roman"/>
                <w:sz w:val="24"/>
                <w:szCs w:val="24"/>
              </w:rPr>
              <w:t>0</w:t>
            </w:r>
          </w:p>
        </w:tc>
        <w:tc>
          <w:tcPr>
            <w:tcW w:w="6353" w:type="dxa"/>
            <w:tcBorders>
              <w:top w:val="single" w:sz="2" w:space="0" w:color="000000"/>
              <w:left w:val="single" w:sz="2" w:space="0" w:color="000000"/>
              <w:bottom w:val="single" w:sz="2" w:space="0" w:color="000000"/>
              <w:right w:val="single" w:sz="2" w:space="0" w:color="000000"/>
            </w:tcBorders>
          </w:tcPr>
          <w:p w:rsidR="0090207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w:t>
            </w:r>
            <w:r w:rsidR="00902076" w:rsidRPr="006A1D02">
              <w:rPr>
                <w:rFonts w:ascii="Times New Roman" w:hAnsi="Times New Roman" w:cs="Times New Roman"/>
                <w:sz w:val="24"/>
                <w:szCs w:val="24"/>
              </w:rPr>
              <w:t xml:space="preserve"> Физическое развитие : Бассейн</w:t>
            </w:r>
            <w:r w:rsidRPr="006A1D02">
              <w:rPr>
                <w:rFonts w:ascii="Times New Roman" w:hAnsi="Times New Roman" w:cs="Times New Roman"/>
                <w:sz w:val="24"/>
                <w:szCs w:val="24"/>
              </w:rPr>
              <w:t xml:space="preserve"> </w:t>
            </w:r>
          </w:p>
          <w:p w:rsidR="00EB62F2" w:rsidRPr="006A1D02" w:rsidRDefault="008C6526" w:rsidP="00EB62F2">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2.</w:t>
            </w:r>
            <w:r w:rsidR="00EB62F2" w:rsidRPr="006A1D02">
              <w:rPr>
                <w:rFonts w:ascii="Times New Roman" w:hAnsi="Times New Roman" w:cs="Times New Roman"/>
                <w:sz w:val="24"/>
                <w:szCs w:val="24"/>
              </w:rPr>
              <w:t xml:space="preserve"> Речевое развитие: По дороге к азбуке/ </w:t>
            </w:r>
            <w:r w:rsidR="003E0E85" w:rsidRPr="006A1D02">
              <w:rPr>
                <w:rFonts w:ascii="Times New Roman" w:hAnsi="Times New Roman" w:cs="Times New Roman"/>
                <w:sz w:val="24"/>
                <w:szCs w:val="24"/>
              </w:rPr>
              <w:t>Логопедия для детей с ОВЗ</w:t>
            </w:r>
          </w:p>
          <w:p w:rsidR="00EB62F2" w:rsidRPr="006A1D02" w:rsidRDefault="008C6526" w:rsidP="00654D13">
            <w:pPr>
              <w:pStyle w:val="aff0"/>
              <w:spacing w:line="276" w:lineRule="auto"/>
              <w:ind w:left="197" w:hanging="197"/>
              <w:jc w:val="both"/>
              <w:rPr>
                <w:rFonts w:ascii="Times New Roman" w:hAnsi="Times New Roman" w:cs="Times New Roman"/>
                <w:sz w:val="24"/>
                <w:szCs w:val="24"/>
              </w:rPr>
            </w:pPr>
            <w:r w:rsidRPr="006A1D02">
              <w:rPr>
                <w:rFonts w:ascii="Times New Roman" w:hAnsi="Times New Roman" w:cs="Times New Roman"/>
                <w:sz w:val="24"/>
                <w:szCs w:val="24"/>
              </w:rPr>
              <w:t xml:space="preserve">3. </w:t>
            </w:r>
            <w:r w:rsidR="00EB62F2" w:rsidRPr="006A1D02">
              <w:rPr>
                <w:rFonts w:ascii="Times New Roman" w:hAnsi="Times New Roman" w:cs="Times New Roman"/>
                <w:sz w:val="24"/>
                <w:szCs w:val="24"/>
              </w:rPr>
              <w:t>Художественно-эстетическое развитие: Рисование</w:t>
            </w:r>
          </w:p>
          <w:p w:rsidR="008C6526" w:rsidRPr="006A1D02" w:rsidRDefault="008C6526" w:rsidP="00654D13">
            <w:pPr>
              <w:pStyle w:val="aff0"/>
              <w:spacing w:line="276" w:lineRule="auto"/>
              <w:ind w:left="197" w:hanging="197"/>
              <w:jc w:val="both"/>
              <w:rPr>
                <w:rFonts w:ascii="Times New Roman" w:hAnsi="Times New Roman" w:cs="Times New Roman"/>
                <w:sz w:val="24"/>
                <w:szCs w:val="24"/>
              </w:rPr>
            </w:pPr>
            <w:r w:rsidRPr="006A1D02">
              <w:rPr>
                <w:rFonts w:ascii="Times New Roman" w:hAnsi="Times New Roman" w:cs="Times New Roman"/>
                <w:sz w:val="24"/>
                <w:szCs w:val="24"/>
              </w:rPr>
              <w:t xml:space="preserve">4. Художественно-эстетическое развитие: Театрализация </w:t>
            </w:r>
            <w:r w:rsidR="00817E93" w:rsidRPr="006A1D02">
              <w:rPr>
                <w:rFonts w:ascii="Times New Roman" w:hAnsi="Times New Roman" w:cs="Times New Roman"/>
                <w:sz w:val="24"/>
                <w:szCs w:val="24"/>
              </w:rPr>
              <w:t>(СД)</w:t>
            </w:r>
          </w:p>
        </w:tc>
      </w:tr>
      <w:tr w:rsidR="008C6526" w:rsidRPr="006A1D02" w:rsidTr="003E0E85">
        <w:trPr>
          <w:cantSplit/>
          <w:trHeight w:val="1293"/>
        </w:trPr>
        <w:tc>
          <w:tcPr>
            <w:tcW w:w="1401"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rPr>
                <w:rFonts w:ascii="Times New Roman" w:hAnsi="Times New Roman" w:cs="Times New Roman"/>
                <w:sz w:val="20"/>
                <w:szCs w:val="20"/>
              </w:rPr>
            </w:pPr>
            <w:r w:rsidRPr="006A1D02">
              <w:rPr>
                <w:rFonts w:ascii="Times New Roman" w:hAnsi="Times New Roman" w:cs="Times New Roman"/>
                <w:sz w:val="20"/>
                <w:szCs w:val="20"/>
              </w:rPr>
              <w:t>ЧЕТВЕРГ</w:t>
            </w:r>
          </w:p>
        </w:tc>
        <w:tc>
          <w:tcPr>
            <w:tcW w:w="2028"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 9.00—9.20.</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 xml:space="preserve">2. </w:t>
            </w:r>
            <w:r w:rsidR="00EB62F2" w:rsidRPr="006A1D02">
              <w:rPr>
                <w:rFonts w:ascii="Times New Roman" w:hAnsi="Times New Roman" w:cs="Times New Roman"/>
                <w:sz w:val="24"/>
                <w:szCs w:val="24"/>
              </w:rPr>
              <w:t>9.30</w:t>
            </w:r>
            <w:r w:rsidRPr="006A1D02">
              <w:rPr>
                <w:rFonts w:ascii="Times New Roman" w:hAnsi="Times New Roman" w:cs="Times New Roman"/>
                <w:sz w:val="24"/>
                <w:szCs w:val="24"/>
              </w:rPr>
              <w:t>.—</w:t>
            </w:r>
            <w:r w:rsidR="00EB62F2" w:rsidRPr="006A1D02">
              <w:rPr>
                <w:rFonts w:ascii="Times New Roman" w:hAnsi="Times New Roman" w:cs="Times New Roman"/>
                <w:sz w:val="24"/>
                <w:szCs w:val="24"/>
              </w:rPr>
              <w:t>9.50</w:t>
            </w:r>
            <w:r w:rsidRPr="006A1D02">
              <w:rPr>
                <w:rFonts w:ascii="Times New Roman" w:hAnsi="Times New Roman" w:cs="Times New Roman"/>
                <w:sz w:val="24"/>
                <w:szCs w:val="24"/>
              </w:rPr>
              <w:t>.</w:t>
            </w:r>
          </w:p>
          <w:p w:rsidR="008C6526" w:rsidRPr="006A1D02" w:rsidRDefault="008C6526" w:rsidP="00654D13">
            <w:pPr>
              <w:pStyle w:val="aff0"/>
              <w:spacing w:line="276" w:lineRule="auto"/>
              <w:jc w:val="both"/>
              <w:rPr>
                <w:rFonts w:ascii="Times New Roman" w:hAnsi="Times New Roman" w:cs="Times New Roman"/>
                <w:sz w:val="24"/>
                <w:szCs w:val="24"/>
              </w:rPr>
            </w:pP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 xml:space="preserve">3. </w:t>
            </w:r>
            <w:r w:rsidR="00EB62F2" w:rsidRPr="006A1D02">
              <w:rPr>
                <w:rFonts w:ascii="Times New Roman" w:hAnsi="Times New Roman" w:cs="Times New Roman"/>
                <w:sz w:val="24"/>
                <w:szCs w:val="24"/>
              </w:rPr>
              <w:t>10.00</w:t>
            </w:r>
            <w:r w:rsidRPr="006A1D02">
              <w:rPr>
                <w:rFonts w:ascii="Times New Roman" w:hAnsi="Times New Roman" w:cs="Times New Roman"/>
                <w:sz w:val="24"/>
                <w:szCs w:val="24"/>
              </w:rPr>
              <w:t>.—1</w:t>
            </w:r>
            <w:r w:rsidR="00EB62F2" w:rsidRPr="006A1D02">
              <w:rPr>
                <w:rFonts w:ascii="Times New Roman" w:hAnsi="Times New Roman" w:cs="Times New Roman"/>
                <w:sz w:val="24"/>
                <w:szCs w:val="24"/>
              </w:rPr>
              <w:t>0</w:t>
            </w:r>
            <w:r w:rsidRPr="006A1D02">
              <w:rPr>
                <w:rFonts w:ascii="Times New Roman" w:hAnsi="Times New Roman" w:cs="Times New Roman"/>
                <w:sz w:val="24"/>
                <w:szCs w:val="24"/>
              </w:rPr>
              <w:t>.</w:t>
            </w:r>
            <w:r w:rsidR="00EB62F2" w:rsidRPr="006A1D02">
              <w:rPr>
                <w:rFonts w:ascii="Times New Roman" w:hAnsi="Times New Roman" w:cs="Times New Roman"/>
                <w:sz w:val="24"/>
                <w:szCs w:val="24"/>
              </w:rPr>
              <w:t>2</w:t>
            </w:r>
            <w:r w:rsidRPr="006A1D02">
              <w:rPr>
                <w:rFonts w:ascii="Times New Roman" w:hAnsi="Times New Roman" w:cs="Times New Roman"/>
                <w:sz w:val="24"/>
                <w:szCs w:val="24"/>
              </w:rPr>
              <w:t>0</w:t>
            </w:r>
          </w:p>
          <w:p w:rsidR="008C6526" w:rsidRPr="006A1D02" w:rsidRDefault="008C6526" w:rsidP="00654D13">
            <w:pPr>
              <w:pStyle w:val="aff0"/>
              <w:spacing w:line="276" w:lineRule="auto"/>
              <w:jc w:val="both"/>
              <w:rPr>
                <w:rFonts w:ascii="Times New Roman" w:hAnsi="Times New Roman" w:cs="Times New Roman"/>
                <w:sz w:val="24"/>
                <w:szCs w:val="24"/>
              </w:rPr>
            </w:pPr>
          </w:p>
        </w:tc>
        <w:tc>
          <w:tcPr>
            <w:tcW w:w="6353"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 xml:space="preserve">1. </w:t>
            </w:r>
            <w:r w:rsidR="00EB62F2" w:rsidRPr="006A1D02">
              <w:rPr>
                <w:rFonts w:ascii="Times New Roman" w:hAnsi="Times New Roman" w:cs="Times New Roman"/>
                <w:sz w:val="24"/>
                <w:szCs w:val="24"/>
              </w:rPr>
              <w:t>Познавательное развитие: Игралочка (ФЭМ)</w:t>
            </w:r>
          </w:p>
          <w:p w:rsidR="00EB62F2" w:rsidRPr="006A1D02" w:rsidRDefault="008C6526" w:rsidP="00654D13">
            <w:pPr>
              <w:pStyle w:val="aff0"/>
              <w:spacing w:line="276" w:lineRule="auto"/>
              <w:ind w:left="339" w:hanging="339"/>
              <w:jc w:val="both"/>
              <w:rPr>
                <w:rFonts w:ascii="Times New Roman" w:hAnsi="Times New Roman" w:cs="Times New Roman"/>
                <w:sz w:val="24"/>
                <w:szCs w:val="24"/>
              </w:rPr>
            </w:pPr>
            <w:r w:rsidRPr="006A1D02">
              <w:rPr>
                <w:rFonts w:ascii="Times New Roman" w:hAnsi="Times New Roman" w:cs="Times New Roman"/>
                <w:sz w:val="24"/>
                <w:szCs w:val="24"/>
              </w:rPr>
              <w:t xml:space="preserve">2. </w:t>
            </w:r>
            <w:r w:rsidR="00EB62F2" w:rsidRPr="006A1D02">
              <w:rPr>
                <w:rFonts w:ascii="Times New Roman" w:hAnsi="Times New Roman" w:cs="Times New Roman"/>
                <w:sz w:val="24"/>
                <w:szCs w:val="24"/>
              </w:rPr>
              <w:t>Художественно-эстетическое развитие: Ознакомление с художественной литературой</w:t>
            </w:r>
          </w:p>
          <w:p w:rsidR="00EB62F2" w:rsidRPr="006A1D02" w:rsidRDefault="00EB62F2" w:rsidP="00654D13">
            <w:pPr>
              <w:pStyle w:val="aff0"/>
              <w:spacing w:line="276" w:lineRule="auto"/>
              <w:ind w:left="339" w:hanging="339"/>
              <w:jc w:val="both"/>
              <w:rPr>
                <w:rFonts w:ascii="Times New Roman" w:hAnsi="Times New Roman" w:cs="Times New Roman"/>
                <w:sz w:val="24"/>
                <w:szCs w:val="24"/>
              </w:rPr>
            </w:pPr>
            <w:r w:rsidRPr="006A1D02">
              <w:rPr>
                <w:rFonts w:ascii="Times New Roman" w:hAnsi="Times New Roman" w:cs="Times New Roman"/>
                <w:sz w:val="24"/>
                <w:szCs w:val="24"/>
              </w:rPr>
              <w:t>3. Физическое развитие:</w:t>
            </w:r>
            <w:r w:rsidR="00817E93" w:rsidRPr="006A1D02">
              <w:rPr>
                <w:rFonts w:ascii="Times New Roman" w:hAnsi="Times New Roman" w:cs="Times New Roman"/>
                <w:sz w:val="24"/>
                <w:szCs w:val="24"/>
              </w:rPr>
              <w:t xml:space="preserve"> </w:t>
            </w:r>
            <w:r w:rsidRPr="006A1D02">
              <w:rPr>
                <w:rFonts w:ascii="Times New Roman" w:hAnsi="Times New Roman" w:cs="Times New Roman"/>
                <w:sz w:val="24"/>
                <w:szCs w:val="24"/>
              </w:rPr>
              <w:t>физкультура</w:t>
            </w:r>
          </w:p>
          <w:p w:rsidR="008C6526" w:rsidRPr="006A1D02" w:rsidRDefault="008C6526" w:rsidP="00654D13">
            <w:pPr>
              <w:pStyle w:val="aff0"/>
              <w:spacing w:line="276" w:lineRule="auto"/>
              <w:ind w:left="339" w:hanging="339"/>
              <w:jc w:val="both"/>
              <w:rPr>
                <w:rFonts w:ascii="Times New Roman" w:hAnsi="Times New Roman" w:cs="Times New Roman"/>
                <w:sz w:val="24"/>
                <w:szCs w:val="24"/>
              </w:rPr>
            </w:pPr>
          </w:p>
        </w:tc>
      </w:tr>
      <w:tr w:rsidR="008C6526" w:rsidRPr="006A1D02" w:rsidTr="003E0E85">
        <w:trPr>
          <w:cantSplit/>
          <w:trHeight w:val="661"/>
        </w:trPr>
        <w:tc>
          <w:tcPr>
            <w:tcW w:w="1401"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rPr>
                <w:rFonts w:ascii="Times New Roman" w:hAnsi="Times New Roman" w:cs="Times New Roman"/>
                <w:sz w:val="20"/>
                <w:szCs w:val="20"/>
              </w:rPr>
            </w:pPr>
            <w:r w:rsidRPr="006A1D02">
              <w:rPr>
                <w:rFonts w:ascii="Times New Roman" w:hAnsi="Times New Roman" w:cs="Times New Roman"/>
                <w:sz w:val="20"/>
                <w:szCs w:val="20"/>
              </w:rPr>
              <w:t>ПЯТНИЦА</w:t>
            </w:r>
          </w:p>
        </w:tc>
        <w:tc>
          <w:tcPr>
            <w:tcW w:w="2028"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 9.00—9.20.</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2. 9.</w:t>
            </w:r>
            <w:r w:rsidR="00EB62F2" w:rsidRPr="006A1D02">
              <w:rPr>
                <w:rFonts w:ascii="Times New Roman" w:hAnsi="Times New Roman" w:cs="Times New Roman"/>
                <w:sz w:val="24"/>
                <w:szCs w:val="24"/>
              </w:rPr>
              <w:t>3</w:t>
            </w:r>
            <w:r w:rsidRPr="006A1D02">
              <w:rPr>
                <w:rFonts w:ascii="Times New Roman" w:hAnsi="Times New Roman" w:cs="Times New Roman"/>
                <w:sz w:val="24"/>
                <w:szCs w:val="24"/>
              </w:rPr>
              <w:t>0—</w:t>
            </w:r>
            <w:r w:rsidR="00EB62F2" w:rsidRPr="006A1D02">
              <w:rPr>
                <w:rFonts w:ascii="Times New Roman" w:hAnsi="Times New Roman" w:cs="Times New Roman"/>
                <w:sz w:val="24"/>
                <w:szCs w:val="24"/>
              </w:rPr>
              <w:t>9.50</w:t>
            </w:r>
            <w:r w:rsidRPr="006A1D02">
              <w:rPr>
                <w:rFonts w:ascii="Times New Roman" w:hAnsi="Times New Roman" w:cs="Times New Roman"/>
                <w:sz w:val="24"/>
                <w:szCs w:val="24"/>
              </w:rPr>
              <w:t>.</w:t>
            </w:r>
          </w:p>
          <w:p w:rsidR="008C6526" w:rsidRPr="006A1D02" w:rsidRDefault="008C6526" w:rsidP="00654D13">
            <w:pPr>
              <w:pStyle w:val="aff0"/>
              <w:spacing w:line="276" w:lineRule="auto"/>
              <w:jc w:val="both"/>
              <w:rPr>
                <w:rFonts w:ascii="Times New Roman" w:hAnsi="Times New Roman" w:cs="Times New Roman"/>
                <w:sz w:val="24"/>
                <w:szCs w:val="24"/>
              </w:rPr>
            </w:pP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3. 10.</w:t>
            </w:r>
            <w:r w:rsidR="00EB62F2" w:rsidRPr="006A1D02">
              <w:rPr>
                <w:rFonts w:ascii="Times New Roman" w:hAnsi="Times New Roman" w:cs="Times New Roman"/>
                <w:sz w:val="24"/>
                <w:szCs w:val="24"/>
              </w:rPr>
              <w:t>0</w:t>
            </w:r>
            <w:r w:rsidRPr="006A1D02">
              <w:rPr>
                <w:rFonts w:ascii="Times New Roman" w:hAnsi="Times New Roman" w:cs="Times New Roman"/>
                <w:sz w:val="24"/>
                <w:szCs w:val="24"/>
              </w:rPr>
              <w:t>0—10.</w:t>
            </w:r>
            <w:r w:rsidR="00EB62F2" w:rsidRPr="006A1D02">
              <w:rPr>
                <w:rFonts w:ascii="Times New Roman" w:hAnsi="Times New Roman" w:cs="Times New Roman"/>
                <w:sz w:val="24"/>
                <w:szCs w:val="24"/>
              </w:rPr>
              <w:t>2</w:t>
            </w:r>
            <w:r w:rsidRPr="006A1D02">
              <w:rPr>
                <w:rFonts w:ascii="Times New Roman" w:hAnsi="Times New Roman" w:cs="Times New Roman"/>
                <w:sz w:val="24"/>
                <w:szCs w:val="24"/>
              </w:rPr>
              <w:t>0</w:t>
            </w:r>
          </w:p>
          <w:p w:rsidR="008C6526" w:rsidRPr="006A1D02" w:rsidRDefault="008C6526" w:rsidP="00654D13">
            <w:pPr>
              <w:pStyle w:val="aff0"/>
              <w:spacing w:line="276" w:lineRule="auto"/>
              <w:jc w:val="both"/>
              <w:rPr>
                <w:rFonts w:ascii="Times New Roman" w:hAnsi="Times New Roman" w:cs="Times New Roman"/>
                <w:sz w:val="24"/>
                <w:szCs w:val="24"/>
              </w:rPr>
            </w:pP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5. 15</w:t>
            </w:r>
            <w:r w:rsidR="00817E93" w:rsidRPr="006A1D02">
              <w:rPr>
                <w:rFonts w:ascii="Times New Roman" w:hAnsi="Times New Roman" w:cs="Times New Roman"/>
                <w:sz w:val="24"/>
                <w:szCs w:val="24"/>
              </w:rPr>
              <w:t>.20</w:t>
            </w:r>
            <w:r w:rsidRPr="006A1D02">
              <w:rPr>
                <w:rFonts w:ascii="Times New Roman" w:hAnsi="Times New Roman" w:cs="Times New Roman"/>
                <w:sz w:val="24"/>
                <w:szCs w:val="24"/>
              </w:rPr>
              <w:t>—1</w:t>
            </w:r>
            <w:r w:rsidR="00817E93" w:rsidRPr="006A1D02">
              <w:rPr>
                <w:rFonts w:ascii="Times New Roman" w:hAnsi="Times New Roman" w:cs="Times New Roman"/>
                <w:sz w:val="24"/>
                <w:szCs w:val="24"/>
              </w:rPr>
              <w:t>5</w:t>
            </w:r>
            <w:r w:rsidRPr="006A1D02">
              <w:rPr>
                <w:rFonts w:ascii="Times New Roman" w:hAnsi="Times New Roman" w:cs="Times New Roman"/>
                <w:sz w:val="24"/>
                <w:szCs w:val="24"/>
              </w:rPr>
              <w:t>.</w:t>
            </w:r>
            <w:r w:rsidR="00817E93" w:rsidRPr="006A1D02">
              <w:rPr>
                <w:rFonts w:ascii="Times New Roman" w:hAnsi="Times New Roman" w:cs="Times New Roman"/>
                <w:sz w:val="24"/>
                <w:szCs w:val="24"/>
              </w:rPr>
              <w:t>50</w:t>
            </w:r>
          </w:p>
        </w:tc>
        <w:tc>
          <w:tcPr>
            <w:tcW w:w="6353" w:type="dxa"/>
            <w:tcBorders>
              <w:top w:val="single" w:sz="2" w:space="0" w:color="000000"/>
              <w:left w:val="single" w:sz="2" w:space="0" w:color="000000"/>
              <w:bottom w:val="single" w:sz="2" w:space="0" w:color="000000"/>
              <w:right w:val="single" w:sz="2" w:space="0" w:color="000000"/>
            </w:tcBorders>
          </w:tcPr>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1. Художественно-эстетическое развитие: Музыка</w:t>
            </w:r>
          </w:p>
          <w:p w:rsidR="00EB62F2" w:rsidRPr="006A1D02" w:rsidRDefault="00EB62F2" w:rsidP="00EB62F2">
            <w:pPr>
              <w:pStyle w:val="aff0"/>
              <w:spacing w:line="276" w:lineRule="auto"/>
              <w:ind w:left="339" w:hanging="339"/>
              <w:jc w:val="both"/>
              <w:rPr>
                <w:rFonts w:ascii="Times New Roman" w:hAnsi="Times New Roman" w:cs="Times New Roman"/>
                <w:sz w:val="24"/>
                <w:szCs w:val="24"/>
              </w:rPr>
            </w:pPr>
            <w:r w:rsidRPr="006A1D02">
              <w:rPr>
                <w:rFonts w:ascii="Times New Roman" w:hAnsi="Times New Roman" w:cs="Times New Roman"/>
                <w:sz w:val="24"/>
                <w:szCs w:val="24"/>
              </w:rPr>
              <w:t>2</w:t>
            </w:r>
            <w:r w:rsidR="008C6526" w:rsidRPr="006A1D02">
              <w:rPr>
                <w:rFonts w:ascii="Times New Roman" w:hAnsi="Times New Roman" w:cs="Times New Roman"/>
                <w:sz w:val="24"/>
                <w:szCs w:val="24"/>
              </w:rPr>
              <w:t>.</w:t>
            </w:r>
            <w:r w:rsidRPr="006A1D02">
              <w:rPr>
                <w:rFonts w:ascii="Times New Roman" w:hAnsi="Times New Roman" w:cs="Times New Roman"/>
                <w:sz w:val="24"/>
                <w:szCs w:val="24"/>
              </w:rPr>
              <w:t xml:space="preserve"> Художественно-эстетическое развитие: Аппликация/ Конструирование</w:t>
            </w:r>
          </w:p>
          <w:p w:rsidR="008C6526" w:rsidRPr="006A1D02" w:rsidRDefault="008C6526" w:rsidP="00654D13">
            <w:pPr>
              <w:pStyle w:val="aff0"/>
              <w:spacing w:line="276" w:lineRule="auto"/>
              <w:ind w:left="339" w:hanging="339"/>
              <w:jc w:val="both"/>
              <w:rPr>
                <w:rFonts w:ascii="Times New Roman" w:hAnsi="Times New Roman" w:cs="Times New Roman"/>
                <w:sz w:val="24"/>
                <w:szCs w:val="24"/>
              </w:rPr>
            </w:pPr>
            <w:r w:rsidRPr="006A1D02">
              <w:rPr>
                <w:rFonts w:ascii="Times New Roman" w:hAnsi="Times New Roman" w:cs="Times New Roman"/>
                <w:sz w:val="24"/>
                <w:szCs w:val="24"/>
              </w:rPr>
              <w:t xml:space="preserve"> </w:t>
            </w:r>
            <w:r w:rsidR="00EB62F2" w:rsidRPr="006A1D02">
              <w:rPr>
                <w:rFonts w:ascii="Times New Roman" w:hAnsi="Times New Roman" w:cs="Times New Roman"/>
                <w:sz w:val="24"/>
                <w:szCs w:val="24"/>
              </w:rPr>
              <w:t>3.</w:t>
            </w:r>
            <w:r w:rsidRPr="006A1D02">
              <w:rPr>
                <w:rFonts w:ascii="Times New Roman" w:hAnsi="Times New Roman" w:cs="Times New Roman"/>
                <w:sz w:val="24"/>
                <w:szCs w:val="24"/>
              </w:rPr>
              <w:t>Художественно-эстетическое развитие: Путешествие в прекрасное \(синтез искусств)</w:t>
            </w:r>
          </w:p>
          <w:p w:rsidR="008C6526" w:rsidRPr="006A1D02" w:rsidRDefault="008C6526" w:rsidP="00654D13">
            <w:pPr>
              <w:pStyle w:val="aff0"/>
              <w:spacing w:line="276" w:lineRule="auto"/>
              <w:jc w:val="both"/>
              <w:rPr>
                <w:rFonts w:ascii="Times New Roman" w:hAnsi="Times New Roman" w:cs="Times New Roman"/>
                <w:sz w:val="24"/>
                <w:szCs w:val="24"/>
              </w:rPr>
            </w:pPr>
            <w:r w:rsidRPr="006A1D02">
              <w:rPr>
                <w:rFonts w:ascii="Times New Roman" w:hAnsi="Times New Roman" w:cs="Times New Roman"/>
                <w:sz w:val="24"/>
                <w:szCs w:val="24"/>
              </w:rPr>
              <w:t xml:space="preserve">4. </w:t>
            </w:r>
            <w:r w:rsidR="00817E93" w:rsidRPr="006A1D02">
              <w:rPr>
                <w:rFonts w:ascii="Times New Roman" w:hAnsi="Times New Roman" w:cs="Times New Roman"/>
                <w:sz w:val="24"/>
                <w:szCs w:val="24"/>
              </w:rPr>
              <w:t xml:space="preserve"> Социально – коммуникативное развитие: ОБЖ (СД)</w:t>
            </w:r>
          </w:p>
          <w:p w:rsidR="008C6526" w:rsidRPr="006A1D02" w:rsidRDefault="008C6526" w:rsidP="00654D13">
            <w:pPr>
              <w:pStyle w:val="aff0"/>
              <w:spacing w:line="276" w:lineRule="auto"/>
              <w:jc w:val="both"/>
              <w:rPr>
                <w:rFonts w:ascii="Times New Roman" w:hAnsi="Times New Roman" w:cs="Times New Roman"/>
                <w:sz w:val="24"/>
                <w:szCs w:val="24"/>
              </w:rPr>
            </w:pPr>
          </w:p>
        </w:tc>
      </w:tr>
    </w:tbl>
    <w:p w:rsidR="008C6526" w:rsidRPr="006A1D02" w:rsidRDefault="008C6526" w:rsidP="008C6526">
      <w:pPr>
        <w:pStyle w:val="af3"/>
        <w:spacing w:after="0"/>
        <w:ind w:firstLine="301"/>
        <w:jc w:val="both"/>
        <w:rPr>
          <w:rFonts w:ascii="Times New Roman" w:hAnsi="Times New Roman" w:cs="Times New Roman"/>
          <w:sz w:val="24"/>
          <w:szCs w:val="24"/>
          <w:lang w:val="ru-RU"/>
        </w:rPr>
      </w:pPr>
    </w:p>
    <w:p w:rsidR="008C6526" w:rsidRPr="006A1D02" w:rsidRDefault="008C6526" w:rsidP="008C6526">
      <w:pPr>
        <w:pStyle w:val="af3"/>
        <w:spacing w:after="0"/>
        <w:ind w:firstLine="301"/>
        <w:jc w:val="both"/>
        <w:rPr>
          <w:rFonts w:ascii="Times New Roman" w:hAnsi="Times New Roman" w:cs="Times New Roman"/>
          <w:sz w:val="24"/>
          <w:szCs w:val="24"/>
          <w:lang w:val="ru-RU"/>
        </w:rPr>
      </w:pPr>
    </w:p>
    <w:p w:rsidR="00D317F8" w:rsidRDefault="00D317F8" w:rsidP="008C6526">
      <w:pPr>
        <w:pStyle w:val="a8"/>
        <w:spacing w:before="0" w:after="0" w:line="276" w:lineRule="auto"/>
        <w:ind w:left="851"/>
        <w:jc w:val="center"/>
        <w:rPr>
          <w:b/>
          <w:sz w:val="28"/>
        </w:rPr>
      </w:pPr>
    </w:p>
    <w:p w:rsidR="006A1D02" w:rsidRDefault="006A1D02" w:rsidP="006A1D02">
      <w:pPr>
        <w:pStyle w:val="a8"/>
        <w:spacing w:before="0" w:after="0" w:line="276" w:lineRule="auto"/>
        <w:rPr>
          <w:b/>
          <w:sz w:val="28"/>
        </w:rPr>
      </w:pPr>
    </w:p>
    <w:p w:rsidR="006A1D02" w:rsidRDefault="008C6526" w:rsidP="006A1D02">
      <w:pPr>
        <w:pStyle w:val="a8"/>
        <w:spacing w:before="0" w:after="0" w:line="276" w:lineRule="auto"/>
        <w:rPr>
          <w:b/>
          <w:sz w:val="28"/>
        </w:rPr>
      </w:pPr>
      <w:r w:rsidRPr="006F184D">
        <w:rPr>
          <w:b/>
          <w:sz w:val="28"/>
        </w:rPr>
        <w:t>3.</w:t>
      </w:r>
      <w:r w:rsidR="0005365F" w:rsidRPr="0005365F">
        <w:rPr>
          <w:b/>
          <w:sz w:val="28"/>
        </w:rPr>
        <w:t>8</w:t>
      </w:r>
      <w:r w:rsidRPr="006F184D">
        <w:rPr>
          <w:b/>
          <w:sz w:val="28"/>
        </w:rPr>
        <w:t>.</w:t>
      </w:r>
      <w:r w:rsidR="006A1D02" w:rsidRPr="006A1D02">
        <w:rPr>
          <w:b/>
          <w:sz w:val="28"/>
        </w:rPr>
        <w:t xml:space="preserve"> </w:t>
      </w:r>
      <w:r w:rsidR="006A1D02" w:rsidRPr="006F184D">
        <w:rPr>
          <w:b/>
          <w:sz w:val="28"/>
        </w:rPr>
        <w:t xml:space="preserve">Циклограмма образовательной деятельности вне ННОД               </w:t>
      </w:r>
    </w:p>
    <w:tbl>
      <w:tblPr>
        <w:tblW w:w="100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3"/>
        <w:gridCol w:w="1843"/>
        <w:gridCol w:w="1984"/>
        <w:gridCol w:w="1905"/>
        <w:gridCol w:w="1869"/>
      </w:tblGrid>
      <w:tr w:rsidR="006A1D02" w:rsidRPr="00DE4B07" w:rsidTr="00555B80">
        <w:tc>
          <w:tcPr>
            <w:tcW w:w="568" w:type="dxa"/>
          </w:tcPr>
          <w:p w:rsidR="006A1D02" w:rsidRPr="00DE4B07" w:rsidRDefault="006A1D02" w:rsidP="006A1D02">
            <w:pPr>
              <w:jc w:val="center"/>
              <w:rPr>
                <w:sz w:val="28"/>
                <w:szCs w:val="28"/>
              </w:rPr>
            </w:pPr>
          </w:p>
        </w:tc>
        <w:tc>
          <w:tcPr>
            <w:tcW w:w="1843" w:type="dxa"/>
          </w:tcPr>
          <w:p w:rsidR="006A1D02" w:rsidRPr="00C87307" w:rsidRDefault="006A1D02" w:rsidP="006A1D02">
            <w:pPr>
              <w:jc w:val="center"/>
              <w:rPr>
                <w:spacing w:val="-8"/>
                <w:sz w:val="28"/>
                <w:szCs w:val="28"/>
              </w:rPr>
            </w:pPr>
            <w:r w:rsidRPr="00C87307">
              <w:rPr>
                <w:spacing w:val="-8"/>
                <w:sz w:val="28"/>
                <w:szCs w:val="28"/>
              </w:rPr>
              <w:t xml:space="preserve">Понедельник </w:t>
            </w:r>
          </w:p>
        </w:tc>
        <w:tc>
          <w:tcPr>
            <w:tcW w:w="1843" w:type="dxa"/>
          </w:tcPr>
          <w:p w:rsidR="006A1D02" w:rsidRPr="00DE4B07" w:rsidRDefault="006A1D02" w:rsidP="006A1D02">
            <w:pPr>
              <w:jc w:val="center"/>
              <w:rPr>
                <w:sz w:val="28"/>
                <w:szCs w:val="28"/>
              </w:rPr>
            </w:pPr>
            <w:r w:rsidRPr="00DE4B07">
              <w:rPr>
                <w:sz w:val="28"/>
                <w:szCs w:val="28"/>
              </w:rPr>
              <w:t xml:space="preserve">Вторник </w:t>
            </w:r>
          </w:p>
        </w:tc>
        <w:tc>
          <w:tcPr>
            <w:tcW w:w="1984" w:type="dxa"/>
          </w:tcPr>
          <w:p w:rsidR="006A1D02" w:rsidRPr="00DE4B07" w:rsidRDefault="006A1D02" w:rsidP="006A1D02">
            <w:pPr>
              <w:jc w:val="center"/>
              <w:rPr>
                <w:sz w:val="28"/>
                <w:szCs w:val="28"/>
              </w:rPr>
            </w:pPr>
            <w:r w:rsidRPr="00DE4B07">
              <w:rPr>
                <w:sz w:val="28"/>
                <w:szCs w:val="28"/>
              </w:rPr>
              <w:t xml:space="preserve">Среда </w:t>
            </w:r>
          </w:p>
        </w:tc>
        <w:tc>
          <w:tcPr>
            <w:tcW w:w="1905" w:type="dxa"/>
          </w:tcPr>
          <w:p w:rsidR="006A1D02" w:rsidRPr="00DE4B07" w:rsidRDefault="006A1D02" w:rsidP="006A1D02">
            <w:pPr>
              <w:jc w:val="center"/>
              <w:rPr>
                <w:sz w:val="28"/>
                <w:szCs w:val="28"/>
              </w:rPr>
            </w:pPr>
            <w:r w:rsidRPr="00DE4B07">
              <w:rPr>
                <w:sz w:val="28"/>
                <w:szCs w:val="28"/>
              </w:rPr>
              <w:t xml:space="preserve">Четверг </w:t>
            </w:r>
          </w:p>
        </w:tc>
        <w:tc>
          <w:tcPr>
            <w:tcW w:w="1869" w:type="dxa"/>
          </w:tcPr>
          <w:p w:rsidR="006A1D02" w:rsidRPr="00DE4B07" w:rsidRDefault="006A1D02" w:rsidP="006A1D02">
            <w:pPr>
              <w:jc w:val="center"/>
              <w:rPr>
                <w:sz w:val="28"/>
                <w:szCs w:val="28"/>
              </w:rPr>
            </w:pPr>
            <w:r w:rsidRPr="00DE4B07">
              <w:rPr>
                <w:sz w:val="28"/>
                <w:szCs w:val="28"/>
              </w:rPr>
              <w:t xml:space="preserve">Пятница </w:t>
            </w:r>
          </w:p>
        </w:tc>
      </w:tr>
      <w:tr w:rsidR="006A1D02" w:rsidRPr="007A2C91" w:rsidTr="00555B80">
        <w:trPr>
          <w:cantSplit/>
          <w:trHeight w:val="1134"/>
        </w:trPr>
        <w:tc>
          <w:tcPr>
            <w:tcW w:w="568" w:type="dxa"/>
            <w:textDirection w:val="btLr"/>
          </w:tcPr>
          <w:p w:rsidR="006A1D02" w:rsidRPr="00DE4B07" w:rsidRDefault="006A1D02" w:rsidP="006A1D02">
            <w:pPr>
              <w:spacing w:before="100" w:beforeAutospacing="1" w:after="100" w:afterAutospacing="1"/>
              <w:ind w:left="113" w:right="113"/>
              <w:jc w:val="center"/>
              <w:rPr>
                <w:sz w:val="28"/>
                <w:szCs w:val="28"/>
              </w:rPr>
            </w:pPr>
            <w:r w:rsidRPr="00DE4B07">
              <w:rPr>
                <w:sz w:val="28"/>
                <w:szCs w:val="28"/>
              </w:rPr>
              <w:t xml:space="preserve">Утро </w:t>
            </w:r>
          </w:p>
        </w:tc>
        <w:tc>
          <w:tcPr>
            <w:tcW w:w="1843" w:type="dxa"/>
          </w:tcPr>
          <w:p w:rsidR="006A1D02" w:rsidRDefault="006A1D02" w:rsidP="006A1D02">
            <w:pPr>
              <w:jc w:val="both"/>
            </w:pPr>
            <w:r w:rsidRPr="00B23A07">
              <w:rPr>
                <w:u w:val="single"/>
              </w:rPr>
              <w:t>7:00-8:00</w:t>
            </w:r>
            <w:r>
              <w:t xml:space="preserve"> Приём детей</w:t>
            </w:r>
          </w:p>
          <w:p w:rsidR="006A1D02" w:rsidRDefault="006A1D02" w:rsidP="006A1D02">
            <w:pPr>
              <w:jc w:val="both"/>
            </w:pPr>
            <w:r>
              <w:t>Беседа;</w:t>
            </w:r>
          </w:p>
          <w:p w:rsidR="006A1D02" w:rsidRDefault="006A1D02" w:rsidP="006A1D02">
            <w:pPr>
              <w:jc w:val="both"/>
            </w:pPr>
            <w:r>
              <w:t>Наблюдение за комнатн.растениями;</w:t>
            </w:r>
          </w:p>
          <w:p w:rsidR="006A1D02" w:rsidRDefault="006A1D02" w:rsidP="006A1D02">
            <w:pPr>
              <w:jc w:val="both"/>
            </w:pPr>
            <w:r>
              <w:t>Д/и (развитие речи)</w:t>
            </w:r>
          </w:p>
          <w:p w:rsidR="006A1D02" w:rsidRDefault="006A1D02" w:rsidP="006A1D02">
            <w:pPr>
              <w:jc w:val="both"/>
            </w:pPr>
            <w:r w:rsidRPr="00B23A07">
              <w:rPr>
                <w:u w:val="single"/>
              </w:rPr>
              <w:t>8:10-8:25</w:t>
            </w:r>
            <w:r>
              <w:t xml:space="preserve"> Утренняя гимнастика</w:t>
            </w:r>
          </w:p>
          <w:p w:rsidR="006A1D02" w:rsidRDefault="006A1D02" w:rsidP="006A1D02">
            <w:pPr>
              <w:jc w:val="both"/>
            </w:pPr>
            <w:r w:rsidRPr="00B23A07">
              <w:rPr>
                <w:u w:val="single"/>
              </w:rPr>
              <w:t>8:30-8:50</w:t>
            </w:r>
            <w:r>
              <w:t xml:space="preserve"> Завтрак</w:t>
            </w:r>
          </w:p>
          <w:p w:rsidR="006A1D02" w:rsidRDefault="006A1D02" w:rsidP="006A1D02">
            <w:pPr>
              <w:ind w:right="34"/>
              <w:jc w:val="both"/>
            </w:pPr>
            <w:r w:rsidRPr="00B23A07">
              <w:rPr>
                <w:u w:val="single"/>
              </w:rPr>
              <w:t>9:00-9:20</w:t>
            </w:r>
            <w:r>
              <w:t xml:space="preserve"> Развитие речи/Логопедия для детей с ОВЗ (о/о речевое развитие)</w:t>
            </w:r>
          </w:p>
          <w:p w:rsidR="006A1D02" w:rsidRDefault="006A1D02" w:rsidP="006A1D02">
            <w:pPr>
              <w:ind w:right="34"/>
              <w:jc w:val="both"/>
            </w:pPr>
            <w:r w:rsidRPr="00B23A07">
              <w:rPr>
                <w:u w:val="single"/>
              </w:rPr>
              <w:t>9:40-10:10</w:t>
            </w:r>
            <w:r>
              <w:t xml:space="preserve"> Бассейн </w:t>
            </w:r>
            <w:r w:rsidRPr="00A21075">
              <w:rPr>
                <w:sz w:val="22"/>
                <w:szCs w:val="22"/>
              </w:rPr>
              <w:t>(о/о физическое развитие)</w:t>
            </w:r>
          </w:p>
          <w:p w:rsidR="006A1D02" w:rsidRPr="007E4011" w:rsidRDefault="006A1D02" w:rsidP="006A1D02">
            <w:pPr>
              <w:ind w:right="34"/>
              <w:jc w:val="both"/>
            </w:pPr>
            <w:r>
              <w:rPr>
                <w:sz w:val="22"/>
                <w:szCs w:val="22"/>
              </w:rPr>
              <w:t>10.10-10.20(хэр)Лепка</w:t>
            </w:r>
          </w:p>
        </w:tc>
        <w:tc>
          <w:tcPr>
            <w:tcW w:w="1843" w:type="dxa"/>
          </w:tcPr>
          <w:p w:rsidR="006A1D02" w:rsidRDefault="006A1D02" w:rsidP="006A1D02">
            <w:r w:rsidRPr="00B23A07">
              <w:rPr>
                <w:u w:val="single"/>
              </w:rPr>
              <w:t>7:00-8:00</w:t>
            </w:r>
            <w:r>
              <w:t xml:space="preserve"> Прием детей</w:t>
            </w:r>
          </w:p>
          <w:p w:rsidR="006A1D02" w:rsidRDefault="006A1D02" w:rsidP="006A1D02">
            <w:r w:rsidRPr="007E4011">
              <w:t>Индивидуальная работа (развитие реч</w:t>
            </w:r>
            <w:r>
              <w:t>и – ЗКР, словарь, связная речь);</w:t>
            </w:r>
          </w:p>
          <w:p w:rsidR="006A1D02" w:rsidRDefault="006A1D02" w:rsidP="006A1D02">
            <w:r w:rsidRPr="007E4011">
              <w:t xml:space="preserve"> Игры на развитие мелкой моторики.</w:t>
            </w:r>
            <w:r w:rsidRPr="00590D0A">
              <w:t xml:space="preserve"> </w:t>
            </w:r>
            <w:r w:rsidRPr="007E4011">
              <w:t>С</w:t>
            </w:r>
            <w:r>
              <w:t xml:space="preserve">амостоятельн. </w:t>
            </w:r>
            <w:r w:rsidRPr="00590D0A">
              <w:t>художествен</w:t>
            </w:r>
            <w:r>
              <w:t>.</w:t>
            </w:r>
            <w:r w:rsidRPr="00590D0A">
              <w:t xml:space="preserve"> </w:t>
            </w:r>
            <w:r>
              <w:t>д</w:t>
            </w:r>
            <w:r w:rsidRPr="00590D0A">
              <w:t>еятельность</w:t>
            </w:r>
          </w:p>
          <w:p w:rsidR="006A1D02" w:rsidRDefault="006A1D02" w:rsidP="006A1D02">
            <w:r w:rsidRPr="00B23A07">
              <w:rPr>
                <w:u w:val="single"/>
              </w:rPr>
              <w:t>8:10-8:25</w:t>
            </w:r>
            <w:r>
              <w:t xml:space="preserve"> Утренняя гимнастика</w:t>
            </w:r>
          </w:p>
          <w:p w:rsidR="006A1D02" w:rsidRDefault="006A1D02" w:rsidP="006A1D02">
            <w:r w:rsidRPr="00B23A07">
              <w:rPr>
                <w:u w:val="single"/>
              </w:rPr>
              <w:t>8:30-8:50</w:t>
            </w:r>
            <w:r>
              <w:t xml:space="preserve"> Завтрак</w:t>
            </w:r>
          </w:p>
          <w:p w:rsidR="00555B80" w:rsidRDefault="006A1D02" w:rsidP="006A1D02">
            <w:pPr>
              <w:rPr>
                <w:lang w:eastAsia="ru-RU"/>
              </w:rPr>
            </w:pPr>
            <w:r w:rsidRPr="00B23A07">
              <w:rPr>
                <w:u w:val="single"/>
                <w:lang w:eastAsia="ru-RU"/>
              </w:rPr>
              <w:t>9:00-9:20</w:t>
            </w:r>
            <w:r w:rsidRPr="00A21075">
              <w:rPr>
                <w:lang w:eastAsia="ru-RU"/>
              </w:rPr>
              <w:t xml:space="preserve"> </w:t>
            </w:r>
            <w:r w:rsidR="00555B80">
              <w:rPr>
                <w:lang w:eastAsia="ru-RU"/>
              </w:rPr>
              <w:t>Физкультура</w:t>
            </w:r>
            <w:r w:rsidR="00555B80" w:rsidRPr="007870A0">
              <w:rPr>
                <w:lang w:eastAsia="ru-RU"/>
              </w:rPr>
              <w:t>(о/о физическое развитие)</w:t>
            </w:r>
          </w:p>
          <w:p w:rsidR="00555B80" w:rsidRPr="00555B80" w:rsidRDefault="006A1D02" w:rsidP="006A1D02">
            <w:pPr>
              <w:rPr>
                <w:lang w:eastAsia="ru-RU"/>
              </w:rPr>
            </w:pPr>
            <w:r w:rsidRPr="00B23A07">
              <w:rPr>
                <w:szCs w:val="28"/>
                <w:u w:val="single"/>
                <w:lang w:eastAsia="ru-RU"/>
              </w:rPr>
              <w:t>9:30-9:50</w:t>
            </w:r>
            <w:r w:rsidRPr="00A21075">
              <w:rPr>
                <w:szCs w:val="28"/>
                <w:lang w:eastAsia="ru-RU"/>
              </w:rPr>
              <w:t xml:space="preserve"> </w:t>
            </w:r>
            <w:r w:rsidR="00555B80" w:rsidRPr="007870A0">
              <w:rPr>
                <w:lang w:eastAsia="ru-RU"/>
              </w:rPr>
              <w:t>Здравствуй, мир! (Ознакомление с окружающим миром о/о познавательное развитие)</w:t>
            </w:r>
          </w:p>
          <w:p w:rsidR="00555B80" w:rsidRPr="007870A0" w:rsidRDefault="006A1D02" w:rsidP="00555B80">
            <w:pPr>
              <w:rPr>
                <w:lang w:eastAsia="ru-RU"/>
              </w:rPr>
            </w:pPr>
            <w:r w:rsidRPr="00B23A07">
              <w:rPr>
                <w:szCs w:val="28"/>
                <w:u w:val="single"/>
                <w:lang w:eastAsia="ru-RU"/>
              </w:rPr>
              <w:t>10:00- 10:20</w:t>
            </w:r>
            <w:r w:rsidRPr="00A21075">
              <w:rPr>
                <w:szCs w:val="28"/>
                <w:lang w:eastAsia="ru-RU"/>
              </w:rPr>
              <w:t xml:space="preserve"> </w:t>
            </w:r>
            <w:r w:rsidR="00555B80" w:rsidRPr="007870A0">
              <w:rPr>
                <w:lang w:eastAsia="ru-RU"/>
              </w:rPr>
              <w:t>Музыка</w:t>
            </w:r>
            <w:r w:rsidR="00555B80">
              <w:rPr>
                <w:lang w:eastAsia="ru-RU"/>
              </w:rPr>
              <w:t xml:space="preserve"> с элементами логоритмики</w:t>
            </w:r>
            <w:r w:rsidR="00555B80" w:rsidRPr="007870A0">
              <w:rPr>
                <w:lang w:eastAsia="ru-RU"/>
              </w:rPr>
              <w:t>(о/о художественно-эстетическое развитие)</w:t>
            </w:r>
          </w:p>
          <w:p w:rsidR="006A1D02" w:rsidRPr="00590D0A" w:rsidRDefault="006A1D02" w:rsidP="00555B80"/>
        </w:tc>
        <w:tc>
          <w:tcPr>
            <w:tcW w:w="1984" w:type="dxa"/>
          </w:tcPr>
          <w:p w:rsidR="006A1D02" w:rsidRDefault="006A1D02" w:rsidP="006A1D02">
            <w:r w:rsidRPr="00B23A07">
              <w:rPr>
                <w:u w:val="single"/>
              </w:rPr>
              <w:t>7:00-8:00</w:t>
            </w:r>
            <w:r>
              <w:t xml:space="preserve"> Приём детей</w:t>
            </w:r>
          </w:p>
          <w:p w:rsidR="006A1D02" w:rsidRDefault="006A1D02" w:rsidP="006A1D02">
            <w:r w:rsidRPr="007E4011">
              <w:t xml:space="preserve">Беседа </w:t>
            </w:r>
          </w:p>
          <w:p w:rsidR="006A1D02" w:rsidRDefault="006A1D02" w:rsidP="006A1D02">
            <w:r w:rsidRPr="007E4011">
              <w:t xml:space="preserve"> Наблюдения за комнатными растениями, опыты, труд.</w:t>
            </w:r>
          </w:p>
          <w:p w:rsidR="006A1D02" w:rsidRDefault="006A1D02" w:rsidP="006A1D02">
            <w:r w:rsidRPr="00590D0A">
              <w:t xml:space="preserve"> Д/и с правилами.</w:t>
            </w:r>
          </w:p>
          <w:p w:rsidR="006A1D02" w:rsidRDefault="006A1D02" w:rsidP="006A1D02">
            <w:r w:rsidRPr="00B23A07">
              <w:rPr>
                <w:u w:val="single"/>
              </w:rPr>
              <w:t>8:10-8:25</w:t>
            </w:r>
            <w:r>
              <w:t xml:space="preserve"> Утренняя гимнастика</w:t>
            </w:r>
          </w:p>
          <w:p w:rsidR="006A1D02" w:rsidRDefault="006A1D02" w:rsidP="006A1D02">
            <w:r w:rsidRPr="00B23A07">
              <w:rPr>
                <w:u w:val="single"/>
              </w:rPr>
              <w:t>8:30-8:50</w:t>
            </w:r>
            <w:r>
              <w:t xml:space="preserve"> Завтрак</w:t>
            </w:r>
          </w:p>
          <w:p w:rsidR="00555B80" w:rsidRPr="00555B80" w:rsidRDefault="006A1D02" w:rsidP="006A1D02">
            <w:pPr>
              <w:rPr>
                <w:lang w:eastAsia="ru-RU"/>
              </w:rPr>
            </w:pPr>
            <w:r w:rsidRPr="00B23A07">
              <w:rPr>
                <w:u w:val="single"/>
                <w:lang w:eastAsia="ru-RU"/>
              </w:rPr>
              <w:t>9:00-9:</w:t>
            </w:r>
            <w:r w:rsidR="00555B80">
              <w:rPr>
                <w:u w:val="single"/>
                <w:lang w:eastAsia="ru-RU"/>
              </w:rPr>
              <w:t>3</w:t>
            </w:r>
            <w:r w:rsidRPr="00B23A07">
              <w:rPr>
                <w:u w:val="single"/>
                <w:lang w:eastAsia="ru-RU"/>
              </w:rPr>
              <w:t>0</w:t>
            </w:r>
            <w:r w:rsidR="00555B80" w:rsidRPr="007870A0">
              <w:rPr>
                <w:szCs w:val="28"/>
                <w:lang w:eastAsia="ru-RU"/>
              </w:rPr>
              <w:t xml:space="preserve"> Бассейн</w:t>
            </w:r>
            <w:r w:rsidR="00555B80" w:rsidRPr="007870A0">
              <w:rPr>
                <w:lang w:eastAsia="ru-RU"/>
              </w:rPr>
              <w:t xml:space="preserve"> (о/о физическое развитие)</w:t>
            </w:r>
          </w:p>
          <w:p w:rsidR="006A1D02" w:rsidRDefault="006A1D02" w:rsidP="006A1D02">
            <w:r w:rsidRPr="00B23A07">
              <w:rPr>
                <w:u w:val="single"/>
                <w:lang w:eastAsia="ru-RU"/>
              </w:rPr>
              <w:t xml:space="preserve"> </w:t>
            </w:r>
            <w:r w:rsidRPr="00B23A07">
              <w:rPr>
                <w:szCs w:val="28"/>
                <w:u w:val="single"/>
                <w:lang w:eastAsia="ru-RU"/>
              </w:rPr>
              <w:t>9:</w:t>
            </w:r>
            <w:r w:rsidR="00555B80">
              <w:rPr>
                <w:szCs w:val="28"/>
                <w:u w:val="single"/>
                <w:lang w:eastAsia="ru-RU"/>
              </w:rPr>
              <w:t>5</w:t>
            </w:r>
            <w:r w:rsidRPr="00B23A07">
              <w:rPr>
                <w:szCs w:val="28"/>
                <w:u w:val="single"/>
                <w:lang w:eastAsia="ru-RU"/>
              </w:rPr>
              <w:t>0-10:10</w:t>
            </w:r>
            <w:r w:rsidRPr="007870A0">
              <w:rPr>
                <w:szCs w:val="28"/>
                <w:lang w:eastAsia="ru-RU"/>
              </w:rPr>
              <w:t xml:space="preserve"> </w:t>
            </w:r>
            <w:r w:rsidR="00555B80">
              <w:rPr>
                <w:szCs w:val="28"/>
                <w:lang w:eastAsia="ru-RU"/>
              </w:rPr>
              <w:t>По дороге к азбуке/Логопедия с ОВЗ  (о/о речевое развитие)</w:t>
            </w:r>
          </w:p>
          <w:p w:rsidR="00555B80" w:rsidRPr="00590D0A" w:rsidRDefault="00555B80" w:rsidP="006A1D02">
            <w:r>
              <w:t>10.20-10.50 (о/о хэр) Рисование</w:t>
            </w:r>
          </w:p>
        </w:tc>
        <w:tc>
          <w:tcPr>
            <w:tcW w:w="1905" w:type="dxa"/>
          </w:tcPr>
          <w:p w:rsidR="006A1D02" w:rsidRDefault="006A1D02" w:rsidP="006A1D02">
            <w:r w:rsidRPr="00B23A07">
              <w:rPr>
                <w:u w:val="single"/>
              </w:rPr>
              <w:t>7:00-8:00</w:t>
            </w:r>
            <w:r>
              <w:t xml:space="preserve"> Приём детей</w:t>
            </w:r>
          </w:p>
          <w:p w:rsidR="006A1D02" w:rsidRDefault="006A1D02" w:rsidP="006A1D02">
            <w:r w:rsidRPr="007E4011">
              <w:t>Индивидуальная работа (РЭМП)</w:t>
            </w:r>
          </w:p>
          <w:p w:rsidR="006A1D02" w:rsidRDefault="006A1D02" w:rsidP="006A1D02">
            <w:r w:rsidRPr="007E4011">
              <w:t>Д/и на развитие слухового внимания.</w:t>
            </w:r>
          </w:p>
          <w:p w:rsidR="006A1D02" w:rsidRDefault="006A1D02" w:rsidP="006A1D02">
            <w:r>
              <w:t>Самостоятельн.</w:t>
            </w:r>
            <w:r w:rsidRPr="007E4011">
              <w:t>художественная деятельность</w:t>
            </w:r>
          </w:p>
          <w:p w:rsidR="006A1D02" w:rsidRDefault="006A1D02" w:rsidP="006A1D02">
            <w:r w:rsidRPr="00B23A07">
              <w:rPr>
                <w:u w:val="single"/>
              </w:rPr>
              <w:t>8:10-8:25</w:t>
            </w:r>
            <w:r>
              <w:t xml:space="preserve"> Утренняя гимнастика</w:t>
            </w:r>
          </w:p>
          <w:p w:rsidR="006A1D02" w:rsidRPr="007870A0" w:rsidRDefault="006A1D02" w:rsidP="006A1D02">
            <w:r w:rsidRPr="00B23A07">
              <w:rPr>
                <w:u w:val="single"/>
              </w:rPr>
              <w:t>8:30-8:50</w:t>
            </w:r>
            <w:r>
              <w:t xml:space="preserve"> Завтрак</w:t>
            </w:r>
          </w:p>
          <w:p w:rsidR="00555B80" w:rsidRDefault="006A1D02" w:rsidP="006A1D02">
            <w:pPr>
              <w:rPr>
                <w:lang w:eastAsia="ru-RU"/>
              </w:rPr>
            </w:pPr>
            <w:r w:rsidRPr="00B23A07">
              <w:rPr>
                <w:u w:val="single"/>
                <w:lang w:eastAsia="ru-RU"/>
              </w:rPr>
              <w:t>9:00-9:20</w:t>
            </w:r>
            <w:r w:rsidRPr="007870A0">
              <w:rPr>
                <w:lang w:eastAsia="ru-RU"/>
              </w:rPr>
              <w:t xml:space="preserve"> </w:t>
            </w:r>
            <w:r w:rsidR="00555B80" w:rsidRPr="007870A0">
              <w:rPr>
                <w:lang w:eastAsia="ru-RU"/>
              </w:rPr>
              <w:t xml:space="preserve">Игралочка </w:t>
            </w:r>
            <w:r w:rsidR="00555B80" w:rsidRPr="007870A0">
              <w:rPr>
                <w:sz w:val="22"/>
                <w:szCs w:val="22"/>
                <w:lang w:eastAsia="ru-RU"/>
              </w:rPr>
              <w:t>(</w:t>
            </w:r>
            <w:r w:rsidR="00555B80">
              <w:rPr>
                <w:sz w:val="22"/>
                <w:szCs w:val="22"/>
                <w:lang w:eastAsia="ru-RU"/>
              </w:rPr>
              <w:t>фор-ие элементарных математич.</w:t>
            </w:r>
            <w:r w:rsidR="00555B80" w:rsidRPr="007870A0">
              <w:rPr>
                <w:sz w:val="22"/>
                <w:szCs w:val="22"/>
                <w:lang w:eastAsia="ru-RU"/>
              </w:rPr>
              <w:t xml:space="preserve"> представлений; о/о познават.разв</w:t>
            </w:r>
            <w:r w:rsidR="00555B80">
              <w:rPr>
                <w:sz w:val="22"/>
                <w:szCs w:val="22"/>
                <w:lang w:eastAsia="ru-RU"/>
              </w:rPr>
              <w:t>.)</w:t>
            </w:r>
          </w:p>
          <w:p w:rsidR="00555B80" w:rsidRDefault="00555B80" w:rsidP="006A1D02">
            <w:pPr>
              <w:rPr>
                <w:lang w:eastAsia="ru-RU"/>
              </w:rPr>
            </w:pPr>
          </w:p>
          <w:p w:rsidR="006A1D02" w:rsidRDefault="006A1D02" w:rsidP="00555B80">
            <w:pPr>
              <w:rPr>
                <w:lang w:eastAsia="ru-RU"/>
              </w:rPr>
            </w:pPr>
            <w:r w:rsidRPr="00B23A07">
              <w:rPr>
                <w:u w:val="single"/>
                <w:lang w:eastAsia="ru-RU"/>
              </w:rPr>
              <w:t>9:30-9:50</w:t>
            </w:r>
            <w:r w:rsidRPr="007870A0">
              <w:rPr>
                <w:lang w:eastAsia="ru-RU"/>
              </w:rPr>
              <w:t xml:space="preserve"> </w:t>
            </w:r>
            <w:r w:rsidR="00312E13">
              <w:rPr>
                <w:lang w:eastAsia="ru-RU"/>
              </w:rPr>
              <w:t>(о/охэр) Ознакомление с худ.литрой</w:t>
            </w:r>
          </w:p>
          <w:p w:rsidR="00312E13" w:rsidRPr="007E4011" w:rsidRDefault="00312E13" w:rsidP="00555B80">
            <w:r>
              <w:rPr>
                <w:lang w:eastAsia="ru-RU"/>
              </w:rPr>
              <w:t>10.00-10.20( о/о физхическое развитие)Физкультура</w:t>
            </w:r>
          </w:p>
        </w:tc>
        <w:tc>
          <w:tcPr>
            <w:tcW w:w="1869" w:type="dxa"/>
          </w:tcPr>
          <w:p w:rsidR="006A1D02" w:rsidRDefault="006A1D02" w:rsidP="006A1D02">
            <w:r w:rsidRPr="007E4011">
              <w:t xml:space="preserve"> </w:t>
            </w:r>
            <w:r w:rsidRPr="00B23A07">
              <w:rPr>
                <w:u w:val="single"/>
              </w:rPr>
              <w:t>7:00-8:00</w:t>
            </w:r>
            <w:r>
              <w:t xml:space="preserve"> Приём детей</w:t>
            </w:r>
          </w:p>
          <w:p w:rsidR="006A1D02" w:rsidRDefault="006A1D02" w:rsidP="006A1D02">
            <w:r w:rsidRPr="007E4011">
              <w:t xml:space="preserve"> Д/и (РЭМП)</w:t>
            </w:r>
          </w:p>
          <w:p w:rsidR="006A1D02" w:rsidRDefault="006A1D02" w:rsidP="006A1D02">
            <w:pPr>
              <w:jc w:val="both"/>
            </w:pPr>
            <w:r w:rsidRPr="007E4011">
              <w:t>Индивид</w:t>
            </w:r>
            <w:r>
              <w:t>уальная работа (изо)</w:t>
            </w:r>
          </w:p>
          <w:p w:rsidR="006A1D02" w:rsidRDefault="006A1D02" w:rsidP="006A1D02">
            <w:r w:rsidRPr="007A2C91">
              <w:t xml:space="preserve">Рассматривание иллюстраций, репродукций. </w:t>
            </w:r>
          </w:p>
          <w:p w:rsidR="006A1D02" w:rsidRDefault="006A1D02" w:rsidP="006A1D02">
            <w:r w:rsidRPr="00B23A07">
              <w:rPr>
                <w:u w:val="single"/>
              </w:rPr>
              <w:t>8:10-8:25</w:t>
            </w:r>
            <w:r>
              <w:t xml:space="preserve"> Утренняя гимнастика</w:t>
            </w:r>
          </w:p>
          <w:p w:rsidR="006A1D02" w:rsidRPr="007870A0" w:rsidRDefault="006A1D02" w:rsidP="006A1D02">
            <w:r w:rsidRPr="00B23A07">
              <w:rPr>
                <w:u w:val="single"/>
              </w:rPr>
              <w:t>8:30-8:50</w:t>
            </w:r>
            <w:r>
              <w:t xml:space="preserve"> Завтрак</w:t>
            </w:r>
          </w:p>
          <w:p w:rsidR="00312E13" w:rsidRDefault="006A1D02" w:rsidP="006A1D02">
            <w:pPr>
              <w:rPr>
                <w:lang w:eastAsia="ru-RU"/>
              </w:rPr>
            </w:pPr>
            <w:r w:rsidRPr="00B23A07">
              <w:rPr>
                <w:u w:val="single"/>
                <w:lang w:eastAsia="ru-RU"/>
              </w:rPr>
              <w:t>9:00-9:20</w:t>
            </w:r>
            <w:r w:rsidRPr="007870A0">
              <w:rPr>
                <w:lang w:eastAsia="ru-RU"/>
              </w:rPr>
              <w:t xml:space="preserve"> </w:t>
            </w:r>
          </w:p>
          <w:p w:rsidR="00312E13" w:rsidRPr="007870A0" w:rsidRDefault="00312E13" w:rsidP="00312E13">
            <w:pPr>
              <w:rPr>
                <w:lang w:eastAsia="ru-RU"/>
              </w:rPr>
            </w:pPr>
            <w:r w:rsidRPr="007870A0">
              <w:rPr>
                <w:lang w:eastAsia="ru-RU"/>
              </w:rPr>
              <w:t>Музыка</w:t>
            </w:r>
            <w:r>
              <w:rPr>
                <w:lang w:eastAsia="ru-RU"/>
              </w:rPr>
              <w:t xml:space="preserve"> (</w:t>
            </w:r>
            <w:r w:rsidRPr="007870A0">
              <w:rPr>
                <w:lang w:eastAsia="ru-RU"/>
              </w:rPr>
              <w:t>о/о художественно-эстетическое развитие)</w:t>
            </w:r>
          </w:p>
          <w:p w:rsidR="006A1D02" w:rsidRPr="007870A0" w:rsidRDefault="006A1D02" w:rsidP="006A1D02">
            <w:pPr>
              <w:rPr>
                <w:lang w:eastAsia="ru-RU"/>
              </w:rPr>
            </w:pPr>
            <w:r w:rsidRPr="00B23A07">
              <w:rPr>
                <w:szCs w:val="28"/>
                <w:u w:val="single"/>
                <w:lang w:eastAsia="ru-RU"/>
              </w:rPr>
              <w:t>9:</w:t>
            </w:r>
            <w:r w:rsidR="00312E13">
              <w:rPr>
                <w:szCs w:val="28"/>
                <w:u w:val="single"/>
                <w:lang w:eastAsia="ru-RU"/>
              </w:rPr>
              <w:t>30</w:t>
            </w:r>
            <w:r w:rsidRPr="00B23A07">
              <w:rPr>
                <w:szCs w:val="28"/>
                <w:u w:val="single"/>
                <w:lang w:eastAsia="ru-RU"/>
              </w:rPr>
              <w:t>-</w:t>
            </w:r>
            <w:r w:rsidR="00312E13">
              <w:rPr>
                <w:szCs w:val="28"/>
                <w:u w:val="single"/>
                <w:lang w:eastAsia="ru-RU"/>
              </w:rPr>
              <w:t>9:50</w:t>
            </w:r>
            <w:r w:rsidRPr="007870A0">
              <w:rPr>
                <w:lang w:eastAsia="ru-RU"/>
              </w:rPr>
              <w:t xml:space="preserve"> </w:t>
            </w:r>
            <w:r w:rsidRPr="007870A0">
              <w:rPr>
                <w:szCs w:val="28"/>
                <w:lang w:eastAsia="ru-RU"/>
              </w:rPr>
              <w:t>Аппликация</w:t>
            </w:r>
            <w:r>
              <w:rPr>
                <w:lang w:eastAsia="ru-RU"/>
              </w:rPr>
              <w:t xml:space="preserve"> (о/о худож.</w:t>
            </w:r>
            <w:r w:rsidRPr="007870A0">
              <w:rPr>
                <w:lang w:eastAsia="ru-RU"/>
              </w:rPr>
              <w:t xml:space="preserve">-эстетическое развитие)/                                                                 </w:t>
            </w:r>
            <w:r w:rsidRPr="007870A0">
              <w:rPr>
                <w:szCs w:val="28"/>
                <w:lang w:eastAsia="ru-RU"/>
              </w:rPr>
              <w:t>Конструирование</w:t>
            </w:r>
            <w:r>
              <w:rPr>
                <w:lang w:eastAsia="ru-RU"/>
              </w:rPr>
              <w:t xml:space="preserve"> (о/о познават.</w:t>
            </w:r>
            <w:r w:rsidRPr="007870A0">
              <w:rPr>
                <w:lang w:eastAsia="ru-RU"/>
              </w:rPr>
              <w:t xml:space="preserve"> развитие)</w:t>
            </w:r>
          </w:p>
          <w:p w:rsidR="006A1D02" w:rsidRPr="007870A0" w:rsidRDefault="006A1D02" w:rsidP="006A1D02">
            <w:pPr>
              <w:rPr>
                <w:lang w:eastAsia="ru-RU"/>
              </w:rPr>
            </w:pPr>
            <w:r w:rsidRPr="00B23A07">
              <w:rPr>
                <w:szCs w:val="28"/>
                <w:u w:val="single"/>
                <w:lang w:eastAsia="ru-RU"/>
              </w:rPr>
              <w:t>10:10-10:</w:t>
            </w:r>
            <w:r w:rsidR="00312E13">
              <w:rPr>
                <w:szCs w:val="28"/>
                <w:u w:val="single"/>
                <w:lang w:eastAsia="ru-RU"/>
              </w:rPr>
              <w:t>20</w:t>
            </w:r>
            <w:r w:rsidRPr="007870A0">
              <w:rPr>
                <w:szCs w:val="28"/>
                <w:lang w:eastAsia="ru-RU"/>
              </w:rPr>
              <w:t xml:space="preserve"> Путешествие в прекрасное</w:t>
            </w:r>
            <w:r w:rsidRPr="007870A0">
              <w:rPr>
                <w:lang w:eastAsia="ru-RU"/>
              </w:rPr>
              <w:t xml:space="preserve"> (о/о художественно-эстетическое развитие)</w:t>
            </w:r>
          </w:p>
          <w:p w:rsidR="006A1D02" w:rsidRPr="007A2C91" w:rsidRDefault="006A1D02" w:rsidP="006A1D02"/>
        </w:tc>
      </w:tr>
      <w:tr w:rsidR="006A1D02" w:rsidRPr="00DE4B07" w:rsidTr="00555B80">
        <w:trPr>
          <w:cantSplit/>
          <w:trHeight w:val="1134"/>
        </w:trPr>
        <w:tc>
          <w:tcPr>
            <w:tcW w:w="568" w:type="dxa"/>
            <w:textDirection w:val="btLr"/>
          </w:tcPr>
          <w:p w:rsidR="006A1D02" w:rsidRPr="00DE4B07" w:rsidRDefault="006A1D02" w:rsidP="006A1D02">
            <w:pPr>
              <w:spacing w:before="100" w:beforeAutospacing="1" w:after="100" w:afterAutospacing="1"/>
              <w:ind w:left="113" w:right="113"/>
              <w:jc w:val="center"/>
              <w:rPr>
                <w:sz w:val="28"/>
                <w:szCs w:val="28"/>
              </w:rPr>
            </w:pPr>
            <w:r w:rsidRPr="00DE4B07">
              <w:rPr>
                <w:sz w:val="28"/>
                <w:szCs w:val="28"/>
              </w:rPr>
              <w:t xml:space="preserve">Прогулка </w:t>
            </w:r>
          </w:p>
        </w:tc>
        <w:tc>
          <w:tcPr>
            <w:tcW w:w="1843" w:type="dxa"/>
          </w:tcPr>
          <w:p w:rsidR="006A1D02" w:rsidRPr="00B23A07" w:rsidRDefault="006A1D02" w:rsidP="006A1D02">
            <w:pPr>
              <w:jc w:val="both"/>
              <w:rPr>
                <w:u w:val="single"/>
              </w:rPr>
            </w:pPr>
            <w:r w:rsidRPr="00B23A07">
              <w:rPr>
                <w:u w:val="single"/>
              </w:rPr>
              <w:t>10:30-12:00</w:t>
            </w:r>
          </w:p>
          <w:p w:rsidR="006A1D02" w:rsidRDefault="006A1D02" w:rsidP="006A1D02">
            <w:pPr>
              <w:jc w:val="both"/>
            </w:pPr>
            <w:r w:rsidRPr="007E4011">
              <w:t>1.Наблюдение за растительным миром.</w:t>
            </w:r>
          </w:p>
          <w:p w:rsidR="006A1D02" w:rsidRDefault="006A1D02" w:rsidP="006A1D02">
            <w:pPr>
              <w:jc w:val="both"/>
            </w:pPr>
            <w:r w:rsidRPr="007E4011">
              <w:t>2. Труд</w:t>
            </w:r>
          </w:p>
          <w:p w:rsidR="006A1D02" w:rsidRDefault="006A1D02" w:rsidP="006A1D02">
            <w:pPr>
              <w:jc w:val="both"/>
            </w:pPr>
            <w:r>
              <w:t>3.</w:t>
            </w:r>
            <w:r w:rsidRPr="007E4011">
              <w:t>Индивидуальная работа.</w:t>
            </w:r>
          </w:p>
          <w:p w:rsidR="006A1D02" w:rsidRDefault="006A1D02" w:rsidP="006A1D02">
            <w:pPr>
              <w:jc w:val="both"/>
            </w:pPr>
            <w:r>
              <w:t>4.</w:t>
            </w:r>
            <w:r w:rsidRPr="007E4011">
              <w:t>Самостоя</w:t>
            </w:r>
            <w:r>
              <w:t>т.</w:t>
            </w:r>
            <w:r w:rsidRPr="007E4011">
              <w:t xml:space="preserve"> игровая деятельность (выносной материал)</w:t>
            </w:r>
          </w:p>
          <w:p w:rsidR="006A1D02" w:rsidRPr="007E4011" w:rsidRDefault="006A1D02" w:rsidP="006A1D02">
            <w:pPr>
              <w:jc w:val="both"/>
            </w:pPr>
            <w:r w:rsidRPr="007E4011">
              <w:t>5. П/и (бег)</w:t>
            </w:r>
          </w:p>
        </w:tc>
        <w:tc>
          <w:tcPr>
            <w:tcW w:w="1843" w:type="dxa"/>
          </w:tcPr>
          <w:p w:rsidR="006A1D02" w:rsidRPr="00B23A07" w:rsidRDefault="006A1D02" w:rsidP="006A1D02">
            <w:pPr>
              <w:jc w:val="both"/>
              <w:rPr>
                <w:u w:val="single"/>
              </w:rPr>
            </w:pPr>
            <w:r w:rsidRPr="00B23A07">
              <w:rPr>
                <w:u w:val="single"/>
              </w:rPr>
              <w:t>10:30-12:00</w:t>
            </w:r>
          </w:p>
          <w:p w:rsidR="006A1D02" w:rsidRDefault="006A1D02" w:rsidP="006A1D02">
            <w:pPr>
              <w:jc w:val="both"/>
            </w:pPr>
            <w:r w:rsidRPr="007E4011">
              <w:t>1.Наблюдение за животным миром.</w:t>
            </w:r>
          </w:p>
          <w:p w:rsidR="006A1D02" w:rsidRDefault="006A1D02" w:rsidP="006A1D02">
            <w:pPr>
              <w:jc w:val="both"/>
            </w:pPr>
            <w:r w:rsidRPr="007E4011">
              <w:t>2. Труд</w:t>
            </w:r>
          </w:p>
          <w:p w:rsidR="006A1D02" w:rsidRDefault="006A1D02" w:rsidP="006A1D02">
            <w:pPr>
              <w:jc w:val="both"/>
            </w:pPr>
            <w:r>
              <w:t>3.</w:t>
            </w:r>
            <w:r w:rsidRPr="007E4011">
              <w:t>Индивидуальная работа.</w:t>
            </w:r>
          </w:p>
          <w:p w:rsidR="006A1D02" w:rsidRDefault="006A1D02" w:rsidP="006A1D02">
            <w:pPr>
              <w:jc w:val="both"/>
            </w:pPr>
            <w:r>
              <w:t>4.</w:t>
            </w:r>
            <w:r w:rsidRPr="007E4011">
              <w:t>Самостоя</w:t>
            </w:r>
            <w:r>
              <w:t>т.</w:t>
            </w:r>
            <w:r w:rsidRPr="007E4011">
              <w:t xml:space="preserve"> игровая деятельность (выносной материал).</w:t>
            </w:r>
          </w:p>
          <w:p w:rsidR="006A1D02" w:rsidRPr="007E4011" w:rsidRDefault="006A1D02" w:rsidP="006A1D02">
            <w:pPr>
              <w:jc w:val="both"/>
            </w:pPr>
            <w:r>
              <w:t>5.</w:t>
            </w:r>
            <w:r w:rsidRPr="007E4011">
              <w:t>П/и (прыжки)</w:t>
            </w:r>
          </w:p>
        </w:tc>
        <w:tc>
          <w:tcPr>
            <w:tcW w:w="1984" w:type="dxa"/>
          </w:tcPr>
          <w:p w:rsidR="006A1D02" w:rsidRPr="00B23A07" w:rsidRDefault="006A1D02" w:rsidP="006A1D02">
            <w:pPr>
              <w:jc w:val="both"/>
              <w:rPr>
                <w:u w:val="single"/>
              </w:rPr>
            </w:pPr>
            <w:r w:rsidRPr="00B23A07">
              <w:rPr>
                <w:u w:val="single"/>
              </w:rPr>
              <w:t>10:30-12:00</w:t>
            </w:r>
          </w:p>
          <w:p w:rsidR="006A1D02" w:rsidRDefault="006A1D02" w:rsidP="006A1D02">
            <w:pPr>
              <w:jc w:val="both"/>
            </w:pPr>
            <w:r w:rsidRPr="007E4011">
              <w:t>1.Наблюдение за явлениями общественной жизни.</w:t>
            </w:r>
          </w:p>
          <w:p w:rsidR="006A1D02" w:rsidRDefault="006A1D02" w:rsidP="006A1D02">
            <w:pPr>
              <w:jc w:val="both"/>
            </w:pPr>
            <w:r w:rsidRPr="007E4011">
              <w:t>2. Труд</w:t>
            </w:r>
          </w:p>
          <w:p w:rsidR="006A1D02" w:rsidRDefault="006A1D02" w:rsidP="006A1D02">
            <w:pPr>
              <w:jc w:val="both"/>
            </w:pPr>
            <w:r>
              <w:t>3.</w:t>
            </w:r>
            <w:r w:rsidRPr="007E4011">
              <w:t>Индивидуальная работа.</w:t>
            </w:r>
          </w:p>
          <w:p w:rsidR="006A1D02" w:rsidRDefault="006A1D02" w:rsidP="006A1D02">
            <w:pPr>
              <w:jc w:val="both"/>
            </w:pPr>
            <w:r>
              <w:t>4.</w:t>
            </w:r>
            <w:r w:rsidRPr="007E4011">
              <w:t>Самостоя</w:t>
            </w:r>
            <w:r>
              <w:t>т.</w:t>
            </w:r>
            <w:r w:rsidRPr="007E4011">
              <w:t xml:space="preserve"> игровая деятельность (выносной материал).</w:t>
            </w:r>
          </w:p>
          <w:p w:rsidR="006A1D02" w:rsidRPr="007E4011" w:rsidRDefault="006A1D02" w:rsidP="006A1D02">
            <w:pPr>
              <w:jc w:val="both"/>
            </w:pPr>
            <w:r>
              <w:t>5.</w:t>
            </w:r>
            <w:r w:rsidRPr="007E4011">
              <w:t>П/и (эстафеты)</w:t>
            </w:r>
          </w:p>
        </w:tc>
        <w:tc>
          <w:tcPr>
            <w:tcW w:w="1905" w:type="dxa"/>
          </w:tcPr>
          <w:p w:rsidR="006A1D02" w:rsidRPr="00B23A07" w:rsidRDefault="006A1D02" w:rsidP="006A1D02">
            <w:pPr>
              <w:jc w:val="both"/>
              <w:rPr>
                <w:u w:val="single"/>
              </w:rPr>
            </w:pPr>
            <w:r w:rsidRPr="00B23A07">
              <w:rPr>
                <w:u w:val="single"/>
              </w:rPr>
              <w:t>10:30-12:00</w:t>
            </w:r>
          </w:p>
          <w:p w:rsidR="006A1D02" w:rsidRDefault="006A1D02" w:rsidP="006A1D02">
            <w:pPr>
              <w:jc w:val="both"/>
            </w:pPr>
            <w:r w:rsidRPr="007E4011">
              <w:t>1.Наблюдение за неживой природой.</w:t>
            </w:r>
          </w:p>
          <w:p w:rsidR="006A1D02" w:rsidRDefault="006A1D02" w:rsidP="006A1D02">
            <w:pPr>
              <w:jc w:val="both"/>
            </w:pPr>
            <w:r w:rsidRPr="007E4011">
              <w:t>2. Труд</w:t>
            </w:r>
          </w:p>
          <w:p w:rsidR="006A1D02" w:rsidRDefault="006A1D02" w:rsidP="006A1D02">
            <w:pPr>
              <w:jc w:val="both"/>
            </w:pPr>
            <w:r>
              <w:t>3.</w:t>
            </w:r>
            <w:r w:rsidRPr="007E4011">
              <w:t>Индивидуальная работа.</w:t>
            </w:r>
          </w:p>
          <w:p w:rsidR="006A1D02" w:rsidRDefault="006A1D02" w:rsidP="006A1D02">
            <w:pPr>
              <w:jc w:val="both"/>
            </w:pPr>
            <w:r>
              <w:t>4.</w:t>
            </w:r>
            <w:r w:rsidRPr="007E4011">
              <w:t>Самостоя</w:t>
            </w:r>
            <w:r>
              <w:t>т.</w:t>
            </w:r>
            <w:r w:rsidRPr="007E4011">
              <w:t xml:space="preserve"> игровая деятельность (выносной материал).</w:t>
            </w:r>
          </w:p>
          <w:p w:rsidR="006A1D02" w:rsidRPr="007E4011" w:rsidRDefault="006A1D02" w:rsidP="006A1D02">
            <w:pPr>
              <w:jc w:val="both"/>
            </w:pPr>
            <w:r>
              <w:t xml:space="preserve">5.П/и </w:t>
            </w:r>
            <w:r w:rsidRPr="007E4011">
              <w:t>(с лазанием)</w:t>
            </w:r>
          </w:p>
        </w:tc>
        <w:tc>
          <w:tcPr>
            <w:tcW w:w="1869" w:type="dxa"/>
          </w:tcPr>
          <w:p w:rsidR="006A1D02" w:rsidRPr="00B23A07" w:rsidRDefault="006A1D02" w:rsidP="006A1D02">
            <w:pPr>
              <w:jc w:val="both"/>
              <w:rPr>
                <w:u w:val="single"/>
              </w:rPr>
            </w:pPr>
            <w:r w:rsidRPr="00B23A07">
              <w:rPr>
                <w:u w:val="single"/>
              </w:rPr>
              <w:t>10:50-12:00</w:t>
            </w:r>
          </w:p>
          <w:p w:rsidR="006A1D02" w:rsidRDefault="006A1D02" w:rsidP="006A1D02">
            <w:pPr>
              <w:jc w:val="both"/>
            </w:pPr>
            <w:r w:rsidRPr="007E4011">
              <w:t>1.Целевая прогулка</w:t>
            </w:r>
          </w:p>
          <w:p w:rsidR="006A1D02" w:rsidRDefault="006A1D02" w:rsidP="006A1D02">
            <w:pPr>
              <w:jc w:val="both"/>
            </w:pPr>
            <w:r>
              <w:t>2.</w:t>
            </w:r>
            <w:r w:rsidRPr="007E4011">
              <w:t>Труд (санитарная уборка участков).</w:t>
            </w:r>
          </w:p>
          <w:p w:rsidR="006A1D02" w:rsidRDefault="006A1D02" w:rsidP="006A1D02">
            <w:pPr>
              <w:jc w:val="both"/>
            </w:pPr>
            <w:r>
              <w:t>3.</w:t>
            </w:r>
            <w:r w:rsidRPr="007E4011">
              <w:t>Индивидуальная работа.</w:t>
            </w:r>
          </w:p>
          <w:p w:rsidR="006A1D02" w:rsidRDefault="006A1D02" w:rsidP="006A1D02">
            <w:pPr>
              <w:jc w:val="both"/>
            </w:pPr>
            <w:r>
              <w:t>4.</w:t>
            </w:r>
            <w:r w:rsidRPr="007E4011">
              <w:t>Самостоя</w:t>
            </w:r>
            <w:r>
              <w:t>т.</w:t>
            </w:r>
            <w:r w:rsidRPr="007E4011">
              <w:t xml:space="preserve"> игровая деятельность (выносной материал).</w:t>
            </w:r>
          </w:p>
          <w:p w:rsidR="006A1D02" w:rsidRPr="007E4011" w:rsidRDefault="006A1D02" w:rsidP="006A1D02">
            <w:pPr>
              <w:jc w:val="both"/>
            </w:pPr>
            <w:r>
              <w:t>5.</w:t>
            </w:r>
            <w:r w:rsidRPr="007E4011">
              <w:t>Народные игры.</w:t>
            </w:r>
          </w:p>
        </w:tc>
      </w:tr>
      <w:tr w:rsidR="006A1D02" w:rsidRPr="00AB421E" w:rsidTr="00555B80">
        <w:trPr>
          <w:cantSplit/>
          <w:trHeight w:val="1134"/>
        </w:trPr>
        <w:tc>
          <w:tcPr>
            <w:tcW w:w="568" w:type="dxa"/>
            <w:textDirection w:val="btLr"/>
          </w:tcPr>
          <w:p w:rsidR="006A1D02" w:rsidRPr="00DE4B07" w:rsidRDefault="006A1D02" w:rsidP="006A1D02">
            <w:pPr>
              <w:spacing w:before="100" w:beforeAutospacing="1" w:afterAutospacing="1"/>
              <w:ind w:left="113" w:right="113"/>
              <w:jc w:val="center"/>
              <w:rPr>
                <w:sz w:val="28"/>
                <w:szCs w:val="28"/>
              </w:rPr>
            </w:pPr>
            <w:r w:rsidRPr="00DE4B07">
              <w:rPr>
                <w:sz w:val="28"/>
                <w:szCs w:val="28"/>
              </w:rPr>
              <w:t xml:space="preserve">Вечер </w:t>
            </w:r>
          </w:p>
        </w:tc>
        <w:tc>
          <w:tcPr>
            <w:tcW w:w="1843" w:type="dxa"/>
          </w:tcPr>
          <w:p w:rsidR="006A1D02" w:rsidRPr="00A21075" w:rsidRDefault="006A1D02" w:rsidP="006A1D02">
            <w:pPr>
              <w:jc w:val="center"/>
            </w:pPr>
            <w:r>
              <w:t xml:space="preserve">1. </w:t>
            </w:r>
            <w:r w:rsidRPr="00B23A07">
              <w:rPr>
                <w:u w:val="single"/>
              </w:rPr>
              <w:t>15:20-15:40</w:t>
            </w:r>
            <w:r>
              <w:t xml:space="preserve"> </w:t>
            </w:r>
          </w:p>
          <w:p w:rsidR="006A1D02" w:rsidRDefault="006A1D02" w:rsidP="006A1D02">
            <w:pPr>
              <w:jc w:val="both"/>
            </w:pPr>
            <w:r>
              <w:t>2.</w:t>
            </w:r>
            <w:r w:rsidRPr="007E4011">
              <w:t>Сюжетно-ролевая игра.</w:t>
            </w:r>
          </w:p>
          <w:p w:rsidR="006A1D02" w:rsidRDefault="006A1D02" w:rsidP="006A1D02">
            <w:pPr>
              <w:jc w:val="both"/>
            </w:pPr>
            <w:r>
              <w:t>3.</w:t>
            </w:r>
            <w:r w:rsidRPr="007E4011">
              <w:t>Конструктивные игры.</w:t>
            </w:r>
          </w:p>
          <w:p w:rsidR="006A1D02" w:rsidRPr="007A2C91" w:rsidRDefault="006A1D02" w:rsidP="006A1D02">
            <w:r>
              <w:t>4.</w:t>
            </w:r>
            <w:r w:rsidRPr="007A2C91">
              <w:t xml:space="preserve"> Работа в книжном уголке.</w:t>
            </w:r>
          </w:p>
          <w:p w:rsidR="006A1D02" w:rsidRPr="007A2C91" w:rsidRDefault="006A1D02" w:rsidP="006A1D02">
            <w:pPr>
              <w:jc w:val="both"/>
            </w:pPr>
          </w:p>
        </w:tc>
        <w:tc>
          <w:tcPr>
            <w:tcW w:w="1843" w:type="dxa"/>
          </w:tcPr>
          <w:p w:rsidR="006A1D02" w:rsidRDefault="006A1D02" w:rsidP="006A1D02">
            <w:pPr>
              <w:jc w:val="center"/>
            </w:pPr>
            <w:r>
              <w:rPr>
                <w:szCs w:val="28"/>
                <w:u w:val="single"/>
                <w:lang w:eastAsia="ru-RU"/>
              </w:rPr>
              <w:t xml:space="preserve">1. </w:t>
            </w:r>
            <w:r w:rsidRPr="00B23A07">
              <w:rPr>
                <w:szCs w:val="28"/>
                <w:u w:val="single"/>
                <w:lang w:eastAsia="ru-RU"/>
              </w:rPr>
              <w:t>15:20-15:40</w:t>
            </w:r>
            <w:r w:rsidRPr="007870A0">
              <w:rPr>
                <w:szCs w:val="28"/>
                <w:lang w:eastAsia="ru-RU"/>
              </w:rPr>
              <w:t xml:space="preserve"> </w:t>
            </w:r>
          </w:p>
          <w:p w:rsidR="006A1D02" w:rsidRDefault="006A1D02" w:rsidP="006A1D02">
            <w:pPr>
              <w:jc w:val="both"/>
            </w:pPr>
            <w:r>
              <w:t>2.</w:t>
            </w:r>
            <w:r w:rsidRPr="007E4011">
              <w:t>Сюжетно-ролевая игра.</w:t>
            </w:r>
          </w:p>
          <w:p w:rsidR="006A1D02" w:rsidRDefault="006A1D02" w:rsidP="006A1D02">
            <w:pPr>
              <w:jc w:val="both"/>
            </w:pPr>
            <w:r>
              <w:t>3.</w:t>
            </w:r>
            <w:r w:rsidRPr="007E4011">
              <w:t>Интеллектуальные игры.</w:t>
            </w:r>
          </w:p>
          <w:p w:rsidR="006A1D02" w:rsidRDefault="006A1D02" w:rsidP="006A1D02">
            <w:pPr>
              <w:jc w:val="both"/>
            </w:pPr>
            <w:r>
              <w:t>4.</w:t>
            </w:r>
            <w:r w:rsidRPr="007E4011">
              <w:t>Работа в физкультурном уголке.</w:t>
            </w:r>
          </w:p>
          <w:p w:rsidR="006A1D02" w:rsidRPr="007E4011" w:rsidRDefault="006A1D02" w:rsidP="006A1D02">
            <w:pPr>
              <w:jc w:val="both"/>
            </w:pPr>
            <w:r>
              <w:t>5.</w:t>
            </w:r>
            <w:r w:rsidRPr="007E4011">
              <w:t>Строительные игры.</w:t>
            </w:r>
          </w:p>
        </w:tc>
        <w:tc>
          <w:tcPr>
            <w:tcW w:w="1984" w:type="dxa"/>
          </w:tcPr>
          <w:p w:rsidR="006A1D02" w:rsidRPr="007870A0" w:rsidRDefault="006A1D02" w:rsidP="006A1D02">
            <w:pPr>
              <w:jc w:val="center"/>
            </w:pPr>
            <w:r>
              <w:rPr>
                <w:szCs w:val="28"/>
                <w:lang w:eastAsia="ru-RU"/>
              </w:rPr>
              <w:t xml:space="preserve">1. </w:t>
            </w:r>
            <w:r w:rsidRPr="00B23A07">
              <w:rPr>
                <w:szCs w:val="28"/>
                <w:u w:val="single"/>
                <w:lang w:eastAsia="ru-RU"/>
              </w:rPr>
              <w:t>15:20-15:40</w:t>
            </w:r>
            <w:r w:rsidRPr="007870A0">
              <w:rPr>
                <w:szCs w:val="28"/>
                <w:lang w:eastAsia="ru-RU"/>
              </w:rPr>
              <w:t xml:space="preserve"> Театрализация</w:t>
            </w:r>
          </w:p>
          <w:p w:rsidR="006A1D02" w:rsidRDefault="006A1D02" w:rsidP="006A1D02">
            <w:pPr>
              <w:jc w:val="both"/>
            </w:pPr>
            <w:r>
              <w:t>2</w:t>
            </w:r>
            <w:r w:rsidRPr="007870A0">
              <w:t>.Сюжетно-</w:t>
            </w:r>
            <w:r w:rsidRPr="007E4011">
              <w:t>ролевая игра.</w:t>
            </w:r>
          </w:p>
          <w:p w:rsidR="006A1D02" w:rsidRDefault="006A1D02" w:rsidP="006A1D02">
            <w:pPr>
              <w:jc w:val="both"/>
            </w:pPr>
            <w:r>
              <w:t>3</w:t>
            </w:r>
            <w:r w:rsidRPr="007E4011">
              <w:t>. Развлечения, досуги.</w:t>
            </w:r>
          </w:p>
          <w:p w:rsidR="006A1D02" w:rsidRDefault="006A1D02" w:rsidP="006A1D02">
            <w:pPr>
              <w:jc w:val="both"/>
            </w:pPr>
            <w:r>
              <w:t>4.</w:t>
            </w:r>
            <w:r w:rsidRPr="007E4011">
              <w:t>Игры с правилами.</w:t>
            </w:r>
          </w:p>
          <w:p w:rsidR="006A1D02" w:rsidRPr="007E4011" w:rsidRDefault="006A1D02" w:rsidP="006A1D02">
            <w:pPr>
              <w:jc w:val="both"/>
            </w:pPr>
            <w:r>
              <w:t>5.Самостоятельная художеств.</w:t>
            </w:r>
            <w:r w:rsidRPr="007E4011">
              <w:t>деятельность.</w:t>
            </w:r>
          </w:p>
          <w:p w:rsidR="006A1D02" w:rsidRPr="007E4011" w:rsidRDefault="006A1D02" w:rsidP="006A1D02">
            <w:pPr>
              <w:jc w:val="both"/>
            </w:pPr>
          </w:p>
        </w:tc>
        <w:tc>
          <w:tcPr>
            <w:tcW w:w="1905" w:type="dxa"/>
          </w:tcPr>
          <w:p w:rsidR="006A1D02" w:rsidRPr="007870A0" w:rsidRDefault="006A1D02" w:rsidP="006A1D02">
            <w:pPr>
              <w:rPr>
                <w:szCs w:val="28"/>
                <w:lang w:eastAsia="ru-RU"/>
              </w:rPr>
            </w:pPr>
            <w:r>
              <w:rPr>
                <w:szCs w:val="28"/>
                <w:lang w:eastAsia="ru-RU"/>
              </w:rPr>
              <w:t xml:space="preserve">1. </w:t>
            </w:r>
            <w:r w:rsidRPr="00B23A07">
              <w:rPr>
                <w:szCs w:val="28"/>
                <w:u w:val="single"/>
                <w:lang w:eastAsia="ru-RU"/>
              </w:rPr>
              <w:t>15:20-15:40</w:t>
            </w:r>
            <w:r w:rsidRPr="00574C0B">
              <w:rPr>
                <w:szCs w:val="28"/>
                <w:lang w:eastAsia="ru-RU"/>
              </w:rPr>
              <w:t xml:space="preserve"> </w:t>
            </w:r>
          </w:p>
          <w:p w:rsidR="006A1D02" w:rsidRDefault="006A1D02" w:rsidP="006A1D02">
            <w:pPr>
              <w:jc w:val="both"/>
            </w:pPr>
            <w:r>
              <w:t>2.</w:t>
            </w:r>
            <w:r w:rsidRPr="007E4011">
              <w:t>Сюжетно-ролевая игра.</w:t>
            </w:r>
          </w:p>
          <w:p w:rsidR="006A1D02" w:rsidRDefault="006A1D02" w:rsidP="006A1D02">
            <w:pPr>
              <w:jc w:val="both"/>
            </w:pPr>
            <w:r>
              <w:t>3</w:t>
            </w:r>
            <w:r w:rsidRPr="007E4011">
              <w:t>.Ручной труд.</w:t>
            </w:r>
          </w:p>
          <w:p w:rsidR="006A1D02" w:rsidRDefault="006A1D02" w:rsidP="006A1D02">
            <w:pPr>
              <w:jc w:val="both"/>
            </w:pPr>
            <w:r>
              <w:t>4.</w:t>
            </w:r>
            <w:r w:rsidRPr="007E4011">
              <w:t>Театрализованные игры.</w:t>
            </w:r>
          </w:p>
          <w:p w:rsidR="006A1D02" w:rsidRDefault="006A1D02" w:rsidP="006A1D02">
            <w:r>
              <w:t>5.</w:t>
            </w:r>
            <w:r w:rsidRPr="007E4011">
              <w:t>Индивидуальная работа (физ</w:t>
            </w:r>
            <w:r>
              <w:t>культурно-оздоровител.</w:t>
            </w:r>
            <w:r w:rsidRPr="007E4011">
              <w:t>)</w:t>
            </w:r>
          </w:p>
          <w:p w:rsidR="006A1D02" w:rsidRPr="00590D0A" w:rsidRDefault="006A1D02" w:rsidP="006A1D02">
            <w:pPr>
              <w:jc w:val="both"/>
            </w:pPr>
            <w:r>
              <w:t>6.</w:t>
            </w:r>
            <w:r w:rsidRPr="00590D0A">
              <w:t>Рассматрива</w:t>
            </w:r>
            <w:r>
              <w:t>н.</w:t>
            </w:r>
            <w:r w:rsidRPr="00590D0A">
              <w:t xml:space="preserve"> иллюстраций, репродукций</w:t>
            </w:r>
          </w:p>
        </w:tc>
        <w:tc>
          <w:tcPr>
            <w:tcW w:w="1869" w:type="dxa"/>
          </w:tcPr>
          <w:p w:rsidR="006A1D02" w:rsidRDefault="006A1D02" w:rsidP="006A1D02">
            <w:pPr>
              <w:jc w:val="center"/>
              <w:rPr>
                <w:lang w:eastAsia="ru-RU"/>
              </w:rPr>
            </w:pPr>
            <w:r>
              <w:rPr>
                <w:lang w:eastAsia="ru-RU"/>
              </w:rPr>
              <w:t xml:space="preserve">1. </w:t>
            </w:r>
            <w:r w:rsidRPr="00B23A07">
              <w:rPr>
                <w:u w:val="single"/>
                <w:lang w:eastAsia="ru-RU"/>
              </w:rPr>
              <w:t>15:20-15:40</w:t>
            </w:r>
            <w:r w:rsidRPr="007870A0">
              <w:rPr>
                <w:lang w:eastAsia="ru-RU"/>
              </w:rPr>
              <w:t xml:space="preserve"> </w:t>
            </w:r>
          </w:p>
          <w:p w:rsidR="00312E13" w:rsidRDefault="00312E13" w:rsidP="006A1D02">
            <w:pPr>
              <w:jc w:val="center"/>
            </w:pPr>
            <w:r w:rsidRPr="007870A0">
              <w:rPr>
                <w:szCs w:val="28"/>
                <w:lang w:eastAsia="ru-RU"/>
              </w:rPr>
              <w:t>ОБЖ</w:t>
            </w:r>
            <w:r>
              <w:rPr>
                <w:szCs w:val="28"/>
                <w:lang w:eastAsia="ru-RU"/>
              </w:rPr>
              <w:t xml:space="preserve"> </w:t>
            </w:r>
            <w:r w:rsidRPr="0082486E">
              <w:rPr>
                <w:lang w:eastAsia="ru-RU"/>
              </w:rPr>
              <w:t>(о/о социально-коммуникативное развитие)</w:t>
            </w:r>
          </w:p>
          <w:p w:rsidR="006A1D02" w:rsidRDefault="006A1D02" w:rsidP="006A1D02">
            <w:pPr>
              <w:jc w:val="both"/>
            </w:pPr>
            <w:r>
              <w:t>2.</w:t>
            </w:r>
            <w:r w:rsidRPr="007E4011">
              <w:t>Сюжетно-ролевая игра.</w:t>
            </w:r>
          </w:p>
          <w:p w:rsidR="006A1D02" w:rsidRDefault="006A1D02" w:rsidP="006A1D02">
            <w:pPr>
              <w:jc w:val="both"/>
            </w:pPr>
            <w:r>
              <w:t>3</w:t>
            </w:r>
            <w:r w:rsidRPr="007E4011">
              <w:t>.Д/и (музыкальные).</w:t>
            </w:r>
          </w:p>
          <w:p w:rsidR="006A1D02" w:rsidRDefault="006A1D02" w:rsidP="006A1D02">
            <w:pPr>
              <w:jc w:val="both"/>
            </w:pPr>
            <w:r>
              <w:t>4.</w:t>
            </w:r>
            <w:r w:rsidRPr="007E4011">
              <w:t>Хозяйственно</w:t>
            </w:r>
            <w:r>
              <w:t xml:space="preserve"> </w:t>
            </w:r>
            <w:r w:rsidRPr="007E4011">
              <w:t>-</w:t>
            </w:r>
            <w:r>
              <w:t xml:space="preserve"> </w:t>
            </w:r>
            <w:r w:rsidRPr="007E4011">
              <w:t>бытовой труд</w:t>
            </w:r>
          </w:p>
          <w:p w:rsidR="006A1D02" w:rsidRPr="007E4011" w:rsidRDefault="006A1D02" w:rsidP="006A1D02">
            <w:pPr>
              <w:jc w:val="both"/>
            </w:pPr>
            <w:r>
              <w:t>5.</w:t>
            </w:r>
            <w:r w:rsidRPr="007E4011">
              <w:t>Строительные игры</w:t>
            </w:r>
          </w:p>
        </w:tc>
      </w:tr>
    </w:tbl>
    <w:p w:rsidR="006A1D02" w:rsidRPr="00A31B20" w:rsidRDefault="006A1D02" w:rsidP="006A1D02">
      <w:pPr>
        <w:pStyle w:val="a8"/>
        <w:spacing w:before="0" w:beforeAutospacing="0" w:after="0" w:afterAutospacing="0" w:line="276" w:lineRule="auto"/>
        <w:jc w:val="center"/>
        <w:rPr>
          <w:b/>
          <w:bCs/>
          <w:sz w:val="28"/>
          <w:szCs w:val="28"/>
        </w:rPr>
      </w:pPr>
    </w:p>
    <w:p w:rsidR="006A1D02" w:rsidRDefault="006A1D02" w:rsidP="006A1D02">
      <w:pPr>
        <w:pStyle w:val="2"/>
        <w:keepLines/>
        <w:numPr>
          <w:ilvl w:val="1"/>
          <w:numId w:val="0"/>
        </w:numPr>
        <w:tabs>
          <w:tab w:val="num" w:pos="0"/>
        </w:tabs>
        <w:suppressAutoHyphens/>
        <w:spacing w:before="200" w:line="276" w:lineRule="auto"/>
        <w:jc w:val="left"/>
        <w:rPr>
          <w:b w:val="0"/>
          <w:color w:val="auto"/>
          <w:sz w:val="28"/>
          <w:szCs w:val="28"/>
        </w:rPr>
      </w:pPr>
    </w:p>
    <w:p w:rsidR="006A1D02" w:rsidRDefault="006A1D02" w:rsidP="006A1D02">
      <w:pPr>
        <w:rPr>
          <w:lang w:eastAsia="ru-RU"/>
        </w:rPr>
      </w:pPr>
    </w:p>
    <w:p w:rsidR="006A1D02" w:rsidRDefault="006A1D02" w:rsidP="006A1D02">
      <w:pPr>
        <w:pStyle w:val="a8"/>
        <w:spacing w:before="0" w:after="0" w:line="276" w:lineRule="auto"/>
        <w:rPr>
          <w:b/>
          <w:sz w:val="28"/>
        </w:rPr>
      </w:pPr>
    </w:p>
    <w:p w:rsidR="006A1D02" w:rsidRPr="006F184D" w:rsidRDefault="006A1D02" w:rsidP="006A1D02">
      <w:pPr>
        <w:pStyle w:val="a8"/>
        <w:spacing w:before="0" w:after="0" w:line="276" w:lineRule="auto"/>
      </w:pPr>
    </w:p>
    <w:p w:rsidR="006A1D02" w:rsidRDefault="006A1D02" w:rsidP="006A1D02">
      <w:pPr>
        <w:pStyle w:val="a8"/>
        <w:spacing w:before="0" w:after="0" w:line="276" w:lineRule="auto"/>
        <w:ind w:left="851"/>
        <w:jc w:val="center"/>
        <w:rPr>
          <w:b/>
          <w:sz w:val="28"/>
        </w:rPr>
      </w:pPr>
    </w:p>
    <w:p w:rsidR="006A1D02" w:rsidRDefault="006A1D02" w:rsidP="006A1D02">
      <w:pPr>
        <w:pStyle w:val="a8"/>
        <w:spacing w:before="0" w:after="0" w:line="276" w:lineRule="auto"/>
        <w:ind w:left="851"/>
        <w:jc w:val="center"/>
        <w:rPr>
          <w:b/>
          <w:sz w:val="28"/>
        </w:rPr>
      </w:pPr>
    </w:p>
    <w:p w:rsidR="006A1D02" w:rsidRDefault="006A1D02" w:rsidP="006A1D02">
      <w:pPr>
        <w:pStyle w:val="a8"/>
        <w:spacing w:before="0" w:after="0" w:line="276" w:lineRule="auto"/>
        <w:ind w:left="851"/>
        <w:jc w:val="center"/>
        <w:rPr>
          <w:b/>
          <w:sz w:val="28"/>
        </w:rPr>
      </w:pPr>
    </w:p>
    <w:p w:rsidR="006A1D02" w:rsidRDefault="006A1D02" w:rsidP="006A1D02">
      <w:pPr>
        <w:pStyle w:val="a8"/>
        <w:spacing w:before="0" w:after="0" w:line="276" w:lineRule="auto"/>
        <w:ind w:left="851"/>
        <w:jc w:val="center"/>
        <w:rPr>
          <w:b/>
          <w:sz w:val="28"/>
        </w:rPr>
      </w:pPr>
    </w:p>
    <w:p w:rsidR="00312E13" w:rsidRDefault="00312E13" w:rsidP="006A1D02">
      <w:pPr>
        <w:pStyle w:val="a8"/>
        <w:spacing w:before="0" w:after="0" w:line="276" w:lineRule="auto"/>
        <w:ind w:left="851"/>
        <w:jc w:val="center"/>
        <w:rPr>
          <w:bCs/>
          <w:sz w:val="28"/>
        </w:rPr>
      </w:pPr>
    </w:p>
    <w:p w:rsidR="00312E13" w:rsidRDefault="00312E13" w:rsidP="006A1D02">
      <w:pPr>
        <w:pStyle w:val="a8"/>
        <w:spacing w:before="0" w:after="0" w:line="276" w:lineRule="auto"/>
        <w:ind w:left="851"/>
        <w:jc w:val="center"/>
        <w:rPr>
          <w:bCs/>
          <w:sz w:val="28"/>
        </w:rPr>
      </w:pPr>
    </w:p>
    <w:p w:rsidR="008C6526" w:rsidRDefault="006A1D02" w:rsidP="006A1D02">
      <w:pPr>
        <w:pStyle w:val="a8"/>
        <w:spacing w:before="0" w:after="0" w:line="276" w:lineRule="auto"/>
        <w:ind w:left="851"/>
        <w:jc w:val="center"/>
        <w:rPr>
          <w:bCs/>
        </w:rPr>
      </w:pPr>
      <w:r>
        <w:rPr>
          <w:bCs/>
          <w:sz w:val="28"/>
        </w:rPr>
        <w:t xml:space="preserve"> </w:t>
      </w:r>
      <w:r w:rsidR="008C6526">
        <w:rPr>
          <w:bCs/>
          <w:sz w:val="28"/>
        </w:rPr>
        <w:t>3.</w:t>
      </w:r>
      <w:r w:rsidR="0005365F" w:rsidRPr="00FD3DA5">
        <w:rPr>
          <w:bCs/>
          <w:sz w:val="28"/>
        </w:rPr>
        <w:t>9.</w:t>
      </w:r>
      <w:r w:rsidR="008C6526">
        <w:rPr>
          <w:bCs/>
          <w:sz w:val="28"/>
        </w:rPr>
        <w:t>Форма календарного плана</w:t>
      </w:r>
    </w:p>
    <w:p w:rsidR="008C6526" w:rsidRPr="001E53E2" w:rsidRDefault="008C6526" w:rsidP="008C6526">
      <w:pPr>
        <w:pStyle w:val="af3"/>
        <w:spacing w:after="0"/>
        <w:rPr>
          <w:rFonts w:cs="Times New Roman"/>
          <w:szCs w:val="24"/>
          <w:lang w:val="ru-RU"/>
        </w:rPr>
      </w:pPr>
      <w:r>
        <w:rPr>
          <w:rFonts w:ascii="Times New Roman" w:hAnsi="Times New Roman" w:cs="Times New Roman"/>
          <w:sz w:val="28"/>
          <w:szCs w:val="24"/>
          <w:lang w:val="ru-RU"/>
        </w:rPr>
        <w:t>Принята  МКДОУ д/с  459 Педсовете №1 от 3</w:t>
      </w:r>
      <w:r w:rsidR="003E0E85">
        <w:rPr>
          <w:rFonts w:ascii="Times New Roman" w:hAnsi="Times New Roman" w:cs="Times New Roman"/>
          <w:sz w:val="28"/>
          <w:szCs w:val="24"/>
          <w:lang w:val="ru-RU"/>
        </w:rPr>
        <w:t>0</w:t>
      </w:r>
      <w:r>
        <w:rPr>
          <w:rFonts w:ascii="Times New Roman" w:hAnsi="Times New Roman" w:cs="Times New Roman"/>
          <w:sz w:val="28"/>
          <w:szCs w:val="24"/>
          <w:lang w:val="ru-RU"/>
        </w:rPr>
        <w:t>.08.2019г.</w:t>
      </w:r>
    </w:p>
    <w:p w:rsidR="008C6526" w:rsidRPr="001E53E2" w:rsidRDefault="008C6526" w:rsidP="008C6526">
      <w:pPr>
        <w:pStyle w:val="af3"/>
        <w:spacing w:after="0"/>
        <w:rPr>
          <w:rFonts w:cs="Times New Roman"/>
          <w:szCs w:val="24"/>
          <w:lang w:val="ru-RU"/>
        </w:rPr>
      </w:pPr>
      <w:r>
        <w:rPr>
          <w:rFonts w:ascii="Times New Roman" w:hAnsi="Times New Roman" w:cs="Times New Roman"/>
          <w:sz w:val="28"/>
          <w:szCs w:val="24"/>
          <w:lang w:val="ru-RU"/>
        </w:rPr>
        <w:t>Составила Верхоланцева О.В., старший воспитатель</w:t>
      </w:r>
    </w:p>
    <w:p w:rsidR="008C6526" w:rsidRPr="006F184D" w:rsidRDefault="008C6526" w:rsidP="008C6526">
      <w:pPr>
        <w:pStyle w:val="a5"/>
        <w:widowControl w:val="0"/>
        <w:numPr>
          <w:ilvl w:val="0"/>
          <w:numId w:val="21"/>
        </w:numPr>
        <w:tabs>
          <w:tab w:val="left" w:pos="643"/>
        </w:tabs>
        <w:autoSpaceDN w:val="0"/>
        <w:adjustRightInd w:val="0"/>
        <w:contextualSpacing w:val="0"/>
        <w:rPr>
          <w:rFonts w:ascii="Times New Roman" w:hAnsi="Times New Roman" w:cs="Times New Roman"/>
        </w:rPr>
      </w:pPr>
      <w:r w:rsidRPr="006F184D">
        <w:rPr>
          <w:rFonts w:ascii="Times New Roman" w:hAnsi="Times New Roman" w:cs="Times New Roman"/>
          <w:b/>
          <w:sz w:val="28"/>
        </w:rPr>
        <w:t>Утро:</w:t>
      </w:r>
    </w:p>
    <w:p w:rsidR="008C6526" w:rsidRPr="006F184D" w:rsidRDefault="008C6526" w:rsidP="008C6526">
      <w:pPr>
        <w:pStyle w:val="a5"/>
        <w:widowControl w:val="0"/>
        <w:numPr>
          <w:ilvl w:val="0"/>
          <w:numId w:val="18"/>
        </w:numPr>
        <w:tabs>
          <w:tab w:val="left" w:pos="360"/>
        </w:tabs>
        <w:autoSpaceDN w:val="0"/>
        <w:adjustRightInd w:val="0"/>
        <w:contextualSpacing w:val="0"/>
        <w:jc w:val="both"/>
        <w:rPr>
          <w:rFonts w:ascii="Times New Roman" w:hAnsi="Times New Roman" w:cs="Times New Roman"/>
        </w:rPr>
      </w:pPr>
      <w:r w:rsidRPr="006F184D">
        <w:rPr>
          <w:rFonts w:ascii="Times New Roman" w:hAnsi="Times New Roman" w:cs="Times New Roman"/>
          <w:sz w:val="28"/>
        </w:rPr>
        <w:t xml:space="preserve">Совместная деятельность воспитателя с детьми в ходе режимных моментов (утренняя гимнастика, подготовка к завтраку – поручения, дежурство </w:t>
      </w:r>
      <w:r w:rsidRPr="006F184D">
        <w:rPr>
          <w:rFonts w:ascii="Times New Roman" w:hAnsi="Times New Roman" w:cs="Times New Roman"/>
          <w:i/>
          <w:sz w:val="28"/>
        </w:rPr>
        <w:t>обязательно с указанием имён детей, задач,</w:t>
      </w:r>
      <w:r w:rsidRPr="006F184D">
        <w:rPr>
          <w:rFonts w:ascii="Times New Roman" w:hAnsi="Times New Roman" w:cs="Times New Roman"/>
          <w:sz w:val="28"/>
        </w:rPr>
        <w:t>завтрак)</w:t>
      </w:r>
    </w:p>
    <w:p w:rsidR="008C6526" w:rsidRPr="006F184D" w:rsidRDefault="008C6526" w:rsidP="008C6526">
      <w:pPr>
        <w:pStyle w:val="a5"/>
        <w:widowControl w:val="0"/>
        <w:numPr>
          <w:ilvl w:val="0"/>
          <w:numId w:val="18"/>
        </w:numPr>
        <w:tabs>
          <w:tab w:val="left" w:pos="360"/>
        </w:tabs>
        <w:autoSpaceDN w:val="0"/>
        <w:adjustRightInd w:val="0"/>
        <w:contextualSpacing w:val="0"/>
        <w:jc w:val="both"/>
        <w:rPr>
          <w:rFonts w:ascii="Times New Roman" w:hAnsi="Times New Roman" w:cs="Times New Roman"/>
        </w:rPr>
      </w:pPr>
      <w:r w:rsidRPr="006F184D">
        <w:rPr>
          <w:rFonts w:ascii="Times New Roman" w:hAnsi="Times New Roman" w:cs="Times New Roman"/>
          <w:sz w:val="28"/>
        </w:rPr>
        <w:t xml:space="preserve">Совместная деятельность воспитателя с детьми в видеНОД (проекты, познавательно-мисследовательская, коммуникативная, продуктивная, игровая деятельность, чтение х/л) </w:t>
      </w:r>
      <w:r w:rsidRPr="006F184D">
        <w:rPr>
          <w:rFonts w:ascii="Times New Roman" w:hAnsi="Times New Roman" w:cs="Times New Roman"/>
          <w:i/>
          <w:sz w:val="28"/>
        </w:rPr>
        <w:t>обязательно с указанием какие о/о интегрируются</w:t>
      </w:r>
    </w:p>
    <w:p w:rsidR="008C6526" w:rsidRPr="006F184D" w:rsidRDefault="008C6526" w:rsidP="008C6526">
      <w:pPr>
        <w:pStyle w:val="a5"/>
        <w:widowControl w:val="0"/>
        <w:numPr>
          <w:ilvl w:val="0"/>
          <w:numId w:val="18"/>
        </w:numPr>
        <w:tabs>
          <w:tab w:val="left" w:pos="360"/>
        </w:tabs>
        <w:autoSpaceDN w:val="0"/>
        <w:adjustRightInd w:val="0"/>
        <w:contextualSpacing w:val="0"/>
        <w:rPr>
          <w:rFonts w:ascii="Times New Roman" w:hAnsi="Times New Roman" w:cs="Times New Roman"/>
        </w:rPr>
      </w:pPr>
      <w:r w:rsidRPr="006F184D">
        <w:rPr>
          <w:rFonts w:ascii="Times New Roman" w:hAnsi="Times New Roman" w:cs="Times New Roman"/>
          <w:sz w:val="28"/>
        </w:rPr>
        <w:t>Самостоятельная деятельность детей в условиях РС</w:t>
      </w:r>
    </w:p>
    <w:p w:rsidR="008C6526" w:rsidRPr="006F184D" w:rsidRDefault="008C6526" w:rsidP="008C6526">
      <w:pPr>
        <w:pStyle w:val="a5"/>
        <w:widowControl w:val="0"/>
        <w:numPr>
          <w:ilvl w:val="0"/>
          <w:numId w:val="21"/>
        </w:numPr>
        <w:tabs>
          <w:tab w:val="left" w:pos="927"/>
        </w:tabs>
        <w:autoSpaceDN w:val="0"/>
        <w:adjustRightInd w:val="0"/>
        <w:spacing w:after="0"/>
        <w:ind w:left="927"/>
        <w:contextualSpacing w:val="0"/>
        <w:rPr>
          <w:rFonts w:ascii="Times New Roman" w:hAnsi="Times New Roman" w:cs="Times New Roman"/>
        </w:rPr>
      </w:pPr>
      <w:r w:rsidRPr="006F184D">
        <w:rPr>
          <w:rFonts w:ascii="Times New Roman" w:hAnsi="Times New Roman" w:cs="Times New Roman"/>
          <w:b/>
          <w:sz w:val="28"/>
        </w:rPr>
        <w:t>ННОД</w:t>
      </w:r>
      <w:r w:rsidRPr="006F184D">
        <w:rPr>
          <w:rFonts w:ascii="Times New Roman" w:hAnsi="Times New Roman" w:cs="Times New Roman"/>
          <w:sz w:val="28"/>
        </w:rPr>
        <w:t xml:space="preserve"> (название, задачи, какие о/о интегрируются)</w:t>
      </w:r>
    </w:p>
    <w:p w:rsidR="008C6526" w:rsidRPr="006F184D" w:rsidRDefault="008C6526" w:rsidP="008C6526">
      <w:pPr>
        <w:pStyle w:val="a5"/>
        <w:widowControl w:val="0"/>
        <w:numPr>
          <w:ilvl w:val="0"/>
          <w:numId w:val="21"/>
        </w:numPr>
        <w:tabs>
          <w:tab w:val="left" w:pos="927"/>
        </w:tabs>
        <w:autoSpaceDN w:val="0"/>
        <w:adjustRightInd w:val="0"/>
        <w:spacing w:after="0"/>
        <w:ind w:left="927"/>
        <w:contextualSpacing w:val="0"/>
        <w:rPr>
          <w:rFonts w:ascii="Times New Roman" w:hAnsi="Times New Roman" w:cs="Times New Roman"/>
        </w:rPr>
      </w:pPr>
      <w:r w:rsidRPr="006F184D">
        <w:rPr>
          <w:rFonts w:ascii="Times New Roman" w:hAnsi="Times New Roman" w:cs="Times New Roman"/>
          <w:b/>
          <w:sz w:val="28"/>
        </w:rPr>
        <w:t>Прогулка:</w:t>
      </w:r>
    </w:p>
    <w:p w:rsidR="008C6526" w:rsidRPr="006F184D" w:rsidRDefault="008C6526" w:rsidP="008C6526">
      <w:pPr>
        <w:pStyle w:val="a5"/>
        <w:widowControl w:val="0"/>
        <w:numPr>
          <w:ilvl w:val="0"/>
          <w:numId w:val="16"/>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Совместное наблюдение</w:t>
      </w:r>
    </w:p>
    <w:p w:rsidR="008C6526" w:rsidRPr="006F184D" w:rsidRDefault="008C6526" w:rsidP="008C6526">
      <w:pPr>
        <w:pStyle w:val="a5"/>
        <w:widowControl w:val="0"/>
        <w:numPr>
          <w:ilvl w:val="0"/>
          <w:numId w:val="16"/>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Трудовая деятельность</w:t>
      </w:r>
    </w:p>
    <w:p w:rsidR="008C6526" w:rsidRPr="006F184D" w:rsidRDefault="008C6526" w:rsidP="008C6526">
      <w:pPr>
        <w:pStyle w:val="a5"/>
        <w:widowControl w:val="0"/>
        <w:numPr>
          <w:ilvl w:val="0"/>
          <w:numId w:val="16"/>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Индивидуальная работа</w:t>
      </w:r>
    </w:p>
    <w:p w:rsidR="008C6526" w:rsidRPr="006F184D" w:rsidRDefault="008C6526" w:rsidP="008C6526">
      <w:pPr>
        <w:pStyle w:val="a5"/>
        <w:widowControl w:val="0"/>
        <w:numPr>
          <w:ilvl w:val="0"/>
          <w:numId w:val="16"/>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Подвижные игры</w:t>
      </w:r>
    </w:p>
    <w:p w:rsidR="008C6526" w:rsidRPr="006F184D" w:rsidRDefault="008C6526" w:rsidP="008C6526">
      <w:pPr>
        <w:pStyle w:val="a5"/>
        <w:widowControl w:val="0"/>
        <w:numPr>
          <w:ilvl w:val="0"/>
          <w:numId w:val="16"/>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с/р игра</w:t>
      </w:r>
    </w:p>
    <w:p w:rsidR="008C6526" w:rsidRPr="006F184D" w:rsidRDefault="008C6526" w:rsidP="008C6526">
      <w:pPr>
        <w:pStyle w:val="a5"/>
        <w:widowControl w:val="0"/>
        <w:numPr>
          <w:ilvl w:val="0"/>
          <w:numId w:val="16"/>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самостоятельная двигательная активность детей</w:t>
      </w:r>
    </w:p>
    <w:p w:rsidR="008C6526" w:rsidRPr="006F184D" w:rsidRDefault="008C6526" w:rsidP="008C6526">
      <w:pPr>
        <w:pStyle w:val="a5"/>
        <w:widowControl w:val="0"/>
        <w:numPr>
          <w:ilvl w:val="0"/>
          <w:numId w:val="21"/>
        </w:numPr>
        <w:tabs>
          <w:tab w:val="left" w:pos="927"/>
        </w:tabs>
        <w:autoSpaceDN w:val="0"/>
        <w:adjustRightInd w:val="0"/>
        <w:ind w:left="927"/>
        <w:contextualSpacing w:val="0"/>
        <w:rPr>
          <w:rFonts w:ascii="Times New Roman" w:hAnsi="Times New Roman" w:cs="Times New Roman"/>
        </w:rPr>
      </w:pPr>
      <w:r w:rsidRPr="006F184D">
        <w:rPr>
          <w:rFonts w:ascii="Times New Roman" w:hAnsi="Times New Roman" w:cs="Times New Roman"/>
          <w:b/>
          <w:sz w:val="28"/>
        </w:rPr>
        <w:t>Вечер:</w:t>
      </w:r>
    </w:p>
    <w:p w:rsidR="008C6526" w:rsidRPr="006F184D" w:rsidRDefault="008C6526" w:rsidP="008C6526">
      <w:pPr>
        <w:pStyle w:val="a5"/>
        <w:widowControl w:val="0"/>
        <w:numPr>
          <w:ilvl w:val="0"/>
          <w:numId w:val="32"/>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 xml:space="preserve">Совместная деятельность воспитателя с детьми в ходе РМ (гимнастика после сна, подготовка к ужину – поручение дежурство </w:t>
      </w:r>
      <w:r w:rsidRPr="006F184D">
        <w:rPr>
          <w:rFonts w:ascii="Times New Roman" w:hAnsi="Times New Roman" w:cs="Times New Roman"/>
          <w:i/>
          <w:sz w:val="28"/>
        </w:rPr>
        <w:t xml:space="preserve">обязательно с указанием имён, задач, </w:t>
      </w:r>
      <w:r w:rsidRPr="006F184D">
        <w:rPr>
          <w:rFonts w:ascii="Times New Roman" w:hAnsi="Times New Roman" w:cs="Times New Roman"/>
          <w:sz w:val="28"/>
        </w:rPr>
        <w:t>ужин)</w:t>
      </w:r>
    </w:p>
    <w:p w:rsidR="008C6526" w:rsidRPr="006F184D" w:rsidRDefault="008C6526" w:rsidP="008C6526">
      <w:pPr>
        <w:pStyle w:val="a5"/>
        <w:widowControl w:val="0"/>
        <w:numPr>
          <w:ilvl w:val="0"/>
          <w:numId w:val="32"/>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Самостоятельная деятельность детей</w:t>
      </w:r>
    </w:p>
    <w:p w:rsidR="008C6526" w:rsidRPr="006F184D" w:rsidRDefault="008C6526" w:rsidP="008C6526">
      <w:pPr>
        <w:pStyle w:val="a5"/>
        <w:widowControl w:val="0"/>
        <w:numPr>
          <w:ilvl w:val="0"/>
          <w:numId w:val="21"/>
        </w:numPr>
        <w:tabs>
          <w:tab w:val="left" w:pos="927"/>
        </w:tabs>
        <w:autoSpaceDN w:val="0"/>
        <w:adjustRightInd w:val="0"/>
        <w:ind w:left="927"/>
        <w:contextualSpacing w:val="0"/>
        <w:rPr>
          <w:rFonts w:ascii="Times New Roman" w:hAnsi="Times New Roman" w:cs="Times New Roman"/>
        </w:rPr>
      </w:pPr>
      <w:r w:rsidRPr="006F184D">
        <w:rPr>
          <w:rFonts w:ascii="Times New Roman" w:hAnsi="Times New Roman" w:cs="Times New Roman"/>
          <w:b/>
          <w:sz w:val="28"/>
        </w:rPr>
        <w:t>ННОД</w:t>
      </w:r>
      <w:r w:rsidRPr="006F184D">
        <w:rPr>
          <w:rFonts w:ascii="Times New Roman" w:hAnsi="Times New Roman" w:cs="Times New Roman"/>
          <w:sz w:val="28"/>
        </w:rPr>
        <w:t xml:space="preserve"> (название, задачи, какие о/о интегрируются)</w:t>
      </w:r>
    </w:p>
    <w:p w:rsidR="008C6526" w:rsidRPr="006F184D" w:rsidRDefault="008C6526" w:rsidP="008C6526">
      <w:pPr>
        <w:pStyle w:val="a5"/>
        <w:widowControl w:val="0"/>
        <w:numPr>
          <w:ilvl w:val="0"/>
          <w:numId w:val="21"/>
        </w:numPr>
        <w:tabs>
          <w:tab w:val="left" w:pos="927"/>
        </w:tabs>
        <w:autoSpaceDN w:val="0"/>
        <w:adjustRightInd w:val="0"/>
        <w:ind w:left="927"/>
        <w:contextualSpacing w:val="0"/>
        <w:rPr>
          <w:rFonts w:ascii="Times New Roman" w:hAnsi="Times New Roman" w:cs="Times New Roman"/>
        </w:rPr>
      </w:pPr>
      <w:r w:rsidRPr="006F184D">
        <w:rPr>
          <w:rFonts w:ascii="Times New Roman" w:hAnsi="Times New Roman" w:cs="Times New Roman"/>
          <w:b/>
          <w:sz w:val="28"/>
        </w:rPr>
        <w:t>ННОД-КРУЖОК</w:t>
      </w:r>
      <w:r w:rsidRPr="006F184D">
        <w:rPr>
          <w:rFonts w:ascii="Times New Roman" w:hAnsi="Times New Roman" w:cs="Times New Roman"/>
          <w:sz w:val="28"/>
        </w:rPr>
        <w:t xml:space="preserve"> (название, задачи, какие о/о интегрируются)</w:t>
      </w:r>
    </w:p>
    <w:p w:rsidR="008C6526" w:rsidRPr="006F184D" w:rsidRDefault="008C6526" w:rsidP="008C6526">
      <w:pPr>
        <w:pStyle w:val="a5"/>
        <w:widowControl w:val="0"/>
        <w:numPr>
          <w:ilvl w:val="0"/>
          <w:numId w:val="21"/>
        </w:numPr>
        <w:tabs>
          <w:tab w:val="left" w:pos="927"/>
        </w:tabs>
        <w:autoSpaceDN w:val="0"/>
        <w:adjustRightInd w:val="0"/>
        <w:ind w:left="927"/>
        <w:contextualSpacing w:val="0"/>
        <w:rPr>
          <w:rFonts w:ascii="Times New Roman" w:hAnsi="Times New Roman" w:cs="Times New Roman"/>
        </w:rPr>
      </w:pPr>
      <w:r w:rsidRPr="006F184D">
        <w:rPr>
          <w:rFonts w:ascii="Times New Roman" w:hAnsi="Times New Roman" w:cs="Times New Roman"/>
          <w:b/>
          <w:sz w:val="28"/>
        </w:rPr>
        <w:t>Прогулка</w:t>
      </w:r>
    </w:p>
    <w:p w:rsidR="008C6526" w:rsidRPr="006F184D" w:rsidRDefault="008C6526" w:rsidP="008C6526">
      <w:pPr>
        <w:pStyle w:val="a5"/>
        <w:widowControl w:val="0"/>
        <w:numPr>
          <w:ilvl w:val="0"/>
          <w:numId w:val="12"/>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Совместное наблюдение.</w:t>
      </w:r>
    </w:p>
    <w:p w:rsidR="008C6526" w:rsidRPr="006F184D" w:rsidRDefault="008C6526" w:rsidP="008C6526">
      <w:pPr>
        <w:pStyle w:val="a5"/>
        <w:widowControl w:val="0"/>
        <w:numPr>
          <w:ilvl w:val="0"/>
          <w:numId w:val="12"/>
        </w:numPr>
        <w:tabs>
          <w:tab w:val="left" w:pos="720"/>
        </w:tabs>
        <w:autoSpaceDN w:val="0"/>
        <w:adjustRightInd w:val="0"/>
        <w:contextualSpacing w:val="0"/>
        <w:rPr>
          <w:rFonts w:ascii="Times New Roman" w:hAnsi="Times New Roman" w:cs="Times New Roman"/>
        </w:rPr>
      </w:pPr>
      <w:r w:rsidRPr="006F184D">
        <w:rPr>
          <w:rFonts w:ascii="Times New Roman" w:hAnsi="Times New Roman" w:cs="Times New Roman"/>
          <w:sz w:val="28"/>
        </w:rPr>
        <w:t>Трудовая деятельность.</w:t>
      </w:r>
    </w:p>
    <w:p w:rsidR="008C6526" w:rsidRPr="006F184D" w:rsidRDefault="008C6526" w:rsidP="008C6526">
      <w:pPr>
        <w:pStyle w:val="a5"/>
        <w:widowControl w:val="0"/>
        <w:numPr>
          <w:ilvl w:val="0"/>
          <w:numId w:val="12"/>
        </w:numPr>
        <w:tabs>
          <w:tab w:val="left" w:pos="720"/>
        </w:tabs>
        <w:autoSpaceDN w:val="0"/>
        <w:adjustRightInd w:val="0"/>
        <w:spacing w:after="0"/>
        <w:contextualSpacing w:val="0"/>
        <w:rPr>
          <w:rFonts w:ascii="Times New Roman" w:hAnsi="Times New Roman" w:cs="Times New Roman"/>
        </w:rPr>
      </w:pPr>
      <w:r w:rsidRPr="006F184D">
        <w:rPr>
          <w:rFonts w:ascii="Times New Roman" w:hAnsi="Times New Roman" w:cs="Times New Roman"/>
          <w:sz w:val="28"/>
        </w:rPr>
        <w:t>Подвижные игры.</w:t>
      </w:r>
    </w:p>
    <w:p w:rsidR="008C6526" w:rsidRPr="006F184D" w:rsidRDefault="008C6526" w:rsidP="008C6526">
      <w:pPr>
        <w:pStyle w:val="a5"/>
        <w:widowControl w:val="0"/>
        <w:numPr>
          <w:ilvl w:val="0"/>
          <w:numId w:val="12"/>
        </w:numPr>
        <w:tabs>
          <w:tab w:val="left" w:pos="720"/>
        </w:tabs>
        <w:autoSpaceDN w:val="0"/>
        <w:adjustRightInd w:val="0"/>
        <w:spacing w:after="0"/>
        <w:contextualSpacing w:val="0"/>
        <w:rPr>
          <w:rFonts w:ascii="Times New Roman" w:hAnsi="Times New Roman" w:cs="Times New Roman"/>
        </w:rPr>
      </w:pPr>
      <w:r w:rsidRPr="006F184D">
        <w:rPr>
          <w:rFonts w:ascii="Times New Roman" w:hAnsi="Times New Roman" w:cs="Times New Roman"/>
          <w:sz w:val="28"/>
        </w:rPr>
        <w:t>Индивидуальная работа.</w:t>
      </w:r>
    </w:p>
    <w:p w:rsidR="008C6526" w:rsidRPr="008C6526" w:rsidRDefault="008C6526" w:rsidP="008C6526">
      <w:pPr>
        <w:pStyle w:val="a5"/>
        <w:widowControl w:val="0"/>
        <w:numPr>
          <w:ilvl w:val="0"/>
          <w:numId w:val="12"/>
        </w:numPr>
        <w:tabs>
          <w:tab w:val="left" w:pos="720"/>
        </w:tabs>
        <w:autoSpaceDN w:val="0"/>
        <w:adjustRightInd w:val="0"/>
        <w:spacing w:after="0"/>
        <w:contextualSpacing w:val="0"/>
        <w:rPr>
          <w:rFonts w:ascii="Times New Roman" w:hAnsi="Times New Roman" w:cs="Times New Roman"/>
        </w:rPr>
      </w:pPr>
      <w:r w:rsidRPr="006F184D">
        <w:rPr>
          <w:rFonts w:ascii="Times New Roman" w:hAnsi="Times New Roman" w:cs="Times New Roman"/>
          <w:sz w:val="28"/>
        </w:rPr>
        <w:t>Сюжетно-ролевая игра.</w:t>
      </w:r>
    </w:p>
    <w:p w:rsidR="008C6526" w:rsidRDefault="008C6526" w:rsidP="008C6526">
      <w:pPr>
        <w:pStyle w:val="Default"/>
        <w:spacing w:line="276" w:lineRule="auto"/>
      </w:pPr>
      <w:r>
        <w:rPr>
          <w:b/>
          <w:sz w:val="28"/>
        </w:rPr>
        <w:t>3.</w:t>
      </w:r>
      <w:r w:rsidR="0005365F">
        <w:rPr>
          <w:b/>
          <w:sz w:val="28"/>
          <w:lang w:val="en-US"/>
        </w:rPr>
        <w:t>10.</w:t>
      </w:r>
      <w:r>
        <w:rPr>
          <w:b/>
          <w:sz w:val="28"/>
        </w:rPr>
        <w:t xml:space="preserve">                 Модель образовательного процесса.</w:t>
      </w:r>
    </w:p>
    <w:p w:rsidR="008C6526" w:rsidRDefault="008C6526" w:rsidP="008C6526">
      <w:pPr>
        <w:pStyle w:val="Default"/>
        <w:spacing w:line="276" w:lineRule="auto"/>
        <w:ind w:firstLine="660"/>
        <w:jc w:val="both"/>
      </w:pPr>
      <w:r>
        <w:rPr>
          <w:sz w:val="28"/>
        </w:rPr>
        <w:t xml:space="preserve">При построении образовательного процесса использована комплексно-тематическая модель. </w:t>
      </w:r>
    </w:p>
    <w:p w:rsidR="008C6526" w:rsidRDefault="008C6526" w:rsidP="008C6526">
      <w:pPr>
        <w:pStyle w:val="Default"/>
        <w:spacing w:line="276" w:lineRule="auto"/>
        <w:ind w:firstLine="660"/>
        <w:jc w:val="both"/>
      </w:pPr>
      <w:r>
        <w:rPr>
          <w:sz w:val="28"/>
        </w:rPr>
        <w:t xml:space="preserve">В основу организации образовательного процесса ставится тема. Набор тем определяет воспитатель, и это придает систематичность всему образовательному процессу. </w:t>
      </w:r>
    </w:p>
    <w:p w:rsidR="008C6526" w:rsidRDefault="008C6526" w:rsidP="008C6526">
      <w:pPr>
        <w:pStyle w:val="Default"/>
        <w:spacing w:line="276" w:lineRule="auto"/>
        <w:ind w:firstLine="660"/>
        <w:jc w:val="both"/>
      </w:pPr>
      <w:r>
        <w:rPr>
          <w:sz w:val="28"/>
        </w:rPr>
        <w:t xml:space="preserve">Основное направление деятельности группы – компенсирующей направленности (ортопедическая). </w:t>
      </w:r>
    </w:p>
    <w:p w:rsidR="008C6526" w:rsidRPr="001E53E2" w:rsidRDefault="008C6526" w:rsidP="008C6526">
      <w:pPr>
        <w:pStyle w:val="af3"/>
        <w:tabs>
          <w:tab w:val="left" w:pos="709"/>
        </w:tabs>
        <w:spacing w:after="0"/>
        <w:ind w:firstLine="708"/>
        <w:jc w:val="both"/>
        <w:rPr>
          <w:rFonts w:cs="Times New Roman"/>
          <w:szCs w:val="24"/>
          <w:lang w:val="ru-RU"/>
        </w:rPr>
      </w:pPr>
      <w:r>
        <w:rPr>
          <w:rFonts w:ascii="Times New Roman" w:hAnsi="Times New Roman" w:cs="Times New Roman"/>
          <w:b/>
          <w:sz w:val="28"/>
          <w:szCs w:val="24"/>
          <w:lang w:val="ru-RU"/>
        </w:rPr>
        <w:t xml:space="preserve">Тематика недель </w:t>
      </w:r>
      <w:r>
        <w:rPr>
          <w:rFonts w:ascii="Times New Roman" w:hAnsi="Times New Roman" w:cs="Times New Roman"/>
          <w:sz w:val="28"/>
          <w:szCs w:val="24"/>
          <w:lang w:val="ru-RU"/>
        </w:rPr>
        <w:t>в группах дошкольного возраста, в соответствии с Основной образовательной программы дошкольного образования детский сад  № 459.</w:t>
      </w:r>
    </w:p>
    <w:tbl>
      <w:tblPr>
        <w:tblW w:w="0" w:type="auto"/>
        <w:tblLayout w:type="fixed"/>
        <w:tblLook w:val="0000" w:firstRow="0" w:lastRow="0" w:firstColumn="0" w:lastColumn="0" w:noHBand="0" w:noVBand="0"/>
      </w:tblPr>
      <w:tblGrid>
        <w:gridCol w:w="2191"/>
        <w:gridCol w:w="2083"/>
        <w:gridCol w:w="5404"/>
      </w:tblGrid>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b/>
                <w:sz w:val="24"/>
                <w:szCs w:val="24"/>
              </w:rPr>
              <w:t>Месяц</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b/>
                <w:sz w:val="24"/>
                <w:szCs w:val="24"/>
              </w:rPr>
              <w:t>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line="200" w:lineRule="atLeast"/>
              <w:jc w:val="center"/>
              <w:rPr>
                <w:rFonts w:cs="Times New Roman"/>
                <w:szCs w:val="24"/>
              </w:rPr>
            </w:pPr>
            <w:r>
              <w:rPr>
                <w:rFonts w:ascii="Times New Roman" w:hAnsi="Times New Roman" w:cs="Times New Roman"/>
                <w:b/>
                <w:sz w:val="24"/>
                <w:szCs w:val="24"/>
              </w:rPr>
              <w:t>Тема недели</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Сентябрь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ind w:left="113"/>
              <w:rPr>
                <w:rFonts w:cs="Times New Roman"/>
                <w:szCs w:val="24"/>
              </w:rPr>
            </w:pPr>
            <w:r>
              <w:rPr>
                <w:rFonts w:ascii="Times New Roman" w:hAnsi="Times New Roman" w:cs="Times New Roman"/>
                <w:sz w:val="24"/>
                <w:szCs w:val="24"/>
              </w:rPr>
              <w:t>Детский сад</w:t>
            </w:r>
          </w:p>
          <w:p w:rsidR="008C6526" w:rsidRDefault="008C6526" w:rsidP="00654D13">
            <w:pPr>
              <w:pStyle w:val="af3"/>
              <w:spacing w:after="0" w:line="200" w:lineRule="atLeast"/>
              <w:ind w:left="113"/>
              <w:rPr>
                <w:rFonts w:cs="Times New Roman"/>
                <w:szCs w:val="24"/>
              </w:rPr>
            </w:pPr>
            <w:r>
              <w:rPr>
                <w:rFonts w:ascii="Times New Roman" w:hAnsi="Times New Roman" w:cs="Times New Roman"/>
                <w:sz w:val="24"/>
                <w:szCs w:val="24"/>
              </w:rPr>
              <w:t>Семья</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Октябрь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1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2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ind w:left="113"/>
              <w:rPr>
                <w:rFonts w:cs="Times New Roman"/>
                <w:szCs w:val="24"/>
              </w:rPr>
            </w:pPr>
            <w:r>
              <w:rPr>
                <w:rFonts w:ascii="Times New Roman" w:hAnsi="Times New Roman" w:cs="Times New Roman"/>
                <w:sz w:val="24"/>
                <w:szCs w:val="24"/>
              </w:rPr>
              <w:t>Овощи</w:t>
            </w:r>
          </w:p>
          <w:p w:rsidR="008C6526" w:rsidRDefault="008C6526" w:rsidP="00654D13">
            <w:pPr>
              <w:pStyle w:val="af3"/>
              <w:spacing w:after="0"/>
              <w:ind w:left="113"/>
              <w:rPr>
                <w:rFonts w:cs="Times New Roman"/>
                <w:szCs w:val="24"/>
              </w:rPr>
            </w:pPr>
            <w:r>
              <w:rPr>
                <w:rFonts w:ascii="Times New Roman" w:hAnsi="Times New Roman" w:cs="Times New Roman"/>
                <w:sz w:val="24"/>
                <w:szCs w:val="24"/>
              </w:rPr>
              <w:t>Фрукты</w:t>
            </w:r>
          </w:p>
          <w:p w:rsidR="008C6526" w:rsidRDefault="008C6526" w:rsidP="00654D13">
            <w:pPr>
              <w:pStyle w:val="af3"/>
              <w:spacing w:after="0"/>
              <w:ind w:left="113"/>
              <w:rPr>
                <w:rFonts w:cs="Times New Roman"/>
                <w:szCs w:val="24"/>
              </w:rPr>
            </w:pPr>
            <w:r>
              <w:rPr>
                <w:rFonts w:ascii="Times New Roman" w:hAnsi="Times New Roman" w:cs="Times New Roman"/>
                <w:sz w:val="24"/>
                <w:szCs w:val="24"/>
              </w:rPr>
              <w:t>Ягоды</w:t>
            </w:r>
          </w:p>
          <w:p w:rsidR="008C6526" w:rsidRDefault="008C6526" w:rsidP="00654D13">
            <w:pPr>
              <w:pStyle w:val="af3"/>
              <w:spacing w:after="0" w:line="200" w:lineRule="atLeast"/>
              <w:ind w:left="113"/>
              <w:rPr>
                <w:rFonts w:cs="Times New Roman"/>
                <w:szCs w:val="24"/>
              </w:rPr>
            </w:pPr>
            <w:r>
              <w:rPr>
                <w:rFonts w:ascii="Times New Roman" w:hAnsi="Times New Roman" w:cs="Times New Roman"/>
                <w:sz w:val="24"/>
                <w:szCs w:val="24"/>
              </w:rPr>
              <w:t>Осень</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Ноябрь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1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2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Дикие животные</w:t>
            </w:r>
          </w:p>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Домашние животные</w:t>
            </w:r>
          </w:p>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Птицы</w:t>
            </w:r>
          </w:p>
          <w:p w:rsidR="008C6526" w:rsidRPr="001E53E2" w:rsidRDefault="008C6526" w:rsidP="00654D13">
            <w:pPr>
              <w:pStyle w:val="af3"/>
              <w:spacing w:after="0" w:line="200" w:lineRule="atLeast"/>
              <w:ind w:left="113"/>
              <w:rPr>
                <w:rFonts w:cs="Times New Roman"/>
                <w:szCs w:val="24"/>
                <w:lang w:val="ru-RU"/>
              </w:rPr>
            </w:pPr>
            <w:r>
              <w:rPr>
                <w:rFonts w:ascii="Times New Roman" w:hAnsi="Times New Roman" w:cs="Times New Roman"/>
                <w:sz w:val="24"/>
                <w:szCs w:val="24"/>
                <w:lang w:val="ru-RU"/>
              </w:rPr>
              <w:t>Рыбы</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Декабрь</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1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2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Город</w:t>
            </w:r>
          </w:p>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Транспорт, ПДД</w:t>
            </w:r>
          </w:p>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Зима в лесу</w:t>
            </w:r>
          </w:p>
          <w:p w:rsidR="008C6526" w:rsidRDefault="008C6526" w:rsidP="00654D13">
            <w:pPr>
              <w:pStyle w:val="af3"/>
              <w:spacing w:after="0" w:line="200" w:lineRule="atLeast"/>
              <w:ind w:left="113"/>
              <w:rPr>
                <w:rFonts w:cs="Times New Roman"/>
                <w:szCs w:val="24"/>
              </w:rPr>
            </w:pPr>
            <w:r>
              <w:rPr>
                <w:rFonts w:ascii="Times New Roman" w:hAnsi="Times New Roman" w:cs="Times New Roman"/>
                <w:sz w:val="24"/>
                <w:szCs w:val="24"/>
                <w:lang w:val="ru-RU"/>
              </w:rPr>
              <w:t>Новогодние игрушки</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Январь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ind w:left="113"/>
              <w:rPr>
                <w:rFonts w:cs="Times New Roman"/>
                <w:szCs w:val="24"/>
              </w:rPr>
            </w:pPr>
            <w:r>
              <w:rPr>
                <w:rFonts w:ascii="Times New Roman" w:hAnsi="Times New Roman" w:cs="Times New Roman"/>
                <w:sz w:val="24"/>
                <w:szCs w:val="24"/>
              </w:rPr>
              <w:t>Зима</w:t>
            </w:r>
          </w:p>
          <w:p w:rsidR="008C6526" w:rsidRDefault="008C6526" w:rsidP="00654D13">
            <w:pPr>
              <w:pStyle w:val="af3"/>
              <w:spacing w:after="0" w:line="200" w:lineRule="atLeast"/>
              <w:ind w:left="113"/>
              <w:rPr>
                <w:rFonts w:cs="Times New Roman"/>
                <w:szCs w:val="24"/>
              </w:rPr>
            </w:pPr>
            <w:r>
              <w:rPr>
                <w:rFonts w:ascii="Times New Roman" w:hAnsi="Times New Roman" w:cs="Times New Roman"/>
                <w:sz w:val="24"/>
                <w:szCs w:val="24"/>
              </w:rPr>
              <w:t>Зимние забавы</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Февраль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1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2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ind w:left="113"/>
              <w:rPr>
                <w:rFonts w:cs="Times New Roman"/>
                <w:szCs w:val="24"/>
              </w:rPr>
            </w:pPr>
            <w:r>
              <w:rPr>
                <w:rFonts w:ascii="Times New Roman" w:hAnsi="Times New Roman" w:cs="Times New Roman"/>
                <w:sz w:val="24"/>
                <w:szCs w:val="24"/>
              </w:rPr>
              <w:t>Посуда</w:t>
            </w:r>
          </w:p>
          <w:p w:rsidR="008C6526" w:rsidRDefault="008C6526" w:rsidP="00654D13">
            <w:pPr>
              <w:pStyle w:val="af3"/>
              <w:spacing w:after="0"/>
              <w:ind w:left="113"/>
              <w:rPr>
                <w:rFonts w:cs="Times New Roman"/>
                <w:szCs w:val="24"/>
              </w:rPr>
            </w:pPr>
            <w:r>
              <w:rPr>
                <w:rFonts w:ascii="Times New Roman" w:hAnsi="Times New Roman" w:cs="Times New Roman"/>
                <w:sz w:val="24"/>
                <w:szCs w:val="24"/>
              </w:rPr>
              <w:t>Мебель</w:t>
            </w:r>
          </w:p>
          <w:p w:rsidR="008C6526" w:rsidRDefault="008C6526" w:rsidP="00654D13">
            <w:pPr>
              <w:pStyle w:val="af3"/>
              <w:spacing w:after="0"/>
              <w:ind w:left="113"/>
              <w:rPr>
                <w:rFonts w:cs="Times New Roman"/>
                <w:szCs w:val="24"/>
              </w:rPr>
            </w:pPr>
            <w:r>
              <w:rPr>
                <w:rFonts w:ascii="Times New Roman" w:hAnsi="Times New Roman" w:cs="Times New Roman"/>
                <w:sz w:val="24"/>
                <w:szCs w:val="24"/>
              </w:rPr>
              <w:t>Одежда</w:t>
            </w:r>
          </w:p>
          <w:p w:rsidR="008C6526" w:rsidRDefault="008C6526" w:rsidP="00654D13">
            <w:pPr>
              <w:pStyle w:val="af3"/>
              <w:spacing w:after="0" w:line="200" w:lineRule="atLeast"/>
              <w:ind w:left="113"/>
              <w:rPr>
                <w:rFonts w:cs="Times New Roman"/>
                <w:szCs w:val="24"/>
              </w:rPr>
            </w:pPr>
            <w:r>
              <w:rPr>
                <w:rFonts w:ascii="Times New Roman" w:hAnsi="Times New Roman" w:cs="Times New Roman"/>
                <w:sz w:val="24"/>
                <w:szCs w:val="24"/>
              </w:rPr>
              <w:t>Обувь</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Март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1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2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Моя любимая мама</w:t>
            </w:r>
          </w:p>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Продукты</w:t>
            </w:r>
          </w:p>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Профессии</w:t>
            </w:r>
          </w:p>
          <w:p w:rsidR="008C6526" w:rsidRPr="001E53E2" w:rsidRDefault="008C6526" w:rsidP="00654D13">
            <w:pPr>
              <w:pStyle w:val="af3"/>
              <w:spacing w:after="0" w:line="200" w:lineRule="atLeast"/>
              <w:ind w:left="113"/>
              <w:rPr>
                <w:rFonts w:cs="Times New Roman"/>
                <w:szCs w:val="24"/>
                <w:lang w:val="ru-RU"/>
              </w:rPr>
            </w:pPr>
            <w:r>
              <w:rPr>
                <w:rFonts w:ascii="Times New Roman" w:hAnsi="Times New Roman" w:cs="Times New Roman"/>
                <w:sz w:val="24"/>
                <w:szCs w:val="24"/>
                <w:lang w:val="ru-RU"/>
              </w:rPr>
              <w:t>Части тела</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Апрель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1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2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3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4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Pr="001E53E2"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Дом, квартира</w:t>
            </w:r>
          </w:p>
          <w:p w:rsidR="008C6526" w:rsidRPr="001E53E2" w:rsidRDefault="00F570CA" w:rsidP="00654D13">
            <w:pPr>
              <w:pStyle w:val="af3"/>
              <w:spacing w:after="0"/>
              <w:ind w:left="113"/>
              <w:rPr>
                <w:rFonts w:cs="Times New Roman"/>
                <w:szCs w:val="24"/>
                <w:lang w:val="ru-RU"/>
              </w:rPr>
            </w:pPr>
            <w:r>
              <w:rPr>
                <w:rFonts w:cs="Times New Roman"/>
                <w:szCs w:val="24"/>
              </w:rPr>
              <w:fldChar w:fldCharType="begin"/>
            </w:r>
            <w:r w:rsidR="008C6526">
              <w:rPr>
                <w:rFonts w:cs="Times New Roman"/>
                <w:szCs w:val="24"/>
              </w:rPr>
              <w:instrText>HYPERLINK</w:instrText>
            </w:r>
            <w:r w:rsidR="008C6526" w:rsidRPr="001E53E2">
              <w:rPr>
                <w:rFonts w:cs="Times New Roman"/>
                <w:szCs w:val="24"/>
                <w:lang w:val="ru-RU"/>
              </w:rPr>
              <w:instrText xml:space="preserve"> "</w:instrText>
            </w:r>
            <w:r w:rsidR="008C6526">
              <w:rPr>
                <w:rFonts w:cs="Times New Roman"/>
                <w:szCs w:val="24"/>
              </w:rPr>
              <w:instrText>file</w:instrText>
            </w:r>
            <w:r w:rsidR="008C6526" w:rsidRPr="001E53E2">
              <w:rPr>
                <w:rFonts w:cs="Times New Roman"/>
                <w:szCs w:val="24"/>
                <w:lang w:val="ru-RU"/>
              </w:rPr>
              <w:instrText>:///%5</w:instrText>
            </w:r>
            <w:r w:rsidR="008C6526">
              <w:rPr>
                <w:rFonts w:cs="Times New Roman"/>
                <w:szCs w:val="24"/>
              </w:rPr>
              <w:instrText>C</w:instrText>
            </w:r>
            <w:r w:rsidR="008C6526" w:rsidRPr="001E53E2">
              <w:rPr>
                <w:rFonts w:cs="Times New Roman"/>
                <w:szCs w:val="24"/>
                <w:lang w:val="ru-RU"/>
              </w:rPr>
              <w:instrText>%5</w:instrText>
            </w:r>
            <w:r w:rsidR="008C6526">
              <w:rPr>
                <w:rFonts w:cs="Times New Roman"/>
                <w:szCs w:val="24"/>
              </w:rPr>
              <w:instrText>C</w:instrText>
            </w:r>
            <w:r w:rsidR="008C6526" w:rsidRPr="001E53E2">
              <w:rPr>
                <w:rFonts w:cs="Times New Roman"/>
                <w:szCs w:val="24"/>
                <w:lang w:val="ru-RU"/>
              </w:rPr>
              <w:instrText>%5</w:instrText>
            </w:r>
            <w:r w:rsidR="008C6526">
              <w:rPr>
                <w:rFonts w:cs="Times New Roman"/>
                <w:szCs w:val="24"/>
              </w:rPr>
              <w:instrText>C</w:instrText>
            </w:r>
            <w:r w:rsidR="008C6526" w:rsidRPr="001E53E2">
              <w:rPr>
                <w:rFonts w:cs="Times New Roman"/>
                <w:szCs w:val="24"/>
                <w:lang w:val="ru-RU"/>
              </w:rPr>
              <w:instrText>%5</w:instrText>
            </w:r>
            <w:r w:rsidR="008C6526">
              <w:rPr>
                <w:rFonts w:cs="Times New Roman"/>
                <w:szCs w:val="24"/>
              </w:rPr>
              <w:instrText>C</w:instrText>
            </w:r>
            <w:r w:rsidR="008C6526" w:rsidRPr="001E53E2">
              <w:rPr>
                <w:rFonts w:cs="Times New Roman"/>
                <w:szCs w:val="24"/>
                <w:lang w:val="ru-RU"/>
              </w:rPr>
              <w:instrText>%5</w:instrText>
            </w:r>
            <w:r w:rsidR="008C6526">
              <w:rPr>
                <w:rFonts w:cs="Times New Roman"/>
                <w:szCs w:val="24"/>
              </w:rPr>
              <w:instrText>C</w:instrText>
            </w:r>
            <w:r w:rsidR="008C6526" w:rsidRPr="001E53E2">
              <w:rPr>
                <w:rFonts w:cs="Times New Roman"/>
                <w:szCs w:val="24"/>
                <w:lang w:val="ru-RU"/>
              </w:rPr>
              <w:instrText>%5</w:instrText>
            </w:r>
            <w:r w:rsidR="008C6526">
              <w:rPr>
                <w:rFonts w:cs="Times New Roman"/>
                <w:szCs w:val="24"/>
              </w:rPr>
              <w:instrText>C</w:instrText>
            </w:r>
            <w:r w:rsidR="008C6526" w:rsidRPr="001E53E2">
              <w:rPr>
                <w:rFonts w:cs="Times New Roman"/>
                <w:szCs w:val="24"/>
                <w:lang w:val="ru-RU"/>
              </w:rPr>
              <w:instrText xml:space="preserve">насекомые" </w:instrText>
            </w:r>
            <w:r>
              <w:rPr>
                <w:rFonts w:cs="Times New Roman"/>
                <w:szCs w:val="24"/>
              </w:rPr>
              <w:fldChar w:fldCharType="separate"/>
            </w:r>
            <w:r w:rsidR="008C6526">
              <w:rPr>
                <w:rFonts w:cs="Times New Roman"/>
                <w:b/>
                <w:bCs/>
                <w:szCs w:val="24"/>
                <w:lang w:val="ru-RU"/>
              </w:rPr>
              <w:t>Ошибка! Недопустимый объект гиперссылки.</w:t>
            </w:r>
            <w:r>
              <w:rPr>
                <w:rFonts w:cs="Times New Roman"/>
                <w:szCs w:val="24"/>
              </w:rPr>
              <w:fldChar w:fldCharType="end"/>
            </w:r>
          </w:p>
          <w:p w:rsidR="008C6526" w:rsidRPr="00654D13" w:rsidRDefault="008C6526" w:rsidP="00654D13">
            <w:pPr>
              <w:pStyle w:val="af3"/>
              <w:spacing w:after="0"/>
              <w:ind w:left="113"/>
              <w:rPr>
                <w:rFonts w:cs="Times New Roman"/>
                <w:szCs w:val="24"/>
                <w:lang w:val="ru-RU"/>
              </w:rPr>
            </w:pPr>
            <w:r>
              <w:rPr>
                <w:rFonts w:ascii="Times New Roman" w:hAnsi="Times New Roman" w:cs="Times New Roman"/>
                <w:sz w:val="24"/>
                <w:szCs w:val="24"/>
                <w:lang w:val="ru-RU"/>
              </w:rPr>
              <w:t>Растения</w:t>
            </w:r>
          </w:p>
          <w:p w:rsidR="008C6526" w:rsidRPr="00F028A5" w:rsidRDefault="008C6526" w:rsidP="00654D13">
            <w:pPr>
              <w:pStyle w:val="af3"/>
              <w:spacing w:after="0" w:line="200" w:lineRule="atLeast"/>
              <w:ind w:left="113"/>
              <w:rPr>
                <w:rFonts w:cs="Times New Roman"/>
                <w:szCs w:val="24"/>
                <w:lang w:val="ru-RU"/>
              </w:rPr>
            </w:pPr>
            <w:r>
              <w:rPr>
                <w:rFonts w:ascii="Times New Roman" w:hAnsi="Times New Roman" w:cs="Times New Roman"/>
                <w:sz w:val="24"/>
                <w:szCs w:val="24"/>
                <w:lang w:val="ru-RU"/>
              </w:rPr>
              <w:t>Весна</w:t>
            </w:r>
          </w:p>
        </w:tc>
      </w:tr>
      <w:tr w:rsidR="008C6526" w:rsidTr="00654D13">
        <w:tc>
          <w:tcPr>
            <w:tcW w:w="2191"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rPr>
                <w:rFonts w:cs="Times New Roman"/>
                <w:szCs w:val="24"/>
              </w:rPr>
            </w:pPr>
            <w:r>
              <w:rPr>
                <w:rFonts w:ascii="Times New Roman" w:hAnsi="Times New Roman" w:cs="Times New Roman"/>
                <w:sz w:val="24"/>
                <w:szCs w:val="24"/>
              </w:rPr>
              <w:t xml:space="preserve">Май </w:t>
            </w:r>
          </w:p>
        </w:tc>
        <w:tc>
          <w:tcPr>
            <w:tcW w:w="2083"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jc w:val="center"/>
              <w:rPr>
                <w:rFonts w:cs="Times New Roman"/>
                <w:szCs w:val="24"/>
              </w:rPr>
            </w:pPr>
            <w:r>
              <w:rPr>
                <w:rFonts w:ascii="Times New Roman" w:hAnsi="Times New Roman" w:cs="Times New Roman"/>
                <w:sz w:val="24"/>
                <w:szCs w:val="24"/>
              </w:rPr>
              <w:t>1 неделя</w:t>
            </w:r>
          </w:p>
          <w:p w:rsidR="008C6526" w:rsidRDefault="008C6526" w:rsidP="00654D13">
            <w:pPr>
              <w:pStyle w:val="af3"/>
              <w:spacing w:after="0"/>
              <w:jc w:val="center"/>
              <w:rPr>
                <w:rFonts w:cs="Times New Roman"/>
                <w:szCs w:val="24"/>
              </w:rPr>
            </w:pPr>
            <w:r>
              <w:rPr>
                <w:rFonts w:ascii="Times New Roman" w:hAnsi="Times New Roman" w:cs="Times New Roman"/>
                <w:sz w:val="24"/>
                <w:szCs w:val="24"/>
              </w:rPr>
              <w:t>2 неделя</w:t>
            </w:r>
          </w:p>
        </w:tc>
        <w:tc>
          <w:tcPr>
            <w:tcW w:w="5404" w:type="dxa"/>
            <w:tcBorders>
              <w:top w:val="single" w:sz="2" w:space="0" w:color="000000"/>
              <w:left w:val="single" w:sz="2" w:space="0" w:color="000000"/>
              <w:bottom w:val="single" w:sz="2" w:space="0" w:color="000000"/>
              <w:right w:val="single" w:sz="2" w:space="0" w:color="000000"/>
            </w:tcBorders>
            <w:vAlign w:val="center"/>
          </w:tcPr>
          <w:p w:rsidR="008C6526" w:rsidRDefault="008C6526" w:rsidP="00654D13">
            <w:pPr>
              <w:pStyle w:val="af3"/>
              <w:spacing w:after="0"/>
              <w:ind w:left="113"/>
              <w:rPr>
                <w:rFonts w:cs="Times New Roman"/>
                <w:szCs w:val="24"/>
              </w:rPr>
            </w:pPr>
            <w:r>
              <w:rPr>
                <w:rFonts w:ascii="Times New Roman" w:hAnsi="Times New Roman" w:cs="Times New Roman"/>
                <w:sz w:val="24"/>
                <w:szCs w:val="24"/>
              </w:rPr>
              <w:t>Времена года</w:t>
            </w:r>
          </w:p>
          <w:p w:rsidR="008C6526" w:rsidRDefault="008C6526" w:rsidP="00654D13">
            <w:pPr>
              <w:pStyle w:val="af3"/>
              <w:spacing w:after="0" w:line="200" w:lineRule="atLeast"/>
              <w:ind w:left="113"/>
              <w:rPr>
                <w:rFonts w:cs="Times New Roman"/>
                <w:szCs w:val="24"/>
              </w:rPr>
            </w:pPr>
            <w:r>
              <w:rPr>
                <w:rFonts w:ascii="Times New Roman" w:hAnsi="Times New Roman" w:cs="Times New Roman"/>
                <w:sz w:val="24"/>
                <w:szCs w:val="24"/>
              </w:rPr>
              <w:t>Итог</w:t>
            </w:r>
          </w:p>
        </w:tc>
      </w:tr>
    </w:tbl>
    <w:p w:rsidR="008C6526" w:rsidRDefault="008C6526" w:rsidP="0005365F">
      <w:pPr>
        <w:pStyle w:val="af3"/>
        <w:spacing w:after="0"/>
        <w:rPr>
          <w:rFonts w:cs="Times New Roman"/>
          <w:szCs w:val="24"/>
        </w:rPr>
      </w:pPr>
    </w:p>
    <w:p w:rsidR="008C6526" w:rsidRDefault="008C6526" w:rsidP="008C6526">
      <w:pPr>
        <w:pStyle w:val="af3"/>
        <w:spacing w:after="0"/>
        <w:ind w:left="851"/>
        <w:jc w:val="center"/>
        <w:rPr>
          <w:rFonts w:cs="Times New Roman"/>
          <w:szCs w:val="24"/>
        </w:rPr>
      </w:pPr>
    </w:p>
    <w:p w:rsidR="008C6526" w:rsidRPr="001E53E2" w:rsidRDefault="008C6526" w:rsidP="008C6526">
      <w:pPr>
        <w:pStyle w:val="af3"/>
        <w:spacing w:after="0"/>
        <w:ind w:left="851"/>
        <w:jc w:val="center"/>
        <w:rPr>
          <w:rFonts w:cs="Times New Roman"/>
          <w:szCs w:val="24"/>
          <w:lang w:val="ru-RU"/>
        </w:rPr>
      </w:pPr>
      <w:r>
        <w:rPr>
          <w:rFonts w:ascii="Times New Roman" w:hAnsi="Times New Roman" w:cs="Times New Roman"/>
          <w:b/>
          <w:sz w:val="28"/>
          <w:szCs w:val="24"/>
          <w:lang w:val="ru-RU"/>
        </w:rPr>
        <w:t>Режим двигательной активности в средней группе</w:t>
      </w:r>
    </w:p>
    <w:tbl>
      <w:tblPr>
        <w:tblpPr w:leftFromText="180" w:rightFromText="180" w:vertAnchor="text" w:horzAnchor="margin" w:tblpXSpec="center" w:tblpY="19"/>
        <w:tblW w:w="9612" w:type="dxa"/>
        <w:tblLayout w:type="fixed"/>
        <w:tblCellMar>
          <w:top w:w="82" w:type="dxa"/>
          <w:left w:w="57" w:type="dxa"/>
          <w:right w:w="25" w:type="dxa"/>
        </w:tblCellMar>
        <w:tblLook w:val="0000" w:firstRow="0" w:lastRow="0" w:firstColumn="0" w:lastColumn="0" w:noHBand="0" w:noVBand="0"/>
      </w:tblPr>
      <w:tblGrid>
        <w:gridCol w:w="3658"/>
        <w:gridCol w:w="3260"/>
        <w:gridCol w:w="2694"/>
      </w:tblGrid>
      <w:tr w:rsidR="008C6526" w:rsidTr="00654D13">
        <w:trPr>
          <w:trHeight w:val="538"/>
        </w:trPr>
        <w:tc>
          <w:tcPr>
            <w:tcW w:w="3658" w:type="dxa"/>
            <w:tcBorders>
              <w:top w:val="single" w:sz="2" w:space="0" w:color="231F20"/>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r>
              <w:rPr>
                <w:b/>
              </w:rPr>
              <w:t>Формы работы</w:t>
            </w:r>
          </w:p>
        </w:tc>
        <w:tc>
          <w:tcPr>
            <w:tcW w:w="3260" w:type="dxa"/>
            <w:tcBorders>
              <w:top w:val="single" w:sz="2" w:space="0" w:color="231F20"/>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r>
              <w:rPr>
                <w:b/>
              </w:rPr>
              <w:t>Виды занятий</w:t>
            </w:r>
          </w:p>
        </w:tc>
        <w:tc>
          <w:tcPr>
            <w:tcW w:w="2694" w:type="dxa"/>
            <w:tcBorders>
              <w:top w:val="single" w:sz="2" w:space="0" w:color="000000"/>
              <w:left w:val="nil"/>
              <w:bottom w:val="single" w:sz="2" w:space="0" w:color="000000"/>
              <w:right w:val="single" w:sz="2" w:space="0" w:color="000000"/>
            </w:tcBorders>
            <w:vAlign w:val="center"/>
          </w:tcPr>
          <w:p w:rsidR="008C6526" w:rsidRDefault="008C6526" w:rsidP="00654D13">
            <w:pPr>
              <w:pStyle w:val="Default"/>
              <w:autoSpaceDE/>
              <w:spacing w:line="276" w:lineRule="auto"/>
            </w:pPr>
            <w:r>
              <w:rPr>
                <w:b/>
              </w:rPr>
              <w:t>Количество и длительность занятий (в мин.)</w:t>
            </w:r>
          </w:p>
        </w:tc>
      </w:tr>
      <w:tr w:rsidR="008C6526" w:rsidTr="00654D13">
        <w:trPr>
          <w:trHeight w:val="446"/>
        </w:trPr>
        <w:tc>
          <w:tcPr>
            <w:tcW w:w="3658" w:type="dxa"/>
            <w:tcBorders>
              <w:top w:val="single" w:sz="2" w:space="0" w:color="231F20"/>
              <w:left w:val="single" w:sz="2" w:space="0" w:color="231F20"/>
              <w:bottom w:val="nil"/>
              <w:right w:val="single" w:sz="2" w:space="0" w:color="231F20"/>
            </w:tcBorders>
            <w:vAlign w:val="center"/>
          </w:tcPr>
          <w:p w:rsidR="008C6526" w:rsidRDefault="008C6526" w:rsidP="00654D13">
            <w:pPr>
              <w:pStyle w:val="Default"/>
              <w:autoSpaceDE/>
              <w:spacing w:line="276" w:lineRule="auto"/>
            </w:pPr>
            <w:r>
              <w:t>Физическое  развитие</w:t>
            </w: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а) в помещении</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раза в неделю</w:t>
            </w:r>
          </w:p>
          <w:p w:rsidR="008C6526" w:rsidRDefault="008C6526" w:rsidP="00654D13">
            <w:pPr>
              <w:pStyle w:val="Default"/>
              <w:autoSpaceDE/>
              <w:spacing w:line="276" w:lineRule="auto"/>
            </w:pPr>
          </w:p>
        </w:tc>
      </w:tr>
      <w:tr w:rsidR="008C6526" w:rsidTr="00654D13">
        <w:trPr>
          <w:trHeight w:val="584"/>
        </w:trPr>
        <w:tc>
          <w:tcPr>
            <w:tcW w:w="3658" w:type="dxa"/>
            <w:tcBorders>
              <w:top w:val="nil"/>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б) на улице</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раз в неделю</w:t>
            </w:r>
          </w:p>
          <w:p w:rsidR="008C6526" w:rsidRDefault="008C6526" w:rsidP="00654D13">
            <w:pPr>
              <w:pStyle w:val="Default"/>
              <w:autoSpaceDE/>
              <w:spacing w:line="276" w:lineRule="auto"/>
            </w:pPr>
          </w:p>
        </w:tc>
      </w:tr>
      <w:tr w:rsidR="008C6526" w:rsidTr="00654D13">
        <w:trPr>
          <w:trHeight w:val="411"/>
        </w:trPr>
        <w:tc>
          <w:tcPr>
            <w:tcW w:w="3658" w:type="dxa"/>
            <w:tcBorders>
              <w:top w:val="single" w:sz="2" w:space="0" w:color="231F20"/>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r>
              <w:t>Физкультурно-оздоровительная работа в режиме дня</w:t>
            </w: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 xml:space="preserve">а) утренняя гимнастика </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 xml:space="preserve">Ежедневно 8–10 </w:t>
            </w:r>
          </w:p>
        </w:tc>
      </w:tr>
      <w:tr w:rsidR="008C6526" w:rsidTr="00654D13">
        <w:trPr>
          <w:trHeight w:val="888"/>
        </w:trPr>
        <w:tc>
          <w:tcPr>
            <w:tcW w:w="3658" w:type="dxa"/>
            <w:tcBorders>
              <w:top w:val="nil"/>
              <w:left w:val="single" w:sz="2" w:space="0" w:color="231F20"/>
              <w:bottom w:val="nil"/>
              <w:right w:val="single" w:sz="2" w:space="0" w:color="231F20"/>
            </w:tcBorders>
            <w:vAlign w:val="center"/>
          </w:tcPr>
          <w:p w:rsidR="008C6526" w:rsidRDefault="008C6526" w:rsidP="00654D13">
            <w:pPr>
              <w:pStyle w:val="Default"/>
              <w:autoSpaceDE/>
              <w:spacing w:line="276" w:lineRule="auto"/>
            </w:pP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б) подвижные и спортивные игры и упражнения на прогулке</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Ежедневно</w:t>
            </w:r>
          </w:p>
          <w:p w:rsidR="008C6526" w:rsidRDefault="008C6526" w:rsidP="00654D13">
            <w:pPr>
              <w:pStyle w:val="Default"/>
              <w:autoSpaceDE/>
              <w:spacing w:line="276" w:lineRule="auto"/>
            </w:pPr>
            <w:r>
              <w:t>раза (утром и вечером)</w:t>
            </w:r>
          </w:p>
          <w:p w:rsidR="008C6526" w:rsidRDefault="008C6526" w:rsidP="00654D13">
            <w:pPr>
              <w:pStyle w:val="Default"/>
              <w:autoSpaceDE/>
              <w:spacing w:line="276" w:lineRule="auto"/>
            </w:pPr>
            <w:r>
              <w:t>–30</w:t>
            </w:r>
          </w:p>
        </w:tc>
      </w:tr>
      <w:tr w:rsidR="008C6526" w:rsidTr="00654D13">
        <w:trPr>
          <w:trHeight w:val="648"/>
        </w:trPr>
        <w:tc>
          <w:tcPr>
            <w:tcW w:w="3658" w:type="dxa"/>
            <w:tcBorders>
              <w:top w:val="nil"/>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в) физкультминутки (в середине статического занятия)</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 xml:space="preserve">ежедневно </w:t>
            </w:r>
          </w:p>
          <w:p w:rsidR="008C6526" w:rsidRDefault="008C6526" w:rsidP="00654D13">
            <w:pPr>
              <w:pStyle w:val="Default"/>
              <w:autoSpaceDE/>
              <w:spacing w:line="276" w:lineRule="auto"/>
            </w:pPr>
          </w:p>
        </w:tc>
      </w:tr>
      <w:tr w:rsidR="008C6526" w:rsidTr="00654D13">
        <w:trPr>
          <w:trHeight w:val="587"/>
        </w:trPr>
        <w:tc>
          <w:tcPr>
            <w:tcW w:w="3658" w:type="dxa"/>
            <w:tcBorders>
              <w:top w:val="single" w:sz="2" w:space="0" w:color="231F20"/>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r>
              <w:t>Активный отдых</w:t>
            </w: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а) физкультурный досуг</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раз в месяц</w:t>
            </w:r>
          </w:p>
          <w:p w:rsidR="008C6526" w:rsidRDefault="008C6526" w:rsidP="00654D13">
            <w:pPr>
              <w:pStyle w:val="Default"/>
              <w:autoSpaceDE/>
              <w:spacing w:line="276" w:lineRule="auto"/>
            </w:pPr>
            <w:r>
              <w:t>- 25</w:t>
            </w:r>
          </w:p>
        </w:tc>
      </w:tr>
      <w:tr w:rsidR="008C6526" w:rsidTr="00654D13">
        <w:trPr>
          <w:trHeight w:val="481"/>
        </w:trPr>
        <w:tc>
          <w:tcPr>
            <w:tcW w:w="3658" w:type="dxa"/>
            <w:tcBorders>
              <w:top w:val="nil"/>
              <w:left w:val="single" w:sz="2" w:space="0" w:color="231F20"/>
              <w:bottom w:val="nil"/>
              <w:right w:val="single" w:sz="2" w:space="0" w:color="231F20"/>
            </w:tcBorders>
            <w:vAlign w:val="center"/>
          </w:tcPr>
          <w:p w:rsidR="008C6526" w:rsidRDefault="008C6526" w:rsidP="00654D13">
            <w:pPr>
              <w:pStyle w:val="Default"/>
              <w:autoSpaceDE/>
              <w:spacing w:line="276" w:lineRule="auto"/>
            </w:pP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б) физкультурный праздник</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раза в год до</w:t>
            </w:r>
          </w:p>
          <w:p w:rsidR="008C6526" w:rsidRDefault="008C6526" w:rsidP="00654D13">
            <w:pPr>
              <w:pStyle w:val="Default"/>
              <w:autoSpaceDE/>
              <w:spacing w:line="276" w:lineRule="auto"/>
            </w:pPr>
            <w:r>
              <w:t>мин.</w:t>
            </w:r>
          </w:p>
        </w:tc>
      </w:tr>
      <w:tr w:rsidR="008C6526" w:rsidTr="00654D13">
        <w:trPr>
          <w:trHeight w:val="322"/>
        </w:trPr>
        <w:tc>
          <w:tcPr>
            <w:tcW w:w="3658" w:type="dxa"/>
            <w:tcBorders>
              <w:top w:val="nil"/>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в) день здоровья</w:t>
            </w:r>
          </w:p>
        </w:tc>
        <w:tc>
          <w:tcPr>
            <w:tcW w:w="2694"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раз в квартал</w:t>
            </w:r>
          </w:p>
        </w:tc>
      </w:tr>
      <w:tr w:rsidR="008C6526" w:rsidTr="00654D13">
        <w:trPr>
          <w:trHeight w:val="1016"/>
        </w:trPr>
        <w:tc>
          <w:tcPr>
            <w:tcW w:w="3658" w:type="dxa"/>
            <w:tcBorders>
              <w:top w:val="single" w:sz="2" w:space="0" w:color="231F20"/>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r>
              <w:t>Самостоятельная двигательная деятельность</w:t>
            </w: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а) самостоятельное использование физкультурного и спортивно-игрового оборудования</w:t>
            </w:r>
          </w:p>
        </w:tc>
        <w:tc>
          <w:tcPr>
            <w:tcW w:w="2694" w:type="dxa"/>
            <w:tcBorders>
              <w:top w:val="single" w:sz="2" w:space="0" w:color="231F20"/>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r>
              <w:t>Ежедневно</w:t>
            </w:r>
          </w:p>
        </w:tc>
      </w:tr>
      <w:tr w:rsidR="008C6526" w:rsidTr="00654D13">
        <w:trPr>
          <w:trHeight w:val="673"/>
        </w:trPr>
        <w:tc>
          <w:tcPr>
            <w:tcW w:w="3658" w:type="dxa"/>
            <w:tcBorders>
              <w:top w:val="nil"/>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p>
        </w:tc>
        <w:tc>
          <w:tcPr>
            <w:tcW w:w="3260" w:type="dxa"/>
            <w:tcBorders>
              <w:top w:val="single" w:sz="2" w:space="0" w:color="231F20"/>
              <w:left w:val="single" w:sz="2" w:space="0" w:color="231F20"/>
              <w:bottom w:val="single" w:sz="2" w:space="0" w:color="231F20"/>
              <w:right w:val="single" w:sz="2" w:space="0" w:color="231F20"/>
            </w:tcBorders>
          </w:tcPr>
          <w:p w:rsidR="008C6526" w:rsidRDefault="008C6526" w:rsidP="00654D13">
            <w:pPr>
              <w:pStyle w:val="Default"/>
              <w:autoSpaceDE/>
              <w:spacing w:line="276" w:lineRule="auto"/>
            </w:pPr>
            <w:r>
              <w:t>б) самостоятельные подвижные и спортивные игры</w:t>
            </w:r>
          </w:p>
        </w:tc>
        <w:tc>
          <w:tcPr>
            <w:tcW w:w="2694" w:type="dxa"/>
            <w:tcBorders>
              <w:top w:val="single" w:sz="2" w:space="0" w:color="231F20"/>
              <w:left w:val="single" w:sz="2" w:space="0" w:color="231F20"/>
              <w:bottom w:val="single" w:sz="2" w:space="0" w:color="231F20"/>
              <w:right w:val="single" w:sz="2" w:space="0" w:color="231F20"/>
            </w:tcBorders>
            <w:vAlign w:val="center"/>
          </w:tcPr>
          <w:p w:rsidR="008C6526" w:rsidRDefault="008C6526" w:rsidP="00654D13">
            <w:pPr>
              <w:pStyle w:val="Default"/>
              <w:autoSpaceDE/>
              <w:spacing w:line="276" w:lineRule="auto"/>
            </w:pPr>
            <w:r>
              <w:t>Ежедневно</w:t>
            </w:r>
          </w:p>
        </w:tc>
      </w:tr>
    </w:tbl>
    <w:p w:rsidR="008C6526" w:rsidRPr="0078592C" w:rsidRDefault="008C6526" w:rsidP="008C6526">
      <w:pPr>
        <w:pStyle w:val="af3"/>
        <w:spacing w:line="10" w:lineRule="exact"/>
        <w:rPr>
          <w:rFonts w:cs="Times New Roman"/>
          <w:b/>
          <w:bCs/>
          <w:sz w:val="28"/>
          <w:szCs w:val="28"/>
          <w:lang w:val="ru-RU"/>
        </w:rPr>
      </w:pPr>
    </w:p>
    <w:p w:rsidR="008C6526" w:rsidRPr="005639AF" w:rsidRDefault="0005365F" w:rsidP="008C6526">
      <w:pPr>
        <w:widowControl w:val="0"/>
        <w:shd w:val="clear" w:color="auto" w:fill="FFFFFF"/>
        <w:autoSpaceDE w:val="0"/>
        <w:autoSpaceDN w:val="0"/>
        <w:adjustRightInd w:val="0"/>
        <w:ind w:left="14"/>
        <w:jc w:val="center"/>
        <w:rPr>
          <w:b/>
          <w:spacing w:val="-8"/>
          <w:sz w:val="28"/>
          <w:szCs w:val="28"/>
        </w:rPr>
      </w:pPr>
      <w:r w:rsidRPr="0005365F">
        <w:rPr>
          <w:b/>
          <w:sz w:val="28"/>
          <w:szCs w:val="28"/>
        </w:rPr>
        <w:t xml:space="preserve">4.  </w:t>
      </w:r>
      <w:r w:rsidR="00D317F8">
        <w:rPr>
          <w:b/>
          <w:sz w:val="28"/>
          <w:szCs w:val="28"/>
        </w:rPr>
        <w:t xml:space="preserve">4.1 </w:t>
      </w:r>
      <w:r w:rsidR="008C6526" w:rsidRPr="005639AF">
        <w:rPr>
          <w:b/>
          <w:sz w:val="28"/>
          <w:szCs w:val="28"/>
        </w:rPr>
        <w:t xml:space="preserve">Реализация парциальной программы «Я, ты, мы», </w:t>
      </w:r>
      <w:r w:rsidR="008C6526" w:rsidRPr="005639AF">
        <w:rPr>
          <w:b/>
          <w:spacing w:val="-8"/>
          <w:sz w:val="28"/>
          <w:szCs w:val="28"/>
        </w:rPr>
        <w:t xml:space="preserve"> </w:t>
      </w:r>
    </w:p>
    <w:p w:rsidR="008C6526" w:rsidRPr="00896B8C" w:rsidRDefault="008C6526" w:rsidP="00896B8C">
      <w:pPr>
        <w:widowControl w:val="0"/>
        <w:shd w:val="clear" w:color="auto" w:fill="FFFFFF"/>
        <w:autoSpaceDE w:val="0"/>
        <w:autoSpaceDN w:val="0"/>
        <w:adjustRightInd w:val="0"/>
        <w:ind w:left="14"/>
        <w:jc w:val="center"/>
        <w:rPr>
          <w:b/>
          <w:spacing w:val="-8"/>
          <w:sz w:val="28"/>
          <w:szCs w:val="28"/>
        </w:rPr>
      </w:pPr>
      <w:r w:rsidRPr="005639AF">
        <w:rPr>
          <w:b/>
          <w:spacing w:val="-8"/>
          <w:sz w:val="28"/>
          <w:szCs w:val="28"/>
        </w:rPr>
        <w:t>О.Л. Князева, Р.Б. Стёркина</w:t>
      </w:r>
    </w:p>
    <w:p w:rsidR="008C6526" w:rsidRPr="005639AF" w:rsidRDefault="008C6526" w:rsidP="008C6526">
      <w:pPr>
        <w:shd w:val="clear" w:color="auto" w:fill="FFFFFF"/>
        <w:spacing w:before="180"/>
        <w:ind w:firstLine="274"/>
        <w:jc w:val="both"/>
        <w:rPr>
          <w:sz w:val="28"/>
          <w:szCs w:val="28"/>
        </w:rPr>
      </w:pPr>
      <w:r w:rsidRPr="005639AF">
        <w:rPr>
          <w:sz w:val="28"/>
          <w:szCs w:val="28"/>
        </w:rPr>
        <w:t xml:space="preserve">     Настоящая Программа направлена на социально-эмоциональное развитие детей дошкольного </w:t>
      </w:r>
      <w:r w:rsidRPr="005639AF">
        <w:rPr>
          <w:spacing w:val="-1"/>
          <w:sz w:val="28"/>
          <w:szCs w:val="28"/>
        </w:rPr>
        <w:t xml:space="preserve">возраста. Программа состоит из трёх разделов: </w:t>
      </w:r>
      <w:r w:rsidRPr="005639AF">
        <w:rPr>
          <w:sz w:val="28"/>
          <w:szCs w:val="28"/>
        </w:rPr>
        <w:t xml:space="preserve">«Уверенность в себе», «Чувства, желания, взгляды», «Социальные навыки». </w:t>
      </w:r>
    </w:p>
    <w:p w:rsidR="008C6526" w:rsidRPr="005639AF" w:rsidRDefault="008C6526" w:rsidP="008C6526">
      <w:pPr>
        <w:tabs>
          <w:tab w:val="left" w:pos="2895"/>
        </w:tabs>
        <w:jc w:val="both"/>
        <w:rPr>
          <w:sz w:val="28"/>
          <w:szCs w:val="28"/>
        </w:rPr>
      </w:pPr>
    </w:p>
    <w:p w:rsidR="008C6526" w:rsidRPr="005639AF" w:rsidRDefault="008C6526" w:rsidP="008C6526">
      <w:pPr>
        <w:widowControl w:val="0"/>
        <w:autoSpaceDE w:val="0"/>
        <w:autoSpaceDN w:val="0"/>
        <w:adjustRightInd w:val="0"/>
        <w:ind w:firstLine="540"/>
        <w:jc w:val="both"/>
        <w:rPr>
          <w:sz w:val="28"/>
          <w:szCs w:val="28"/>
        </w:rPr>
      </w:pPr>
      <w:r w:rsidRPr="005639AF">
        <w:rPr>
          <w:b/>
          <w:sz w:val="28"/>
          <w:szCs w:val="28"/>
          <w:u w:val="single"/>
        </w:rPr>
        <w:t xml:space="preserve">Цели программы </w:t>
      </w:r>
      <w:r w:rsidRPr="005639AF">
        <w:rPr>
          <w:sz w:val="28"/>
          <w:szCs w:val="28"/>
        </w:rPr>
        <w:t>формирование у дошкольников личностных качеств гражданина России: нести ответственность за свои поступки, уважительно относится к другим, обладать чувством собственного достоинства, быть способными на собственный выбор и с пониманием воспринимать мнения и предпочтения окружающих.</w:t>
      </w:r>
    </w:p>
    <w:p w:rsidR="008C6526" w:rsidRPr="005639AF" w:rsidRDefault="008C6526" w:rsidP="008C6526">
      <w:pPr>
        <w:widowControl w:val="0"/>
        <w:autoSpaceDE w:val="0"/>
        <w:autoSpaceDN w:val="0"/>
        <w:adjustRightInd w:val="0"/>
        <w:ind w:firstLine="540"/>
        <w:jc w:val="both"/>
        <w:rPr>
          <w:sz w:val="28"/>
          <w:szCs w:val="28"/>
        </w:rPr>
      </w:pPr>
      <w:r w:rsidRPr="005639AF">
        <w:rPr>
          <w:i/>
          <w:sz w:val="28"/>
          <w:szCs w:val="28"/>
        </w:rPr>
        <w:t>Первый раздел программы «Уверенность в себе»</w:t>
      </w:r>
      <w:r w:rsidRPr="005639AF">
        <w:rPr>
          <w:sz w:val="28"/>
          <w:szCs w:val="28"/>
        </w:rPr>
        <w:t xml:space="preserve"> предполагает решение следующих </w:t>
      </w:r>
      <w:r w:rsidRPr="005639AF">
        <w:rPr>
          <w:b/>
          <w:sz w:val="28"/>
          <w:szCs w:val="28"/>
        </w:rPr>
        <w:t>задач</w:t>
      </w:r>
      <w:r w:rsidRPr="005639AF">
        <w:rPr>
          <w:sz w:val="28"/>
          <w:szCs w:val="28"/>
        </w:rPr>
        <w:t>:</w:t>
      </w:r>
    </w:p>
    <w:p w:rsidR="008C6526" w:rsidRPr="005639AF" w:rsidRDefault="008C6526" w:rsidP="00634048">
      <w:pPr>
        <w:pStyle w:val="a5"/>
        <w:widowControl w:val="0"/>
        <w:numPr>
          <w:ilvl w:val="0"/>
          <w:numId w:val="58"/>
        </w:numPr>
        <w:autoSpaceDE w:val="0"/>
        <w:autoSpaceDN w:val="0"/>
        <w:adjustRightInd w:val="0"/>
        <w:spacing w:after="0" w:line="240" w:lineRule="auto"/>
        <w:jc w:val="both"/>
        <w:rPr>
          <w:rFonts w:ascii="Times New Roman" w:hAnsi="Times New Roman" w:cs="Times New Roman"/>
          <w:sz w:val="28"/>
          <w:szCs w:val="28"/>
        </w:rPr>
      </w:pPr>
      <w:r w:rsidRPr="005639AF">
        <w:rPr>
          <w:rFonts w:ascii="Times New Roman" w:hAnsi="Times New Roman" w:cs="Times New Roman"/>
          <w:sz w:val="28"/>
          <w:szCs w:val="28"/>
        </w:rPr>
        <w:t>Помочь ребенку осознать свои характерные особенности и предпочтения, понять, что он, как и каждый человек, уникален и неповторим.</w:t>
      </w:r>
    </w:p>
    <w:p w:rsidR="008C6526" w:rsidRPr="005639AF" w:rsidRDefault="008C6526" w:rsidP="00634048">
      <w:pPr>
        <w:pStyle w:val="a5"/>
        <w:widowControl w:val="0"/>
        <w:numPr>
          <w:ilvl w:val="0"/>
          <w:numId w:val="58"/>
        </w:numPr>
        <w:autoSpaceDE w:val="0"/>
        <w:autoSpaceDN w:val="0"/>
        <w:adjustRightInd w:val="0"/>
        <w:spacing w:after="0" w:line="240" w:lineRule="auto"/>
        <w:jc w:val="both"/>
        <w:rPr>
          <w:rFonts w:ascii="Times New Roman" w:hAnsi="Times New Roman" w:cs="Times New Roman"/>
          <w:sz w:val="28"/>
          <w:szCs w:val="28"/>
        </w:rPr>
      </w:pPr>
      <w:r w:rsidRPr="005639AF">
        <w:rPr>
          <w:rFonts w:ascii="Times New Roman" w:hAnsi="Times New Roman" w:cs="Times New Roman"/>
          <w:sz w:val="28"/>
          <w:szCs w:val="28"/>
        </w:rPr>
        <w:t xml:space="preserve">Содействовать формированию у ребёнка адекватной оценки своих сил и возможностей. Для того чтобы быть успешным в делах, уметь общаться с разными людьми, каждый ребенок должен знать, что он может, а что ему пока не удается. </w:t>
      </w:r>
    </w:p>
    <w:p w:rsidR="008C6526" w:rsidRPr="005639AF" w:rsidRDefault="008C6526" w:rsidP="008C6526">
      <w:pPr>
        <w:widowControl w:val="0"/>
        <w:autoSpaceDE w:val="0"/>
        <w:autoSpaceDN w:val="0"/>
        <w:adjustRightInd w:val="0"/>
        <w:ind w:firstLine="540"/>
        <w:jc w:val="both"/>
        <w:rPr>
          <w:i/>
          <w:sz w:val="28"/>
          <w:szCs w:val="28"/>
        </w:rPr>
      </w:pPr>
      <w:r w:rsidRPr="005639AF">
        <w:rPr>
          <w:i/>
          <w:sz w:val="28"/>
          <w:szCs w:val="28"/>
        </w:rPr>
        <w:t xml:space="preserve">Второй раздел программы «Чувства, желания, взгляды». </w:t>
      </w:r>
    </w:p>
    <w:p w:rsidR="008C6526" w:rsidRPr="005639AF" w:rsidRDefault="008C6526" w:rsidP="008C6526">
      <w:pPr>
        <w:widowControl w:val="0"/>
        <w:autoSpaceDE w:val="0"/>
        <w:autoSpaceDN w:val="0"/>
        <w:adjustRightInd w:val="0"/>
        <w:ind w:firstLine="540"/>
        <w:jc w:val="both"/>
        <w:rPr>
          <w:b/>
          <w:sz w:val="28"/>
          <w:szCs w:val="28"/>
        </w:rPr>
      </w:pPr>
      <w:r w:rsidRPr="005639AF">
        <w:rPr>
          <w:b/>
          <w:sz w:val="28"/>
          <w:szCs w:val="28"/>
        </w:rPr>
        <w:t>Задачи:</w:t>
      </w:r>
    </w:p>
    <w:p w:rsidR="008C6526" w:rsidRPr="005639AF" w:rsidRDefault="008C6526" w:rsidP="00634048">
      <w:pPr>
        <w:pStyle w:val="a5"/>
        <w:widowControl w:val="0"/>
        <w:numPr>
          <w:ilvl w:val="0"/>
          <w:numId w:val="59"/>
        </w:numPr>
        <w:autoSpaceDE w:val="0"/>
        <w:autoSpaceDN w:val="0"/>
        <w:adjustRightInd w:val="0"/>
        <w:spacing w:after="0" w:line="240" w:lineRule="auto"/>
        <w:jc w:val="both"/>
        <w:rPr>
          <w:rFonts w:ascii="Times New Roman" w:hAnsi="Times New Roman" w:cs="Times New Roman"/>
          <w:sz w:val="28"/>
          <w:szCs w:val="28"/>
        </w:rPr>
      </w:pPr>
      <w:r w:rsidRPr="005639AF">
        <w:rPr>
          <w:rFonts w:ascii="Times New Roman" w:hAnsi="Times New Roman" w:cs="Times New Roman"/>
          <w:sz w:val="28"/>
          <w:szCs w:val="28"/>
        </w:rPr>
        <w:t>Содействовать осознанному восприятию детьми собственных эмоций — чувств и переживаний, — а также пониманию эмоциональных состояний других людей.</w:t>
      </w:r>
    </w:p>
    <w:p w:rsidR="008C6526" w:rsidRPr="005639AF" w:rsidRDefault="008C6526" w:rsidP="00634048">
      <w:pPr>
        <w:pStyle w:val="a5"/>
        <w:widowControl w:val="0"/>
        <w:numPr>
          <w:ilvl w:val="0"/>
          <w:numId w:val="59"/>
        </w:numPr>
        <w:autoSpaceDE w:val="0"/>
        <w:autoSpaceDN w:val="0"/>
        <w:adjustRightInd w:val="0"/>
        <w:spacing w:after="0" w:line="240" w:lineRule="auto"/>
        <w:jc w:val="both"/>
        <w:rPr>
          <w:rFonts w:ascii="Times New Roman" w:hAnsi="Times New Roman" w:cs="Times New Roman"/>
          <w:sz w:val="28"/>
          <w:szCs w:val="28"/>
        </w:rPr>
      </w:pPr>
      <w:r w:rsidRPr="005639AF">
        <w:rPr>
          <w:rFonts w:ascii="Times New Roman" w:hAnsi="Times New Roman" w:cs="Times New Roman"/>
          <w:sz w:val="28"/>
          <w:szCs w:val="28"/>
        </w:rPr>
        <w:t>Знакомить детей с языком эмоций, выразительными средствами которого являются позы, мимика, жесты. Обучать пользоваться выразительными средствами как для проявления собственных чувств и переживаний, так и для понимания эмоционального состояния других.</w:t>
      </w:r>
    </w:p>
    <w:p w:rsidR="008C6526" w:rsidRPr="005639AF" w:rsidRDefault="008C6526" w:rsidP="00634048">
      <w:pPr>
        <w:pStyle w:val="a5"/>
        <w:widowControl w:val="0"/>
        <w:numPr>
          <w:ilvl w:val="0"/>
          <w:numId w:val="59"/>
        </w:numPr>
        <w:autoSpaceDE w:val="0"/>
        <w:autoSpaceDN w:val="0"/>
        <w:adjustRightInd w:val="0"/>
        <w:spacing w:after="0" w:line="240" w:lineRule="auto"/>
        <w:jc w:val="both"/>
        <w:rPr>
          <w:rFonts w:ascii="Times New Roman" w:hAnsi="Times New Roman" w:cs="Times New Roman"/>
          <w:sz w:val="28"/>
          <w:szCs w:val="28"/>
        </w:rPr>
      </w:pPr>
      <w:r w:rsidRPr="005639AF">
        <w:rPr>
          <w:rFonts w:ascii="Times New Roman" w:hAnsi="Times New Roman" w:cs="Times New Roman"/>
          <w:sz w:val="28"/>
          <w:szCs w:val="28"/>
        </w:rPr>
        <w:t>Способствовать осознанию детьми того, что одни и те же предметы, действия, события могут быть причиной различных эмоциональных состояний, вызывать разное настроение.</w:t>
      </w:r>
    </w:p>
    <w:p w:rsidR="008C6526" w:rsidRPr="005639AF" w:rsidRDefault="008C6526" w:rsidP="008C6526">
      <w:pPr>
        <w:widowControl w:val="0"/>
        <w:autoSpaceDE w:val="0"/>
        <w:autoSpaceDN w:val="0"/>
        <w:adjustRightInd w:val="0"/>
        <w:ind w:firstLine="540"/>
        <w:jc w:val="both"/>
        <w:rPr>
          <w:i/>
          <w:sz w:val="28"/>
          <w:szCs w:val="28"/>
        </w:rPr>
      </w:pPr>
      <w:r w:rsidRPr="005639AF">
        <w:rPr>
          <w:i/>
          <w:sz w:val="28"/>
          <w:szCs w:val="28"/>
        </w:rPr>
        <w:t>Третий раздел «Социальные навыки».</w:t>
      </w:r>
    </w:p>
    <w:p w:rsidR="00D317F8" w:rsidRDefault="00D317F8" w:rsidP="008C6526">
      <w:pPr>
        <w:widowControl w:val="0"/>
        <w:autoSpaceDE w:val="0"/>
        <w:autoSpaceDN w:val="0"/>
        <w:adjustRightInd w:val="0"/>
        <w:ind w:firstLine="540"/>
        <w:jc w:val="both"/>
        <w:rPr>
          <w:b/>
          <w:sz w:val="28"/>
          <w:szCs w:val="28"/>
        </w:rPr>
      </w:pPr>
    </w:p>
    <w:p w:rsidR="00896B8C" w:rsidRDefault="00896B8C" w:rsidP="008C6526">
      <w:pPr>
        <w:widowControl w:val="0"/>
        <w:autoSpaceDE w:val="0"/>
        <w:autoSpaceDN w:val="0"/>
        <w:adjustRightInd w:val="0"/>
        <w:ind w:firstLine="540"/>
        <w:jc w:val="both"/>
        <w:rPr>
          <w:b/>
          <w:sz w:val="28"/>
          <w:szCs w:val="28"/>
        </w:rPr>
      </w:pPr>
    </w:p>
    <w:p w:rsidR="008C6526" w:rsidRPr="005639AF" w:rsidRDefault="008C6526" w:rsidP="008C6526">
      <w:pPr>
        <w:widowControl w:val="0"/>
        <w:autoSpaceDE w:val="0"/>
        <w:autoSpaceDN w:val="0"/>
        <w:adjustRightInd w:val="0"/>
        <w:ind w:firstLine="540"/>
        <w:jc w:val="both"/>
        <w:rPr>
          <w:b/>
          <w:sz w:val="28"/>
          <w:szCs w:val="28"/>
        </w:rPr>
      </w:pPr>
      <w:r w:rsidRPr="005639AF">
        <w:rPr>
          <w:b/>
          <w:sz w:val="28"/>
          <w:szCs w:val="28"/>
        </w:rPr>
        <w:t>Задачи:</w:t>
      </w:r>
    </w:p>
    <w:p w:rsidR="008C6526" w:rsidRPr="005639AF" w:rsidRDefault="008C6526" w:rsidP="00634048">
      <w:pPr>
        <w:pStyle w:val="a5"/>
        <w:widowControl w:val="0"/>
        <w:numPr>
          <w:ilvl w:val="0"/>
          <w:numId w:val="60"/>
        </w:numPr>
        <w:autoSpaceDE w:val="0"/>
        <w:autoSpaceDN w:val="0"/>
        <w:adjustRightInd w:val="0"/>
        <w:spacing w:after="0" w:line="240" w:lineRule="auto"/>
        <w:jc w:val="both"/>
        <w:rPr>
          <w:rFonts w:ascii="Times New Roman" w:hAnsi="Times New Roman" w:cs="Times New Roman"/>
          <w:sz w:val="28"/>
          <w:szCs w:val="28"/>
        </w:rPr>
      </w:pPr>
      <w:r w:rsidRPr="005639AF">
        <w:rPr>
          <w:rFonts w:ascii="Times New Roman" w:hAnsi="Times New Roman" w:cs="Times New Roman"/>
          <w:sz w:val="28"/>
          <w:szCs w:val="28"/>
        </w:rPr>
        <w:t>Побуждать детей к овладению этически ценными формами и способами поведения в отношениях с другими людьми: формирование коммуникативных навыков; умения установить и поддерживать контакты, кооперироваться и сотрудничать, избегать конфликтных ситуаций.</w:t>
      </w:r>
    </w:p>
    <w:p w:rsidR="008C6526" w:rsidRPr="00896B8C" w:rsidRDefault="008C6526" w:rsidP="00634048">
      <w:pPr>
        <w:pStyle w:val="a5"/>
        <w:widowControl w:val="0"/>
        <w:numPr>
          <w:ilvl w:val="0"/>
          <w:numId w:val="60"/>
        </w:numPr>
        <w:autoSpaceDE w:val="0"/>
        <w:autoSpaceDN w:val="0"/>
        <w:adjustRightInd w:val="0"/>
        <w:spacing w:after="0" w:line="240" w:lineRule="auto"/>
        <w:jc w:val="both"/>
        <w:rPr>
          <w:rFonts w:ascii="Times New Roman" w:hAnsi="Times New Roman" w:cs="Times New Roman"/>
          <w:sz w:val="28"/>
          <w:szCs w:val="28"/>
        </w:rPr>
      </w:pPr>
      <w:r w:rsidRPr="005639AF">
        <w:rPr>
          <w:rFonts w:ascii="Times New Roman" w:hAnsi="Times New Roman" w:cs="Times New Roman"/>
          <w:sz w:val="28"/>
          <w:szCs w:val="28"/>
        </w:rPr>
        <w:t>Способствовать осознанию причин конфликтов, обучать способам и приемам их самостоятельного разрешения.</w:t>
      </w:r>
    </w:p>
    <w:p w:rsidR="008C6526" w:rsidRPr="00896B8C" w:rsidRDefault="008C6526" w:rsidP="00896B8C">
      <w:pPr>
        <w:pStyle w:val="af3"/>
        <w:tabs>
          <w:tab w:val="left" w:pos="80"/>
          <w:tab w:val="left" w:pos="360"/>
        </w:tabs>
        <w:spacing w:after="0" w:line="220" w:lineRule="auto"/>
        <w:ind w:left="360"/>
        <w:rPr>
          <w:rFonts w:cs="Times New Roman"/>
          <w:b/>
          <w:bCs/>
          <w:szCs w:val="24"/>
          <w:lang w:val="ru-RU"/>
        </w:rPr>
      </w:pPr>
      <w:r w:rsidRPr="0078592C">
        <w:rPr>
          <w:rFonts w:ascii="Times New Roman" w:hAnsi="Times New Roman" w:cs="Times New Roman"/>
          <w:b/>
          <w:sz w:val="28"/>
          <w:szCs w:val="28"/>
          <w:lang w:val="ru-RU"/>
        </w:rPr>
        <w:t>ПРИМЕРНЫЙ ТЕМАТИЧЕСКИЙ ПЛАН НОД С ДЕТЬМИ</w:t>
      </w:r>
    </w:p>
    <w:p w:rsidR="008C6526" w:rsidRPr="005639AF" w:rsidRDefault="008C6526" w:rsidP="008C6526">
      <w:pPr>
        <w:widowControl w:val="0"/>
        <w:autoSpaceDE w:val="0"/>
        <w:autoSpaceDN w:val="0"/>
        <w:adjustRightInd w:val="0"/>
        <w:jc w:val="center"/>
        <w:rPr>
          <w:b/>
          <w:i/>
          <w:sz w:val="20"/>
          <w:szCs w:val="20"/>
        </w:rPr>
      </w:pPr>
      <w:r w:rsidRPr="005639AF">
        <w:rPr>
          <w:b/>
          <w:i/>
          <w:sz w:val="20"/>
          <w:szCs w:val="20"/>
        </w:rPr>
        <w:t>СРЕДНИЙ ДОШКОЛЬНЫЙ ВОЗРАСТ</w:t>
      </w:r>
    </w:p>
    <w:tbl>
      <w:tblPr>
        <w:tblW w:w="9498" w:type="dxa"/>
        <w:tblInd w:w="40" w:type="dxa"/>
        <w:tblLayout w:type="fixed"/>
        <w:tblCellMar>
          <w:left w:w="40" w:type="dxa"/>
          <w:right w:w="40" w:type="dxa"/>
        </w:tblCellMar>
        <w:tblLook w:val="0000" w:firstRow="0" w:lastRow="0" w:firstColumn="0" w:lastColumn="0" w:noHBand="0" w:noVBand="0"/>
      </w:tblPr>
      <w:tblGrid>
        <w:gridCol w:w="1049"/>
        <w:gridCol w:w="31"/>
        <w:gridCol w:w="3125"/>
        <w:gridCol w:w="5293"/>
      </w:tblGrid>
      <w:tr w:rsidR="008C6526" w:rsidRPr="005639AF" w:rsidTr="00654D13">
        <w:trPr>
          <w:trHeight w:hRule="exact" w:val="372"/>
        </w:trPr>
        <w:tc>
          <w:tcPr>
            <w:tcW w:w="1049"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pacing w:val="-10"/>
                <w:sz w:val="20"/>
                <w:szCs w:val="20"/>
              </w:rPr>
              <w:t>№ п/п</w:t>
            </w:r>
          </w:p>
        </w:tc>
        <w:tc>
          <w:tcPr>
            <w:tcW w:w="3156"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z w:val="20"/>
                <w:szCs w:val="20"/>
              </w:rPr>
              <w:t>Тема</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z w:val="20"/>
                <w:szCs w:val="20"/>
              </w:rPr>
              <w:t>Программное содержание</w:t>
            </w:r>
          </w:p>
        </w:tc>
      </w:tr>
      <w:tr w:rsidR="008C6526" w:rsidRPr="005639AF" w:rsidTr="00654D13">
        <w:trPr>
          <w:trHeight w:hRule="exact" w:val="380"/>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1368"/>
              <w:jc w:val="center"/>
              <w:rPr>
                <w:b/>
                <w:sz w:val="20"/>
                <w:szCs w:val="20"/>
              </w:rPr>
            </w:pPr>
            <w:r w:rsidRPr="005639AF">
              <w:rPr>
                <w:b/>
                <w:sz w:val="20"/>
                <w:szCs w:val="20"/>
              </w:rPr>
              <w:t>РАЗДЕЛ 1. УВЕРЕННОСТЬ В СЕБЕ</w:t>
            </w:r>
          </w:p>
        </w:tc>
      </w:tr>
      <w:tr w:rsidR="008C6526" w:rsidRPr="005639AF" w:rsidTr="00654D13">
        <w:trPr>
          <w:trHeight w:hRule="exact" w:val="624"/>
        </w:trPr>
        <w:tc>
          <w:tcPr>
            <w:tcW w:w="1049"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09"/>
              <w:rPr>
                <w:sz w:val="20"/>
                <w:szCs w:val="20"/>
              </w:rPr>
            </w:pPr>
            <w:r w:rsidRPr="005639AF">
              <w:rPr>
                <w:sz w:val="20"/>
                <w:szCs w:val="20"/>
              </w:rPr>
              <w:t>1</w:t>
            </w:r>
          </w:p>
        </w:tc>
        <w:tc>
          <w:tcPr>
            <w:tcW w:w="3156"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pacing w:val="-5"/>
                <w:sz w:val="20"/>
                <w:szCs w:val="20"/>
              </w:rPr>
              <w:t>ТВОЯ ЛЮБИМАЯ ЕДА</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72"/>
              <w:rPr>
                <w:sz w:val="20"/>
                <w:szCs w:val="20"/>
              </w:rPr>
            </w:pPr>
            <w:r w:rsidRPr="005639AF">
              <w:rPr>
                <w:sz w:val="20"/>
                <w:szCs w:val="20"/>
              </w:rPr>
              <w:t>Продолжать определять вмес</w:t>
            </w:r>
            <w:r w:rsidRPr="005639AF">
              <w:rPr>
                <w:sz w:val="20"/>
                <w:szCs w:val="20"/>
              </w:rPr>
              <w:softHyphen/>
              <w:t>те с детьми вкусы и предпочте</w:t>
            </w:r>
            <w:r w:rsidRPr="005639AF">
              <w:rPr>
                <w:sz w:val="20"/>
                <w:szCs w:val="20"/>
              </w:rPr>
              <w:softHyphen/>
              <w:t>ния в еде, сравнивать со вкуса</w:t>
            </w:r>
            <w:r w:rsidRPr="005639AF">
              <w:rPr>
                <w:sz w:val="20"/>
                <w:szCs w:val="20"/>
              </w:rPr>
              <w:softHyphen/>
              <w:t>ми и предпочтениями других людей</w:t>
            </w:r>
          </w:p>
          <w:p w:rsidR="008C6526" w:rsidRPr="005639AF" w:rsidRDefault="008C6526" w:rsidP="00654D13">
            <w:pPr>
              <w:widowControl w:val="0"/>
              <w:shd w:val="clear" w:color="auto" w:fill="FFFFFF"/>
              <w:autoSpaceDE w:val="0"/>
              <w:autoSpaceDN w:val="0"/>
              <w:adjustRightInd w:val="0"/>
              <w:ind w:right="72"/>
              <w:rPr>
                <w:sz w:val="20"/>
                <w:szCs w:val="20"/>
              </w:rPr>
            </w:pPr>
          </w:p>
          <w:p w:rsidR="008C6526" w:rsidRPr="005639AF" w:rsidRDefault="008C6526" w:rsidP="00654D13">
            <w:pPr>
              <w:widowControl w:val="0"/>
              <w:shd w:val="clear" w:color="auto" w:fill="FFFFFF"/>
              <w:autoSpaceDE w:val="0"/>
              <w:autoSpaceDN w:val="0"/>
              <w:adjustRightInd w:val="0"/>
              <w:ind w:right="72"/>
              <w:rPr>
                <w:sz w:val="20"/>
                <w:szCs w:val="20"/>
              </w:rPr>
            </w:pPr>
          </w:p>
        </w:tc>
      </w:tr>
      <w:tr w:rsidR="008C6526" w:rsidRPr="005639AF" w:rsidTr="00654D13">
        <w:trPr>
          <w:trHeight w:hRule="exact" w:val="723"/>
        </w:trPr>
        <w:tc>
          <w:tcPr>
            <w:tcW w:w="1049"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16"/>
              <w:rPr>
                <w:sz w:val="20"/>
                <w:szCs w:val="20"/>
              </w:rPr>
            </w:pPr>
            <w:r w:rsidRPr="005639AF">
              <w:rPr>
                <w:sz w:val="20"/>
                <w:szCs w:val="20"/>
              </w:rPr>
              <w:t>2</w:t>
            </w:r>
          </w:p>
        </w:tc>
        <w:tc>
          <w:tcPr>
            <w:tcW w:w="3156"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482"/>
              <w:rPr>
                <w:sz w:val="20"/>
                <w:szCs w:val="20"/>
              </w:rPr>
            </w:pPr>
            <w:r w:rsidRPr="005639AF">
              <w:rPr>
                <w:sz w:val="20"/>
                <w:szCs w:val="20"/>
              </w:rPr>
              <w:t>ТВОЕ ЛЮБИМОЕ ЗАНЯТИЕ</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72"/>
              <w:rPr>
                <w:sz w:val="20"/>
                <w:szCs w:val="20"/>
              </w:rPr>
            </w:pPr>
            <w:r w:rsidRPr="005639AF">
              <w:rPr>
                <w:sz w:val="20"/>
                <w:szCs w:val="20"/>
              </w:rPr>
              <w:t>Определять вместе с детьми их предпочтения в играх и за</w:t>
            </w:r>
            <w:r w:rsidRPr="005639AF">
              <w:rPr>
                <w:sz w:val="20"/>
                <w:szCs w:val="20"/>
              </w:rPr>
              <w:softHyphen/>
              <w:t>нятиях, сравнивать с предпо</w:t>
            </w:r>
            <w:r w:rsidRPr="005639AF">
              <w:rPr>
                <w:sz w:val="20"/>
                <w:szCs w:val="20"/>
              </w:rPr>
              <w:softHyphen/>
              <w:t>чтениями других</w:t>
            </w:r>
          </w:p>
        </w:tc>
      </w:tr>
      <w:tr w:rsidR="008C6526" w:rsidRPr="005639AF" w:rsidTr="00654D13">
        <w:trPr>
          <w:trHeight w:hRule="exact" w:val="723"/>
        </w:trPr>
        <w:tc>
          <w:tcPr>
            <w:tcW w:w="1049"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30"/>
              <w:rPr>
                <w:sz w:val="20"/>
                <w:szCs w:val="20"/>
              </w:rPr>
            </w:pPr>
            <w:r w:rsidRPr="005639AF">
              <w:rPr>
                <w:sz w:val="20"/>
                <w:szCs w:val="20"/>
              </w:rPr>
              <w:t>3</w:t>
            </w:r>
          </w:p>
        </w:tc>
        <w:tc>
          <w:tcPr>
            <w:tcW w:w="3156"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7"/>
              <w:rPr>
                <w:sz w:val="20"/>
                <w:szCs w:val="20"/>
              </w:rPr>
            </w:pPr>
            <w:r w:rsidRPr="005639AF">
              <w:rPr>
                <w:spacing w:val="-11"/>
                <w:sz w:val="20"/>
                <w:szCs w:val="20"/>
              </w:rPr>
              <w:t xml:space="preserve">ЖИВОТНОЕ, КОТОРОЕ </w:t>
            </w:r>
            <w:r w:rsidRPr="005639AF">
              <w:rPr>
                <w:sz w:val="20"/>
                <w:szCs w:val="20"/>
              </w:rPr>
              <w:t>ТЕБЕ НРАВИТСЯ</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72"/>
              <w:rPr>
                <w:sz w:val="20"/>
                <w:szCs w:val="20"/>
              </w:rPr>
            </w:pPr>
            <w:r w:rsidRPr="005639AF">
              <w:rPr>
                <w:sz w:val="20"/>
                <w:szCs w:val="20"/>
              </w:rPr>
              <w:t>Продолжать определять вме</w:t>
            </w:r>
            <w:r w:rsidRPr="005639AF">
              <w:rPr>
                <w:sz w:val="20"/>
                <w:szCs w:val="20"/>
              </w:rPr>
              <w:softHyphen/>
              <w:t>сте с детьми их вкусы и пред</w:t>
            </w:r>
            <w:r w:rsidRPr="005639AF">
              <w:rPr>
                <w:sz w:val="20"/>
                <w:szCs w:val="20"/>
              </w:rPr>
              <w:softHyphen/>
              <w:t>почтения по отношению к жи</w:t>
            </w:r>
            <w:r w:rsidRPr="005639AF">
              <w:rPr>
                <w:sz w:val="20"/>
                <w:szCs w:val="20"/>
              </w:rPr>
              <w:softHyphen/>
              <w:t>вотным, сравнивать с пред</w:t>
            </w:r>
            <w:r w:rsidRPr="005639AF">
              <w:rPr>
                <w:sz w:val="20"/>
                <w:szCs w:val="20"/>
              </w:rPr>
              <w:softHyphen/>
              <w:t>почтениями других людей</w:t>
            </w:r>
          </w:p>
        </w:tc>
      </w:tr>
      <w:tr w:rsidR="008C6526" w:rsidRPr="005639AF" w:rsidTr="00654D13">
        <w:trPr>
          <w:trHeight w:hRule="exact" w:val="865"/>
        </w:trPr>
        <w:tc>
          <w:tcPr>
            <w:tcW w:w="1049"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59"/>
              <w:rPr>
                <w:sz w:val="20"/>
                <w:szCs w:val="20"/>
              </w:rPr>
            </w:pPr>
            <w:r w:rsidRPr="005639AF">
              <w:rPr>
                <w:sz w:val="20"/>
                <w:szCs w:val="20"/>
              </w:rPr>
              <w:t>4</w:t>
            </w:r>
          </w:p>
        </w:tc>
        <w:tc>
          <w:tcPr>
            <w:tcW w:w="3156"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firstLine="14"/>
              <w:rPr>
                <w:sz w:val="20"/>
                <w:szCs w:val="20"/>
              </w:rPr>
            </w:pPr>
            <w:r w:rsidRPr="005639AF">
              <w:rPr>
                <w:spacing w:val="-8"/>
                <w:sz w:val="20"/>
                <w:szCs w:val="20"/>
              </w:rPr>
              <w:t xml:space="preserve">РАСТЕНИЕ, КОТОРОЕ </w:t>
            </w:r>
            <w:r w:rsidRPr="005639AF">
              <w:rPr>
                <w:sz w:val="20"/>
                <w:szCs w:val="20"/>
              </w:rPr>
              <w:t>ТЕБЕ НРАВИТСЯ</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79"/>
              <w:rPr>
                <w:sz w:val="20"/>
                <w:szCs w:val="20"/>
              </w:rPr>
            </w:pPr>
            <w:r w:rsidRPr="005639AF">
              <w:rPr>
                <w:sz w:val="20"/>
                <w:szCs w:val="20"/>
              </w:rPr>
              <w:t>Определять вместе с детьми их вкусы и предпочтения по отношению    к    растениям, сравнивать с предпочтения</w:t>
            </w:r>
            <w:r w:rsidRPr="005639AF">
              <w:rPr>
                <w:sz w:val="20"/>
                <w:szCs w:val="20"/>
              </w:rPr>
              <w:softHyphen/>
              <w:t>ми других людей</w:t>
            </w:r>
          </w:p>
        </w:tc>
      </w:tr>
      <w:tr w:rsidR="008C6526" w:rsidRPr="005639AF" w:rsidTr="00654D13">
        <w:trPr>
          <w:trHeight w:hRule="exact" w:val="693"/>
        </w:trPr>
        <w:tc>
          <w:tcPr>
            <w:tcW w:w="1049"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81"/>
              <w:rPr>
                <w:sz w:val="20"/>
                <w:szCs w:val="20"/>
              </w:rPr>
            </w:pPr>
            <w:r w:rsidRPr="005639AF">
              <w:rPr>
                <w:sz w:val="20"/>
                <w:szCs w:val="20"/>
              </w:rPr>
              <w:t>5</w:t>
            </w:r>
          </w:p>
        </w:tc>
        <w:tc>
          <w:tcPr>
            <w:tcW w:w="3156"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pacing w:val="-3"/>
                <w:sz w:val="20"/>
                <w:szCs w:val="20"/>
              </w:rPr>
              <w:t>ЛЮБИМЫЙ ЦВЕТ</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7" w:right="58"/>
              <w:rPr>
                <w:sz w:val="20"/>
                <w:szCs w:val="20"/>
              </w:rPr>
            </w:pPr>
            <w:r w:rsidRPr="005639AF">
              <w:rPr>
                <w:sz w:val="20"/>
                <w:szCs w:val="20"/>
              </w:rPr>
              <w:t>Определять вместе с детьми их вкусы и предпочтения по отношению к цвету, сравни</w:t>
            </w:r>
            <w:r w:rsidRPr="005639AF">
              <w:rPr>
                <w:sz w:val="20"/>
                <w:szCs w:val="20"/>
              </w:rPr>
              <w:softHyphen/>
              <w:t>вать со вкусами других людей</w:t>
            </w:r>
          </w:p>
        </w:tc>
      </w:tr>
      <w:tr w:rsidR="008C6526" w:rsidRPr="005639AF" w:rsidTr="00654D13">
        <w:trPr>
          <w:trHeight w:hRule="exact" w:val="574"/>
        </w:trPr>
        <w:tc>
          <w:tcPr>
            <w:tcW w:w="1049"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302"/>
              <w:rPr>
                <w:sz w:val="20"/>
                <w:szCs w:val="20"/>
              </w:rPr>
            </w:pPr>
            <w:r w:rsidRPr="005639AF">
              <w:rPr>
                <w:sz w:val="20"/>
                <w:szCs w:val="20"/>
              </w:rPr>
              <w:t>6</w:t>
            </w:r>
          </w:p>
        </w:tc>
        <w:tc>
          <w:tcPr>
            <w:tcW w:w="3156"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14" w:right="410"/>
              <w:rPr>
                <w:sz w:val="20"/>
                <w:szCs w:val="20"/>
              </w:rPr>
            </w:pPr>
            <w:r w:rsidRPr="005639AF">
              <w:rPr>
                <w:spacing w:val="-5"/>
                <w:sz w:val="20"/>
                <w:szCs w:val="20"/>
              </w:rPr>
              <w:t xml:space="preserve">ТВОЯ ЛЮБИМАЯ </w:t>
            </w:r>
            <w:r w:rsidRPr="005639AF">
              <w:rPr>
                <w:sz w:val="20"/>
                <w:szCs w:val="20"/>
              </w:rPr>
              <w:t>СКАЗКА</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36" w:right="36"/>
              <w:rPr>
                <w:sz w:val="20"/>
                <w:szCs w:val="20"/>
              </w:rPr>
            </w:pPr>
            <w:r w:rsidRPr="005639AF">
              <w:rPr>
                <w:sz w:val="20"/>
                <w:szCs w:val="20"/>
              </w:rPr>
              <w:t>Определять вместе с детьми их предпочтения по отноше</w:t>
            </w:r>
            <w:r w:rsidRPr="005639AF">
              <w:rPr>
                <w:sz w:val="20"/>
                <w:szCs w:val="20"/>
              </w:rPr>
              <w:softHyphen/>
              <w:t>нию к сказкам, сравнивать с предпочтениями других</w:t>
            </w:r>
          </w:p>
        </w:tc>
      </w:tr>
      <w:tr w:rsidR="008C6526" w:rsidRPr="005639AF" w:rsidTr="00654D13">
        <w:trPr>
          <w:trHeight w:hRule="exact" w:val="568"/>
        </w:trPr>
        <w:tc>
          <w:tcPr>
            <w:tcW w:w="1049" w:type="dxa"/>
            <w:tcBorders>
              <w:top w:val="single" w:sz="6"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7</w:t>
            </w:r>
          </w:p>
        </w:tc>
        <w:tc>
          <w:tcPr>
            <w:tcW w:w="3156" w:type="dxa"/>
            <w:gridSpan w:val="2"/>
            <w:tcBorders>
              <w:top w:val="single" w:sz="6"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z w:val="20"/>
                <w:szCs w:val="20"/>
              </w:rPr>
            </w:pPr>
            <w:r w:rsidRPr="005639AF">
              <w:rPr>
                <w:spacing w:val="-6"/>
                <w:sz w:val="20"/>
                <w:szCs w:val="20"/>
              </w:rPr>
              <w:t xml:space="preserve">ЦВЕТ ГЛАЗ И ЦВЕТ </w:t>
            </w:r>
            <w:r w:rsidRPr="005639AF">
              <w:rPr>
                <w:spacing w:val="-2"/>
                <w:sz w:val="20"/>
                <w:szCs w:val="20"/>
              </w:rPr>
              <w:t xml:space="preserve">ВОЛОС, КОТОРЫЕ </w:t>
            </w:r>
            <w:r w:rsidRPr="005639AF">
              <w:rPr>
                <w:sz w:val="20"/>
                <w:szCs w:val="20"/>
              </w:rPr>
              <w:t>ТЕБЕ НРАВЯТСЯ</w:t>
            </w:r>
          </w:p>
        </w:tc>
        <w:tc>
          <w:tcPr>
            <w:tcW w:w="5293" w:type="dxa"/>
            <w:tcBorders>
              <w:top w:val="single" w:sz="6"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z w:val="20"/>
                <w:szCs w:val="20"/>
              </w:rPr>
              <w:t>Определять вместе с детьми их предпочтения по отноше</w:t>
            </w:r>
            <w:r w:rsidRPr="005639AF">
              <w:rPr>
                <w:sz w:val="20"/>
                <w:szCs w:val="20"/>
              </w:rPr>
              <w:softHyphen/>
              <w:t>нию к цвету глаз и волос</w:t>
            </w:r>
          </w:p>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p>
        </w:tc>
      </w:tr>
      <w:tr w:rsidR="008C6526" w:rsidRPr="005639AF" w:rsidTr="00654D13">
        <w:trPr>
          <w:trHeight w:hRule="exact" w:val="673"/>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8</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С КЕМ ТЫ ХОЧЕШЬ ПОДРУЖИТЬСЯ</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Определять вместе с детьми их предпочтения при выборе друга</w:t>
            </w:r>
          </w:p>
        </w:tc>
      </w:tr>
      <w:tr w:rsidR="008C6526" w:rsidRPr="005639AF" w:rsidTr="00654D13">
        <w:trPr>
          <w:trHeight w:hRule="exact" w:val="594"/>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9</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ДОМ, В КОТОРОМ ТЫ ХОЧЕШЬ ЖИТЬ</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Определять вместе с детьми их предпочтения по отношению к предметам обстановки и быта</w:t>
            </w:r>
          </w:p>
        </w:tc>
      </w:tr>
      <w:tr w:rsidR="008C6526" w:rsidRPr="005639AF" w:rsidTr="00654D13">
        <w:trPr>
          <w:trHeight w:hRule="exact" w:val="360"/>
        </w:trPr>
        <w:tc>
          <w:tcPr>
            <w:tcW w:w="9498" w:type="dxa"/>
            <w:gridSpan w:val="4"/>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jc w:val="center"/>
              <w:rPr>
                <w:b/>
                <w:sz w:val="20"/>
                <w:szCs w:val="20"/>
              </w:rPr>
            </w:pPr>
            <w:r w:rsidRPr="005639AF">
              <w:rPr>
                <w:b/>
                <w:sz w:val="20"/>
                <w:szCs w:val="20"/>
              </w:rPr>
              <w:t>РАЗДЕЛ 2. ЧУВСТВА, ЖЕЛАНИЯ, ВЗГЛЯДЫ</w:t>
            </w:r>
          </w:p>
        </w:tc>
      </w:tr>
      <w:tr w:rsidR="008C6526" w:rsidRPr="005639AF" w:rsidTr="00654D13">
        <w:trPr>
          <w:trHeight w:hRule="exact" w:val="651"/>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1</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ПОГОДА И НАСТРОЕНИЕ</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Помочь детям осознать, какие чувства и настроения вызывает у них та или иная погода</w:t>
            </w:r>
          </w:p>
        </w:tc>
      </w:tr>
      <w:tr w:rsidR="008C6526" w:rsidRPr="005639AF" w:rsidTr="00654D13">
        <w:trPr>
          <w:trHeight w:hRule="exact" w:val="547"/>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2</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НА ПРИРОДЕ</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Учить детей осознавать, как влияет природа на их чувства и настроения</w:t>
            </w:r>
          </w:p>
        </w:tc>
      </w:tr>
      <w:tr w:rsidR="008C6526" w:rsidRPr="005639AF" w:rsidTr="00654D13">
        <w:trPr>
          <w:trHeight w:hRule="exact" w:val="583"/>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3</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МИМИКА</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Продолжать знакомить детей с внешними выражениями разных эмоциональных состояний</w:t>
            </w:r>
          </w:p>
        </w:tc>
      </w:tr>
      <w:tr w:rsidR="008C6526" w:rsidRPr="005639AF" w:rsidTr="00654D13">
        <w:trPr>
          <w:trHeight w:hRule="exact" w:val="421"/>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4</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ДОБРЫЙ, ЗЛОЙ</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Помочь детям понять, что такое «злость», «доброта»</w:t>
            </w:r>
          </w:p>
        </w:tc>
      </w:tr>
      <w:tr w:rsidR="008C6526" w:rsidRPr="005639AF" w:rsidTr="00654D13">
        <w:trPr>
          <w:trHeight w:hRule="exact" w:val="569"/>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5</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ГРУСТНО</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Помочь детям понимать и распознавать, что такое «грустно» и что значит «плохое настроение»</w:t>
            </w:r>
          </w:p>
        </w:tc>
      </w:tr>
      <w:tr w:rsidR="008C6526" w:rsidRPr="005639AF" w:rsidTr="00654D13">
        <w:trPr>
          <w:trHeight w:hRule="exact" w:val="563"/>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6</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ГНЕВ</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Учить детей распознавать по внешним признакам состояние гнева</w:t>
            </w:r>
          </w:p>
        </w:tc>
      </w:tr>
      <w:tr w:rsidR="008C6526" w:rsidRPr="005639AF" w:rsidTr="00654D13">
        <w:trPr>
          <w:trHeight w:hRule="exact" w:val="415"/>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7</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СТРАХ</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Помочь детям справляться со своими страхами</w:t>
            </w:r>
          </w:p>
        </w:tc>
      </w:tr>
      <w:tr w:rsidR="008C6526" w:rsidRPr="005639AF" w:rsidTr="00654D13">
        <w:trPr>
          <w:trHeight w:hRule="exact" w:val="577"/>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8</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УДИВЛЕНИЕ</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Учить детей узнавать по внешним признакам эмоциональное состояние «удивление»</w:t>
            </w:r>
          </w:p>
        </w:tc>
      </w:tr>
      <w:tr w:rsidR="008C6526" w:rsidRPr="005639AF" w:rsidTr="00654D13">
        <w:trPr>
          <w:trHeight w:hRule="exact" w:val="699"/>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9</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СПОКОЙСТВИЕ</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Учить детей распознавать эмоциональное состояние «спокойствие»</w:t>
            </w:r>
          </w:p>
        </w:tc>
      </w:tr>
      <w:tr w:rsidR="008C6526" w:rsidRPr="005639AF" w:rsidTr="00654D13">
        <w:trPr>
          <w:trHeight w:hRule="exact" w:val="581"/>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10</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РАДОСТЬ</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Учить детей распознавать эмоциональное состояние «радость»</w:t>
            </w:r>
          </w:p>
        </w:tc>
      </w:tr>
      <w:tr w:rsidR="008C6526" w:rsidRPr="005639AF" w:rsidTr="00654D13">
        <w:trPr>
          <w:trHeight w:hRule="exact" w:val="561"/>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11</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МАСКИ ЭМОЦИЙ</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Помочь детям устанавливать связь между разными  эмоциями и причинами, которые их вызывают</w:t>
            </w:r>
          </w:p>
        </w:tc>
      </w:tr>
      <w:tr w:rsidR="008C6526" w:rsidRPr="005639AF" w:rsidTr="00654D13">
        <w:trPr>
          <w:trHeight w:hRule="exact" w:val="321"/>
        </w:trPr>
        <w:tc>
          <w:tcPr>
            <w:tcW w:w="9498" w:type="dxa"/>
            <w:gridSpan w:val="4"/>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jc w:val="center"/>
              <w:rPr>
                <w:b/>
                <w:spacing w:val="-6"/>
                <w:sz w:val="20"/>
                <w:szCs w:val="20"/>
              </w:rPr>
            </w:pPr>
            <w:r w:rsidRPr="005639AF">
              <w:rPr>
                <w:b/>
                <w:spacing w:val="-6"/>
                <w:sz w:val="20"/>
                <w:szCs w:val="20"/>
              </w:rPr>
              <w:t>РАЗДЕЛ 3. СОЦИАЛЬНЫЕ НАВЫКИ</w:t>
            </w:r>
          </w:p>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p>
        </w:tc>
      </w:tr>
      <w:tr w:rsidR="008C6526" w:rsidRPr="005639AF" w:rsidTr="00654D13">
        <w:trPr>
          <w:trHeight w:hRule="exact" w:val="815"/>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1</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СОЧИНЯЕМ ИСТОРИИ ПРО СЕБЯ И СВОИХ ДРУЗЕЙ</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Побуждать детей сочинять несложные стишки и истории, в которых героями становятся они сами, способствовать повышению самооценки детей</w:t>
            </w:r>
          </w:p>
        </w:tc>
      </w:tr>
      <w:tr w:rsidR="008C6526" w:rsidRPr="005639AF" w:rsidTr="00654D13">
        <w:trPr>
          <w:trHeight w:hRule="exact" w:val="855"/>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2</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ПОРЯДОК В ТВОЕМ ДОМЕ</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Приучать детей содержать в порядке свое жилье и проявлять особую заботу о его красоте и чистоте, если в дом приходят гости</w:t>
            </w:r>
          </w:p>
        </w:tc>
      </w:tr>
      <w:tr w:rsidR="008C6526" w:rsidRPr="005639AF" w:rsidTr="00654D13">
        <w:trPr>
          <w:trHeight w:hRule="exact" w:val="819"/>
        </w:trPr>
        <w:tc>
          <w:tcPr>
            <w:tcW w:w="1049"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3</w:t>
            </w:r>
          </w:p>
        </w:tc>
        <w:tc>
          <w:tcPr>
            <w:tcW w:w="3156" w:type="dxa"/>
            <w:gridSpan w:val="2"/>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КАК ПРИНЯТЬ ГОСТЕЙ</w:t>
            </w:r>
          </w:p>
        </w:tc>
        <w:tc>
          <w:tcPr>
            <w:tcW w:w="5293" w:type="dxa"/>
            <w:tcBorders>
              <w:top w:val="single" w:sz="4" w:space="0" w:color="auto"/>
              <w:left w:val="single" w:sz="6" w:space="0" w:color="auto"/>
              <w:bottom w:val="single" w:sz="4"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Учить детей позитивным поддерживающим приемам общения со сверстниками; помочь детям понять, в чем состоит роль хозяина дома</w:t>
            </w:r>
          </w:p>
        </w:tc>
      </w:tr>
      <w:tr w:rsidR="008C6526" w:rsidRPr="005639AF" w:rsidTr="00654D13">
        <w:trPr>
          <w:trHeight w:hRule="exact" w:val="860"/>
        </w:trPr>
        <w:tc>
          <w:tcPr>
            <w:tcW w:w="1049" w:type="dxa"/>
            <w:tcBorders>
              <w:top w:val="single" w:sz="4"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2" w:right="65"/>
              <w:jc w:val="center"/>
              <w:rPr>
                <w:sz w:val="20"/>
                <w:szCs w:val="20"/>
              </w:rPr>
            </w:pPr>
            <w:r w:rsidRPr="005639AF">
              <w:rPr>
                <w:sz w:val="20"/>
                <w:szCs w:val="20"/>
              </w:rPr>
              <w:t>4</w:t>
            </w:r>
          </w:p>
        </w:tc>
        <w:tc>
          <w:tcPr>
            <w:tcW w:w="3156" w:type="dxa"/>
            <w:gridSpan w:val="2"/>
            <w:tcBorders>
              <w:top w:val="single" w:sz="4"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43" w:right="180" w:firstLine="7"/>
              <w:rPr>
                <w:spacing w:val="-6"/>
                <w:sz w:val="20"/>
                <w:szCs w:val="20"/>
              </w:rPr>
            </w:pPr>
            <w:r w:rsidRPr="005639AF">
              <w:rPr>
                <w:spacing w:val="-6"/>
                <w:sz w:val="20"/>
                <w:szCs w:val="20"/>
              </w:rPr>
              <w:t>ЧТО НАДЕТЬ В ГОСТИ</w:t>
            </w:r>
          </w:p>
        </w:tc>
        <w:tc>
          <w:tcPr>
            <w:tcW w:w="5293" w:type="dxa"/>
            <w:tcBorders>
              <w:top w:val="single" w:sz="4"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tabs>
                <w:tab w:val="left" w:leader="hyphen" w:pos="2117"/>
                <w:tab w:val="left" w:leader="hyphen" w:pos="3334"/>
              </w:tabs>
              <w:autoSpaceDE w:val="0"/>
              <w:autoSpaceDN w:val="0"/>
              <w:adjustRightInd w:val="0"/>
              <w:rPr>
                <w:sz w:val="20"/>
                <w:szCs w:val="20"/>
              </w:rPr>
            </w:pPr>
            <w:r w:rsidRPr="005639AF">
              <w:rPr>
                <w:sz w:val="20"/>
                <w:szCs w:val="20"/>
              </w:rPr>
              <w:t>Помочь детям понять, что воспитанный человек всегда выглядит опрятно, и это приятно окружающим; приучать детей следить за своим внешним видом</w:t>
            </w:r>
          </w:p>
        </w:tc>
      </w:tr>
      <w:tr w:rsidR="008C6526" w:rsidRPr="005639AF" w:rsidTr="00654D13">
        <w:trPr>
          <w:trHeight w:hRule="exact" w:val="990"/>
        </w:trPr>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202"/>
              <w:rPr>
                <w:sz w:val="20"/>
                <w:szCs w:val="20"/>
              </w:rPr>
            </w:pPr>
            <w:r w:rsidRPr="005639AF">
              <w:rPr>
                <w:sz w:val="20"/>
                <w:szCs w:val="20"/>
              </w:rPr>
              <w:t>5</w:t>
            </w: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z w:val="20"/>
                <w:szCs w:val="20"/>
              </w:rPr>
              <w:t>ОБМЕН</w:t>
            </w:r>
          </w:p>
          <w:p w:rsidR="008C6526" w:rsidRPr="005639AF" w:rsidRDefault="008C6526" w:rsidP="00654D13">
            <w:pPr>
              <w:widowControl w:val="0"/>
              <w:shd w:val="clear" w:color="auto" w:fill="FFFFFF"/>
              <w:autoSpaceDE w:val="0"/>
              <w:autoSpaceDN w:val="0"/>
              <w:adjustRightInd w:val="0"/>
              <w:ind w:right="194"/>
              <w:rPr>
                <w:sz w:val="20"/>
                <w:szCs w:val="20"/>
              </w:rPr>
            </w:pPr>
            <w:r w:rsidRPr="005639AF">
              <w:rPr>
                <w:spacing w:val="-4"/>
                <w:sz w:val="20"/>
                <w:szCs w:val="20"/>
              </w:rPr>
              <w:t xml:space="preserve">ПРИВЕТСТВИЯМИ </w:t>
            </w:r>
            <w:r w:rsidRPr="005639AF">
              <w:rPr>
                <w:sz w:val="20"/>
                <w:szCs w:val="20"/>
              </w:rPr>
              <w:t>ПРИ ВСТРЕЧЕ</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43" w:firstLine="14"/>
              <w:jc w:val="both"/>
              <w:rPr>
                <w:sz w:val="20"/>
                <w:szCs w:val="20"/>
              </w:rPr>
            </w:pPr>
            <w:r w:rsidRPr="005639AF">
              <w:rPr>
                <w:sz w:val="20"/>
                <w:szCs w:val="20"/>
              </w:rPr>
              <w:t>Способствовать освоению де</w:t>
            </w:r>
            <w:r w:rsidRPr="005639AF">
              <w:rPr>
                <w:sz w:val="20"/>
                <w:szCs w:val="20"/>
              </w:rPr>
              <w:softHyphen/>
              <w:t>тьми основных правил этикета при обмене приветствиями при встрече; помочь им по</w:t>
            </w:r>
            <w:r w:rsidRPr="005639AF">
              <w:rPr>
                <w:sz w:val="20"/>
                <w:szCs w:val="20"/>
              </w:rPr>
              <w:softHyphen/>
              <w:t>нять, что одни и те же выска</w:t>
            </w:r>
            <w:r w:rsidRPr="005639AF">
              <w:rPr>
                <w:sz w:val="20"/>
                <w:szCs w:val="20"/>
              </w:rPr>
              <w:softHyphen/>
              <w:t>зывания могут быть восприня</w:t>
            </w:r>
            <w:r w:rsidRPr="005639AF">
              <w:rPr>
                <w:sz w:val="20"/>
                <w:szCs w:val="20"/>
              </w:rPr>
              <w:softHyphen/>
              <w:t>ты окружающими по-разному (и как невежливые, и как на</w:t>
            </w:r>
            <w:r w:rsidRPr="005639AF">
              <w:rPr>
                <w:sz w:val="20"/>
                <w:szCs w:val="20"/>
              </w:rPr>
              <w:softHyphen/>
              <w:t>смешливые, и как шутливые)</w:t>
            </w:r>
          </w:p>
        </w:tc>
      </w:tr>
      <w:tr w:rsidR="008C6526" w:rsidRPr="005639AF" w:rsidTr="00654D13">
        <w:trPr>
          <w:trHeight w:hRule="exact" w:val="723"/>
        </w:trPr>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187"/>
              <w:rPr>
                <w:sz w:val="20"/>
                <w:szCs w:val="20"/>
              </w:rPr>
            </w:pPr>
            <w:r w:rsidRPr="005639AF">
              <w:rPr>
                <w:sz w:val="20"/>
                <w:szCs w:val="20"/>
              </w:rPr>
              <w:t>6</w:t>
            </w: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482" w:firstLine="7"/>
              <w:rPr>
                <w:sz w:val="20"/>
                <w:szCs w:val="20"/>
              </w:rPr>
            </w:pPr>
            <w:r w:rsidRPr="005639AF">
              <w:rPr>
                <w:sz w:val="20"/>
                <w:szCs w:val="20"/>
              </w:rPr>
              <w:t>КАК ВЫБИРАТЬ ПОДАРОК</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58"/>
              <w:jc w:val="both"/>
              <w:rPr>
                <w:sz w:val="20"/>
                <w:szCs w:val="20"/>
              </w:rPr>
            </w:pPr>
            <w:r w:rsidRPr="005639AF">
              <w:rPr>
                <w:sz w:val="20"/>
                <w:szCs w:val="20"/>
              </w:rPr>
              <w:t>Учить детей позитивным под</w:t>
            </w:r>
            <w:r w:rsidRPr="005639AF">
              <w:rPr>
                <w:sz w:val="20"/>
                <w:szCs w:val="20"/>
              </w:rPr>
              <w:softHyphen/>
              <w:t>держивающим приемам об</w:t>
            </w:r>
            <w:r w:rsidRPr="005639AF">
              <w:rPr>
                <w:sz w:val="20"/>
                <w:szCs w:val="20"/>
              </w:rPr>
              <w:softHyphen/>
              <w:t>щения; помочь им понять, как можно порадовать друга по</w:t>
            </w:r>
            <w:r w:rsidRPr="005639AF">
              <w:rPr>
                <w:sz w:val="20"/>
                <w:szCs w:val="20"/>
              </w:rPr>
              <w:softHyphen/>
              <w:t>дарком</w:t>
            </w:r>
          </w:p>
        </w:tc>
      </w:tr>
      <w:tr w:rsidR="008C6526" w:rsidRPr="005639AF" w:rsidTr="00654D13">
        <w:trPr>
          <w:trHeight w:hRule="exact" w:val="581"/>
        </w:trPr>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187"/>
              <w:rPr>
                <w:sz w:val="20"/>
                <w:szCs w:val="20"/>
              </w:rPr>
            </w:pPr>
            <w:r w:rsidRPr="005639AF">
              <w:rPr>
                <w:sz w:val="20"/>
                <w:szCs w:val="20"/>
              </w:rPr>
              <w:t>7</w:t>
            </w: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324"/>
              <w:rPr>
                <w:sz w:val="20"/>
                <w:szCs w:val="20"/>
              </w:rPr>
            </w:pPr>
            <w:r w:rsidRPr="005639AF">
              <w:rPr>
                <w:spacing w:val="-6"/>
                <w:sz w:val="20"/>
                <w:szCs w:val="20"/>
              </w:rPr>
              <w:t xml:space="preserve">КАК ВЕСТИ СЕБЯ </w:t>
            </w:r>
            <w:r w:rsidRPr="005639AF">
              <w:rPr>
                <w:sz w:val="20"/>
                <w:szCs w:val="20"/>
              </w:rPr>
              <w:t>ЗА СТОЛОМ</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43"/>
              <w:jc w:val="both"/>
              <w:rPr>
                <w:sz w:val="20"/>
                <w:szCs w:val="20"/>
              </w:rPr>
            </w:pPr>
            <w:r w:rsidRPr="005639AF">
              <w:rPr>
                <w:sz w:val="20"/>
                <w:szCs w:val="20"/>
              </w:rPr>
              <w:t>Способствовать освоению детьми основных правил эти</w:t>
            </w:r>
            <w:r w:rsidRPr="005639AF">
              <w:rPr>
                <w:sz w:val="20"/>
                <w:szCs w:val="20"/>
              </w:rPr>
              <w:softHyphen/>
              <w:t>кета в поведении за столом</w:t>
            </w:r>
          </w:p>
        </w:tc>
      </w:tr>
      <w:tr w:rsidR="008C6526" w:rsidRPr="005639AF" w:rsidTr="00654D13">
        <w:trPr>
          <w:trHeight w:hRule="exact" w:val="1149"/>
        </w:trPr>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187"/>
              <w:rPr>
                <w:sz w:val="20"/>
                <w:szCs w:val="20"/>
              </w:rPr>
            </w:pPr>
            <w:r w:rsidRPr="005639AF">
              <w:rPr>
                <w:sz w:val="20"/>
                <w:szCs w:val="20"/>
              </w:rPr>
              <w:t>8</w:t>
            </w: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z w:val="20"/>
                <w:szCs w:val="20"/>
              </w:rPr>
              <w:t>ССОРА</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right="58" w:hanging="7"/>
              <w:jc w:val="both"/>
              <w:rPr>
                <w:sz w:val="20"/>
                <w:szCs w:val="20"/>
              </w:rPr>
            </w:pPr>
            <w:r w:rsidRPr="005639AF">
              <w:rPr>
                <w:sz w:val="20"/>
                <w:szCs w:val="20"/>
              </w:rPr>
              <w:t>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w:t>
            </w:r>
            <w:r w:rsidRPr="005639AF">
              <w:rPr>
                <w:sz w:val="20"/>
                <w:szCs w:val="20"/>
              </w:rPr>
              <w:softHyphen/>
              <w:t>ляторами (уступить, догово</w:t>
            </w:r>
            <w:r w:rsidRPr="005639AF">
              <w:rPr>
                <w:sz w:val="20"/>
                <w:szCs w:val="20"/>
              </w:rPr>
              <w:softHyphen/>
              <w:t>риться, соблюдать очеред</w:t>
            </w:r>
            <w:r w:rsidRPr="005639AF">
              <w:rPr>
                <w:sz w:val="20"/>
                <w:szCs w:val="20"/>
              </w:rPr>
              <w:softHyphen/>
              <w:t>ность, извиниться и др.)</w:t>
            </w:r>
          </w:p>
        </w:tc>
      </w:tr>
      <w:tr w:rsidR="008C6526" w:rsidRPr="005639AF" w:rsidTr="00654D13">
        <w:trPr>
          <w:trHeight w:hRule="exact" w:val="1007"/>
        </w:trPr>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ind w:left="187"/>
              <w:rPr>
                <w:sz w:val="20"/>
                <w:szCs w:val="20"/>
              </w:rPr>
            </w:pPr>
            <w:r w:rsidRPr="005639AF">
              <w:rPr>
                <w:sz w:val="20"/>
                <w:szCs w:val="20"/>
              </w:rPr>
              <w:t>9</w:t>
            </w: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rPr>
                <w:sz w:val="20"/>
                <w:szCs w:val="20"/>
              </w:rPr>
            </w:pPr>
            <w:r w:rsidRPr="005639AF">
              <w:rPr>
                <w:sz w:val="20"/>
                <w:szCs w:val="20"/>
              </w:rPr>
              <w:t>ОБМЕН</w:t>
            </w:r>
          </w:p>
          <w:p w:rsidR="008C6526" w:rsidRPr="005639AF" w:rsidRDefault="008C6526" w:rsidP="00654D13">
            <w:pPr>
              <w:widowControl w:val="0"/>
              <w:shd w:val="clear" w:color="auto" w:fill="FFFFFF"/>
              <w:autoSpaceDE w:val="0"/>
              <w:autoSpaceDN w:val="0"/>
              <w:adjustRightInd w:val="0"/>
              <w:ind w:right="216"/>
              <w:rPr>
                <w:sz w:val="20"/>
                <w:szCs w:val="20"/>
              </w:rPr>
            </w:pPr>
            <w:r w:rsidRPr="005639AF">
              <w:rPr>
                <w:spacing w:val="-5"/>
                <w:sz w:val="20"/>
                <w:szCs w:val="20"/>
              </w:rPr>
              <w:t xml:space="preserve">ПРИВЕТСТВИЯМИ </w:t>
            </w:r>
            <w:r w:rsidRPr="005639AF">
              <w:rPr>
                <w:spacing w:val="-3"/>
                <w:sz w:val="20"/>
                <w:szCs w:val="20"/>
              </w:rPr>
              <w:t>ПРИ ПРОЩАНИИ</w:t>
            </w:r>
          </w:p>
        </w:tc>
        <w:tc>
          <w:tcPr>
            <w:tcW w:w="5293" w:type="dxa"/>
            <w:tcBorders>
              <w:top w:val="single" w:sz="6" w:space="0" w:color="auto"/>
              <w:left w:val="single" w:sz="6" w:space="0" w:color="auto"/>
              <w:bottom w:val="single" w:sz="6" w:space="0" w:color="auto"/>
              <w:right w:val="single" w:sz="6" w:space="0" w:color="auto"/>
            </w:tcBorders>
            <w:shd w:val="clear" w:color="auto" w:fill="FFFFFF"/>
          </w:tcPr>
          <w:p w:rsidR="008C6526" w:rsidRPr="005639AF" w:rsidRDefault="008C6526" w:rsidP="00654D13">
            <w:pPr>
              <w:widowControl w:val="0"/>
              <w:shd w:val="clear" w:color="auto" w:fill="FFFFFF"/>
              <w:autoSpaceDE w:val="0"/>
              <w:autoSpaceDN w:val="0"/>
              <w:adjustRightInd w:val="0"/>
              <w:jc w:val="both"/>
              <w:rPr>
                <w:sz w:val="20"/>
                <w:szCs w:val="20"/>
              </w:rPr>
            </w:pPr>
            <w:r w:rsidRPr="005639AF">
              <w:rPr>
                <w:sz w:val="20"/>
                <w:szCs w:val="20"/>
              </w:rPr>
              <w:t>Способствовать освоению детьми основных правил эти</w:t>
            </w:r>
            <w:r w:rsidRPr="005639AF">
              <w:rPr>
                <w:sz w:val="20"/>
                <w:szCs w:val="20"/>
              </w:rPr>
              <w:softHyphen/>
              <w:t>кета в процессе обмена при</w:t>
            </w:r>
            <w:r w:rsidRPr="005639AF">
              <w:rPr>
                <w:sz w:val="20"/>
                <w:szCs w:val="20"/>
              </w:rPr>
              <w:softHyphen/>
              <w:t>ветствиями при прощании; помочь им понять, что это не только правила вежливости, но и способы установления межличностных отношений с другими людьми</w:t>
            </w:r>
          </w:p>
        </w:tc>
      </w:tr>
    </w:tbl>
    <w:p w:rsidR="008C6526" w:rsidRPr="005639AF" w:rsidRDefault="008C6526" w:rsidP="008C6526">
      <w:pPr>
        <w:widowControl w:val="0"/>
        <w:autoSpaceDE w:val="0"/>
        <w:autoSpaceDN w:val="0"/>
        <w:adjustRightInd w:val="0"/>
        <w:jc w:val="both"/>
        <w:rPr>
          <w:sz w:val="20"/>
          <w:szCs w:val="20"/>
        </w:rPr>
      </w:pPr>
    </w:p>
    <w:p w:rsidR="008C6526" w:rsidRDefault="008C6526" w:rsidP="008C6526">
      <w:pPr>
        <w:widowControl w:val="0"/>
        <w:autoSpaceDE w:val="0"/>
        <w:autoSpaceDN w:val="0"/>
        <w:adjustRightInd w:val="0"/>
        <w:ind w:firstLine="540"/>
        <w:jc w:val="both"/>
        <w:rPr>
          <w:sz w:val="28"/>
          <w:szCs w:val="28"/>
        </w:rPr>
      </w:pPr>
      <w:r w:rsidRPr="005639AF">
        <w:rPr>
          <w:sz w:val="28"/>
          <w:szCs w:val="28"/>
        </w:rPr>
        <w:t>Специфика дошкольного возраста не предполагает жестко регламентированного, как в школьной практике, учебного плана (поэтому в Программе предлагается примерный тематический план), так как обучение и воспитание дошкольника происходит не только на занятиях, но и во время всего пребывания ребенка в детском саду в процессе различных видов детской деятельности, среди которых важнейшими выступают разные виды игр, изобразительная, театрализованная и др.</w:t>
      </w:r>
    </w:p>
    <w:p w:rsidR="008C6526" w:rsidRPr="005639AF" w:rsidRDefault="00D317F8" w:rsidP="008C6526">
      <w:pPr>
        <w:rPr>
          <w:sz w:val="28"/>
          <w:szCs w:val="28"/>
        </w:rPr>
      </w:pPr>
      <w:r>
        <w:rPr>
          <w:b/>
          <w:bCs/>
          <w:sz w:val="28"/>
          <w:szCs w:val="28"/>
        </w:rPr>
        <w:t xml:space="preserve"> 4.2       </w:t>
      </w:r>
      <w:r w:rsidR="008C6526" w:rsidRPr="005639AF">
        <w:rPr>
          <w:b/>
          <w:sz w:val="28"/>
          <w:szCs w:val="28"/>
        </w:rPr>
        <w:t>Реализация парциальной программы «Старт» Л.В.Яковлева, Р.А.Юдина</w:t>
      </w:r>
    </w:p>
    <w:p w:rsidR="008C6526" w:rsidRPr="005639AF" w:rsidRDefault="008C6526" w:rsidP="008C6526">
      <w:pPr>
        <w:ind w:firstLine="708"/>
        <w:jc w:val="both"/>
        <w:rPr>
          <w:sz w:val="28"/>
          <w:szCs w:val="28"/>
        </w:rPr>
      </w:pPr>
      <w:r>
        <w:rPr>
          <w:sz w:val="28"/>
          <w:szCs w:val="28"/>
        </w:rPr>
        <w:t>4.1</w:t>
      </w:r>
      <w:r w:rsidRPr="00192F85">
        <w:rPr>
          <w:b/>
          <w:sz w:val="28"/>
          <w:szCs w:val="28"/>
        </w:rPr>
        <w:t xml:space="preserve"> </w:t>
      </w:r>
      <w:r w:rsidRPr="005639AF">
        <w:rPr>
          <w:b/>
          <w:sz w:val="28"/>
          <w:szCs w:val="28"/>
        </w:rPr>
        <w:t>Вариативная часть программы по физическому развитию детей</w:t>
      </w:r>
      <w:r w:rsidRPr="005639AF">
        <w:rPr>
          <w:sz w:val="28"/>
          <w:szCs w:val="28"/>
        </w:rPr>
        <w:t xml:space="preserve"> направлена на поддержку образовательной области «Физическое развитие» основной  образовательной программы. При включении данной части в режим работы детского сада  учтены возрастные особенности детей. Данная программа способствует взаимосвязи физического, психологического и интеллектуального развития ребенка. </w:t>
      </w:r>
    </w:p>
    <w:p w:rsidR="008C6526" w:rsidRPr="005639AF" w:rsidRDefault="008C6526" w:rsidP="008C6526">
      <w:pPr>
        <w:ind w:firstLine="708"/>
        <w:jc w:val="both"/>
        <w:rPr>
          <w:sz w:val="28"/>
          <w:szCs w:val="28"/>
        </w:rPr>
      </w:pPr>
      <w:r w:rsidRPr="005639AF">
        <w:rPr>
          <w:b/>
          <w:sz w:val="28"/>
          <w:szCs w:val="28"/>
        </w:rPr>
        <w:t>Цель деятельности по программе</w:t>
      </w:r>
      <w:r w:rsidRPr="005639AF">
        <w:rPr>
          <w:sz w:val="28"/>
          <w:szCs w:val="28"/>
        </w:rPr>
        <w:t xml:space="preserve"> «Старт» Л.В.Яковлевой, Р.А.Юдиной: </w:t>
      </w:r>
    </w:p>
    <w:p w:rsidR="008C6526" w:rsidRPr="005639AF" w:rsidRDefault="008C6526" w:rsidP="008C6526">
      <w:pPr>
        <w:ind w:firstLine="708"/>
        <w:jc w:val="both"/>
        <w:rPr>
          <w:sz w:val="28"/>
          <w:szCs w:val="28"/>
        </w:rPr>
      </w:pPr>
      <w:r w:rsidRPr="005639AF">
        <w:rPr>
          <w:sz w:val="28"/>
          <w:szCs w:val="28"/>
        </w:rPr>
        <w:t xml:space="preserve">Совершенствование двигательной деятельности детей на основе формирования потребности в движениях. </w:t>
      </w:r>
    </w:p>
    <w:p w:rsidR="008C6526" w:rsidRPr="005639AF" w:rsidRDefault="008C6526" w:rsidP="008C6526">
      <w:pPr>
        <w:ind w:firstLine="708"/>
        <w:jc w:val="both"/>
        <w:rPr>
          <w:sz w:val="28"/>
          <w:szCs w:val="28"/>
        </w:rPr>
      </w:pPr>
      <w:r w:rsidRPr="005639AF">
        <w:rPr>
          <w:sz w:val="28"/>
          <w:szCs w:val="28"/>
        </w:rPr>
        <w:t xml:space="preserve">Для достижения данной цели необходимо решить следующие задачи: </w:t>
      </w:r>
    </w:p>
    <w:p w:rsidR="008C6526" w:rsidRPr="005639AF" w:rsidRDefault="008C6526" w:rsidP="00634048">
      <w:pPr>
        <w:pStyle w:val="a5"/>
        <w:numPr>
          <w:ilvl w:val="0"/>
          <w:numId w:val="61"/>
        </w:numPr>
        <w:spacing w:line="240" w:lineRule="auto"/>
        <w:jc w:val="both"/>
        <w:rPr>
          <w:rFonts w:ascii="Times New Roman" w:hAnsi="Times New Roman" w:cs="Times New Roman"/>
          <w:sz w:val="28"/>
          <w:szCs w:val="28"/>
        </w:rPr>
      </w:pPr>
      <w:r w:rsidRPr="005639AF">
        <w:rPr>
          <w:rFonts w:ascii="Times New Roman" w:hAnsi="Times New Roman" w:cs="Times New Roman"/>
          <w:sz w:val="28"/>
          <w:szCs w:val="28"/>
        </w:rPr>
        <w:t xml:space="preserve">Обеспечение индивидуального физического и психологического благополучия, комфортного состояния ребенка, связанного с двигательной деятельностью; </w:t>
      </w:r>
    </w:p>
    <w:p w:rsidR="008C6526" w:rsidRPr="005639AF" w:rsidRDefault="008C6526" w:rsidP="00634048">
      <w:pPr>
        <w:pStyle w:val="a5"/>
        <w:numPr>
          <w:ilvl w:val="0"/>
          <w:numId w:val="61"/>
        </w:numPr>
        <w:spacing w:line="240" w:lineRule="auto"/>
        <w:jc w:val="both"/>
        <w:rPr>
          <w:rFonts w:ascii="Times New Roman" w:hAnsi="Times New Roman" w:cs="Times New Roman"/>
          <w:sz w:val="28"/>
          <w:szCs w:val="28"/>
        </w:rPr>
      </w:pPr>
      <w:r w:rsidRPr="005639AF">
        <w:rPr>
          <w:rFonts w:ascii="Times New Roman" w:hAnsi="Times New Roman" w:cs="Times New Roman"/>
          <w:sz w:val="28"/>
          <w:szCs w:val="28"/>
        </w:rPr>
        <w:t>Максимальное использование игровых методов и приемов, сюжетных игр и подражательных движений;</w:t>
      </w:r>
    </w:p>
    <w:p w:rsidR="008C6526" w:rsidRPr="005639AF" w:rsidRDefault="008C6526" w:rsidP="00634048">
      <w:pPr>
        <w:pStyle w:val="a5"/>
        <w:numPr>
          <w:ilvl w:val="0"/>
          <w:numId w:val="61"/>
        </w:numPr>
        <w:spacing w:line="240" w:lineRule="auto"/>
        <w:jc w:val="both"/>
        <w:rPr>
          <w:rFonts w:ascii="Times New Roman" w:hAnsi="Times New Roman" w:cs="Times New Roman"/>
          <w:sz w:val="28"/>
          <w:szCs w:val="28"/>
        </w:rPr>
      </w:pPr>
      <w:r w:rsidRPr="005639AF">
        <w:rPr>
          <w:rFonts w:ascii="Times New Roman" w:hAnsi="Times New Roman" w:cs="Times New Roman"/>
          <w:sz w:val="28"/>
          <w:szCs w:val="28"/>
        </w:rPr>
        <w:t xml:space="preserve">Формирование у ребенка представления о здоровом образе жизни, выработка устойчивых навыков самостоятельной организации жизнедеятельности, в которой его любимый вид спорта станет неотъемлемой частью. </w:t>
      </w:r>
    </w:p>
    <w:p w:rsidR="008C6526" w:rsidRDefault="008C6526" w:rsidP="00634048">
      <w:pPr>
        <w:numPr>
          <w:ilvl w:val="0"/>
          <w:numId w:val="61"/>
        </w:numPr>
        <w:suppressAutoHyphens w:val="0"/>
        <w:spacing w:after="160" w:line="259" w:lineRule="auto"/>
        <w:jc w:val="both"/>
        <w:rPr>
          <w:sz w:val="28"/>
          <w:szCs w:val="28"/>
        </w:rPr>
      </w:pPr>
      <w:r w:rsidRPr="005639AF">
        <w:rPr>
          <w:b/>
          <w:sz w:val="28"/>
          <w:szCs w:val="28"/>
        </w:rPr>
        <w:t>Ожидаемые результаты</w:t>
      </w:r>
      <w:r w:rsidRPr="005639AF">
        <w:rPr>
          <w:sz w:val="28"/>
          <w:szCs w:val="28"/>
        </w:rPr>
        <w:t xml:space="preserve">: </w:t>
      </w:r>
    </w:p>
    <w:p w:rsidR="008C6526" w:rsidRPr="00192F85" w:rsidRDefault="008C6526" w:rsidP="00634048">
      <w:pPr>
        <w:numPr>
          <w:ilvl w:val="0"/>
          <w:numId w:val="61"/>
        </w:numPr>
        <w:suppressAutoHyphens w:val="0"/>
        <w:spacing w:after="160" w:line="259" w:lineRule="auto"/>
        <w:jc w:val="both"/>
        <w:rPr>
          <w:sz w:val="28"/>
          <w:szCs w:val="28"/>
        </w:rPr>
      </w:pPr>
      <w:r w:rsidRPr="005639AF">
        <w:rPr>
          <w:sz w:val="28"/>
          <w:szCs w:val="28"/>
        </w:rPr>
        <w:t>4 – 5 лет:</w:t>
      </w:r>
    </w:p>
    <w:p w:rsidR="008C6526" w:rsidRPr="005639AF" w:rsidRDefault="008C6526" w:rsidP="00634048">
      <w:pPr>
        <w:pStyle w:val="a5"/>
        <w:numPr>
          <w:ilvl w:val="0"/>
          <w:numId w:val="63"/>
        </w:numPr>
        <w:spacing w:line="240" w:lineRule="auto"/>
        <w:jc w:val="both"/>
        <w:rPr>
          <w:rFonts w:ascii="Times New Roman" w:hAnsi="Times New Roman" w:cs="Times New Roman"/>
          <w:sz w:val="28"/>
          <w:szCs w:val="28"/>
        </w:rPr>
      </w:pPr>
      <w:r w:rsidRPr="005639AF">
        <w:rPr>
          <w:rFonts w:ascii="Times New Roman" w:hAnsi="Times New Roman" w:cs="Times New Roman"/>
          <w:sz w:val="28"/>
          <w:szCs w:val="28"/>
        </w:rPr>
        <w:t>Обнаруживает достаточный уровень развития физических качеств и основных движений соответствующий возрастно-половым нормативам; проявляет потребность и интерес к двигательной деятельности;</w:t>
      </w:r>
    </w:p>
    <w:p w:rsidR="008C6526" w:rsidRPr="005639AF" w:rsidRDefault="008C6526" w:rsidP="00634048">
      <w:pPr>
        <w:pStyle w:val="a5"/>
        <w:numPr>
          <w:ilvl w:val="0"/>
          <w:numId w:val="62"/>
        </w:numPr>
        <w:spacing w:line="240" w:lineRule="auto"/>
        <w:jc w:val="both"/>
        <w:rPr>
          <w:rFonts w:ascii="Times New Roman" w:hAnsi="Times New Roman" w:cs="Times New Roman"/>
          <w:sz w:val="28"/>
          <w:szCs w:val="28"/>
        </w:rPr>
      </w:pPr>
      <w:r w:rsidRPr="005639AF">
        <w:rPr>
          <w:rFonts w:ascii="Times New Roman" w:hAnsi="Times New Roman" w:cs="Times New Roman"/>
          <w:sz w:val="28"/>
          <w:szCs w:val="28"/>
        </w:rPr>
        <w:t>Владеет всеми основными движениями и использует их в самостоятельной деятельности, охотно участвует в подвижных играх, начинает овладевать культурой движения (темп, ритм, координация).</w:t>
      </w:r>
    </w:p>
    <w:p w:rsidR="008C6526" w:rsidRPr="005639AF" w:rsidRDefault="008C6526" w:rsidP="00634048">
      <w:pPr>
        <w:numPr>
          <w:ilvl w:val="0"/>
          <w:numId w:val="62"/>
        </w:numPr>
        <w:suppressAutoHyphens w:val="0"/>
        <w:spacing w:after="160" w:line="259" w:lineRule="auto"/>
        <w:jc w:val="both"/>
        <w:rPr>
          <w:b/>
          <w:sz w:val="28"/>
          <w:szCs w:val="28"/>
        </w:rPr>
      </w:pPr>
      <w:r w:rsidRPr="005639AF">
        <w:rPr>
          <w:b/>
          <w:sz w:val="28"/>
          <w:szCs w:val="28"/>
        </w:rPr>
        <w:t>СОДЕРЖАТЕЛЬНАЯ ЧАСТЬ:</w:t>
      </w:r>
    </w:p>
    <w:p w:rsidR="008C6526" w:rsidRPr="005639AF" w:rsidRDefault="008C6526" w:rsidP="00634048">
      <w:pPr>
        <w:numPr>
          <w:ilvl w:val="0"/>
          <w:numId w:val="62"/>
        </w:numPr>
        <w:suppressAutoHyphens w:val="0"/>
        <w:spacing w:after="160" w:line="259" w:lineRule="auto"/>
        <w:jc w:val="both"/>
        <w:rPr>
          <w:color w:val="000000"/>
          <w:sz w:val="20"/>
          <w:szCs w:val="20"/>
        </w:rPr>
      </w:pPr>
      <w:r w:rsidRPr="005639AF">
        <w:rPr>
          <w:sz w:val="28"/>
          <w:szCs w:val="28"/>
        </w:rPr>
        <w:t>Данная программа отличается от остальных тем, что материал распределен не по возрастным группам, а по конкретным направлениям. Составители программы считают, что если природа наградила ребенка определенными способностями, не надо искусственно тормозить их развитие. Главное – помочь детям проявить их собственные потенциальные возможности, природные способности.</w:t>
      </w:r>
    </w:p>
    <w:p w:rsidR="008C6526" w:rsidRPr="005639AF" w:rsidRDefault="008C6526" w:rsidP="00634048">
      <w:pPr>
        <w:numPr>
          <w:ilvl w:val="0"/>
          <w:numId w:val="62"/>
        </w:numPr>
        <w:suppressAutoHyphens w:val="0"/>
        <w:spacing w:after="160" w:line="259" w:lineRule="auto"/>
        <w:jc w:val="both"/>
        <w:rPr>
          <w:sz w:val="28"/>
          <w:szCs w:val="28"/>
        </w:rPr>
      </w:pPr>
      <w:r w:rsidRPr="005639AF">
        <w:rPr>
          <w:sz w:val="28"/>
          <w:szCs w:val="28"/>
        </w:rPr>
        <w:t>Примерное планирование двигательно-игровой деятельности в весенне-летний и осенний период времени.</w:t>
      </w:r>
    </w:p>
    <w:tbl>
      <w:tblPr>
        <w:tblStyle w:val="a9"/>
        <w:tblW w:w="0" w:type="auto"/>
        <w:tblLook w:val="04A0" w:firstRow="1" w:lastRow="0" w:firstColumn="1" w:lastColumn="0" w:noHBand="0" w:noVBand="1"/>
      </w:tblPr>
      <w:tblGrid>
        <w:gridCol w:w="1526"/>
        <w:gridCol w:w="4246"/>
        <w:gridCol w:w="6"/>
        <w:gridCol w:w="3793"/>
      </w:tblGrid>
      <w:tr w:rsidR="008C6526" w:rsidRPr="005639AF" w:rsidTr="00654D13">
        <w:tc>
          <w:tcPr>
            <w:tcW w:w="1526" w:type="dxa"/>
          </w:tcPr>
          <w:p w:rsidR="008C6526" w:rsidRPr="005639AF" w:rsidRDefault="008C6526" w:rsidP="00634048">
            <w:pPr>
              <w:numPr>
                <w:ilvl w:val="0"/>
                <w:numId w:val="62"/>
              </w:numPr>
              <w:suppressAutoHyphens w:val="0"/>
              <w:rPr>
                <w:szCs w:val="28"/>
              </w:rPr>
            </w:pPr>
          </w:p>
        </w:tc>
        <w:tc>
          <w:tcPr>
            <w:tcW w:w="4252" w:type="dxa"/>
            <w:gridSpan w:val="2"/>
            <w:tcBorders>
              <w:right w:val="single" w:sz="4" w:space="0" w:color="auto"/>
            </w:tcBorders>
          </w:tcPr>
          <w:p w:rsidR="008C6526" w:rsidRPr="005639AF" w:rsidRDefault="008C6526" w:rsidP="00654D13">
            <w:pPr>
              <w:rPr>
                <w:szCs w:val="28"/>
              </w:rPr>
            </w:pPr>
            <w:r w:rsidRPr="005639AF">
              <w:rPr>
                <w:szCs w:val="28"/>
              </w:rPr>
              <w:t>На улице</w:t>
            </w:r>
          </w:p>
        </w:tc>
        <w:tc>
          <w:tcPr>
            <w:tcW w:w="3793" w:type="dxa"/>
            <w:tcBorders>
              <w:left w:val="single" w:sz="4" w:space="0" w:color="auto"/>
            </w:tcBorders>
          </w:tcPr>
          <w:p w:rsidR="008C6526" w:rsidRPr="005639AF" w:rsidRDefault="008C6526" w:rsidP="00654D13">
            <w:pPr>
              <w:rPr>
                <w:szCs w:val="28"/>
              </w:rPr>
            </w:pPr>
            <w:r w:rsidRPr="005639AF">
              <w:rPr>
                <w:szCs w:val="28"/>
              </w:rPr>
              <w:t>В помещении</w:t>
            </w:r>
          </w:p>
        </w:tc>
      </w:tr>
      <w:tr w:rsidR="008C6526" w:rsidRPr="005639AF" w:rsidTr="00654D13">
        <w:tc>
          <w:tcPr>
            <w:tcW w:w="1526" w:type="dxa"/>
          </w:tcPr>
          <w:p w:rsidR="008C6526" w:rsidRPr="005639AF" w:rsidRDefault="008C6526" w:rsidP="00654D13">
            <w:pPr>
              <w:rPr>
                <w:szCs w:val="28"/>
              </w:rPr>
            </w:pPr>
            <w:r w:rsidRPr="005639AF">
              <w:rPr>
                <w:szCs w:val="28"/>
              </w:rPr>
              <w:t>3я неделя сентября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 xml:space="preserve">Подвижные игры: с бегом, на равновесие, </w:t>
            </w:r>
          </w:p>
          <w:p w:rsidR="008C6526" w:rsidRPr="005639AF" w:rsidRDefault="008C6526" w:rsidP="00654D13">
            <w:pPr>
              <w:rPr>
                <w:szCs w:val="28"/>
              </w:rPr>
            </w:pPr>
            <w:r w:rsidRPr="005639AF">
              <w:rPr>
                <w:szCs w:val="28"/>
              </w:rPr>
              <w:t>на ориентировку в пространстве, на быстроту реакции.</w:t>
            </w:r>
          </w:p>
        </w:tc>
        <w:tc>
          <w:tcPr>
            <w:tcW w:w="3793" w:type="dxa"/>
            <w:vMerge w:val="restart"/>
            <w:tcBorders>
              <w:left w:val="single" w:sz="4" w:space="0" w:color="auto"/>
            </w:tcBorders>
          </w:tcPr>
          <w:p w:rsidR="008C6526" w:rsidRPr="005639AF" w:rsidRDefault="008C6526" w:rsidP="00654D13">
            <w:pPr>
              <w:rPr>
                <w:szCs w:val="28"/>
              </w:rPr>
            </w:pPr>
            <w:r w:rsidRPr="005639AF">
              <w:rPr>
                <w:szCs w:val="28"/>
              </w:rPr>
              <w:t>Малоподвижные игры: хороводы, спортивные настольные игры</w:t>
            </w:r>
          </w:p>
          <w:p w:rsidR="008C6526" w:rsidRPr="005639AF" w:rsidRDefault="008C6526" w:rsidP="00654D13">
            <w:pPr>
              <w:rPr>
                <w:szCs w:val="28"/>
              </w:rPr>
            </w:pPr>
          </w:p>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4ая неделя сентября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 xml:space="preserve">Игры и игровые упражнения со спортивными пособиями: </w:t>
            </w:r>
          </w:p>
          <w:p w:rsidR="008C6526" w:rsidRPr="005639AF" w:rsidRDefault="008C6526" w:rsidP="00654D13">
            <w:pPr>
              <w:rPr>
                <w:szCs w:val="28"/>
              </w:rPr>
            </w:pPr>
            <w:r w:rsidRPr="005639AF">
              <w:rPr>
                <w:szCs w:val="28"/>
              </w:rPr>
              <w:t>кегли, мяч.</w:t>
            </w:r>
          </w:p>
        </w:tc>
        <w:tc>
          <w:tcPr>
            <w:tcW w:w="3793" w:type="dxa"/>
            <w:vMerge/>
            <w:tcBorders>
              <w:left w:val="single" w:sz="4" w:space="0" w:color="auto"/>
            </w:tcBorders>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1ая неделя октября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 xml:space="preserve">Игры с элементами спорта, катание на велосипеде, </w:t>
            </w:r>
          </w:p>
          <w:p w:rsidR="008C6526" w:rsidRPr="005639AF" w:rsidRDefault="008C6526" w:rsidP="00654D13">
            <w:pPr>
              <w:rPr>
                <w:szCs w:val="28"/>
              </w:rPr>
            </w:pPr>
            <w:r w:rsidRPr="005639AF">
              <w:rPr>
                <w:szCs w:val="28"/>
              </w:rPr>
              <w:t>самокате.</w:t>
            </w:r>
          </w:p>
        </w:tc>
        <w:tc>
          <w:tcPr>
            <w:tcW w:w="3793" w:type="dxa"/>
            <w:vMerge w:val="restart"/>
            <w:tcBorders>
              <w:left w:val="single" w:sz="4" w:space="0" w:color="auto"/>
            </w:tcBorders>
          </w:tcPr>
          <w:p w:rsidR="008C6526" w:rsidRPr="005639AF" w:rsidRDefault="008C6526" w:rsidP="00654D13">
            <w:pPr>
              <w:rPr>
                <w:szCs w:val="28"/>
              </w:rPr>
            </w:pPr>
          </w:p>
          <w:p w:rsidR="008C6526" w:rsidRPr="005639AF" w:rsidRDefault="008C6526" w:rsidP="00654D13">
            <w:pPr>
              <w:rPr>
                <w:szCs w:val="28"/>
              </w:rPr>
            </w:pPr>
            <w:r w:rsidRPr="005639AF">
              <w:rPr>
                <w:szCs w:val="28"/>
              </w:rPr>
              <w:t xml:space="preserve">Малоподвижные игры: игры-забавы, аттракционы, шашки, шахматы </w:t>
            </w:r>
          </w:p>
        </w:tc>
      </w:tr>
      <w:tr w:rsidR="008C6526" w:rsidRPr="005639AF" w:rsidTr="00654D13">
        <w:tc>
          <w:tcPr>
            <w:tcW w:w="1526" w:type="dxa"/>
          </w:tcPr>
          <w:p w:rsidR="008C6526" w:rsidRPr="005639AF" w:rsidRDefault="008C6526" w:rsidP="00654D13">
            <w:pPr>
              <w:rPr>
                <w:szCs w:val="28"/>
              </w:rPr>
            </w:pPr>
            <w:r w:rsidRPr="005639AF">
              <w:rPr>
                <w:szCs w:val="28"/>
              </w:rPr>
              <w:t>2ая неделя октября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Подвижные игры с ползанием, перелезанием, лазаньем.</w:t>
            </w:r>
          </w:p>
          <w:p w:rsidR="008C6526" w:rsidRPr="005639AF" w:rsidRDefault="008C6526" w:rsidP="00654D13">
            <w:pPr>
              <w:rPr>
                <w:szCs w:val="28"/>
              </w:rPr>
            </w:pPr>
          </w:p>
        </w:tc>
        <w:tc>
          <w:tcPr>
            <w:tcW w:w="3793" w:type="dxa"/>
            <w:vMerge/>
            <w:tcBorders>
              <w:left w:val="single" w:sz="4" w:space="0" w:color="auto"/>
            </w:tcBorders>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3я неделя октября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Подвижные игры и игровые упражнения со спортивными пособиями: скакалки, обручи.</w:t>
            </w:r>
          </w:p>
        </w:tc>
        <w:tc>
          <w:tcPr>
            <w:tcW w:w="3793" w:type="dxa"/>
            <w:vMerge/>
            <w:tcBorders>
              <w:left w:val="single" w:sz="4" w:space="0" w:color="auto"/>
            </w:tcBorders>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4ая неделя октября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Подвижные игры с метанием, на развитие глазомера.</w:t>
            </w:r>
          </w:p>
          <w:p w:rsidR="008C6526" w:rsidRPr="005639AF" w:rsidRDefault="008C6526" w:rsidP="00654D13">
            <w:pPr>
              <w:rPr>
                <w:szCs w:val="28"/>
              </w:rPr>
            </w:pPr>
          </w:p>
        </w:tc>
        <w:tc>
          <w:tcPr>
            <w:tcW w:w="3793" w:type="dxa"/>
            <w:vMerge/>
            <w:tcBorders>
              <w:left w:val="single" w:sz="4" w:space="0" w:color="auto"/>
            </w:tcBorders>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1ая неделя апреля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Подвижные игры с прыжками разных видов.</w:t>
            </w:r>
          </w:p>
        </w:tc>
        <w:tc>
          <w:tcPr>
            <w:tcW w:w="3793" w:type="dxa"/>
            <w:vMerge w:val="restart"/>
            <w:tcBorders>
              <w:left w:val="single" w:sz="4" w:space="0" w:color="auto"/>
            </w:tcBorders>
          </w:tcPr>
          <w:p w:rsidR="008C6526" w:rsidRPr="005639AF" w:rsidRDefault="008C6526" w:rsidP="00654D13">
            <w:pPr>
              <w:rPr>
                <w:szCs w:val="28"/>
              </w:rPr>
            </w:pPr>
            <w:r w:rsidRPr="005639AF">
              <w:rPr>
                <w:szCs w:val="28"/>
              </w:rPr>
              <w:t>Малоподвижные игры на внимание, память, мышление, ориентировку в пространстве.</w:t>
            </w:r>
          </w:p>
        </w:tc>
      </w:tr>
      <w:tr w:rsidR="008C6526" w:rsidRPr="005639AF" w:rsidTr="00654D13">
        <w:tc>
          <w:tcPr>
            <w:tcW w:w="1526" w:type="dxa"/>
          </w:tcPr>
          <w:p w:rsidR="008C6526" w:rsidRPr="005639AF" w:rsidRDefault="008C6526" w:rsidP="00654D13">
            <w:pPr>
              <w:rPr>
                <w:szCs w:val="28"/>
              </w:rPr>
            </w:pPr>
            <w:r w:rsidRPr="005639AF">
              <w:rPr>
                <w:szCs w:val="28"/>
              </w:rPr>
              <w:t>2ая неделя апреля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Игры с элементами спорта: городки, настольный теннис</w:t>
            </w:r>
          </w:p>
        </w:tc>
        <w:tc>
          <w:tcPr>
            <w:tcW w:w="3793" w:type="dxa"/>
            <w:vMerge/>
            <w:tcBorders>
              <w:left w:val="single" w:sz="4" w:space="0" w:color="auto"/>
            </w:tcBorders>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3я неделя апреля</w:t>
            </w:r>
          </w:p>
        </w:tc>
        <w:tc>
          <w:tcPr>
            <w:tcW w:w="4252" w:type="dxa"/>
            <w:gridSpan w:val="2"/>
            <w:tcBorders>
              <w:right w:val="single" w:sz="4" w:space="0" w:color="auto"/>
            </w:tcBorders>
          </w:tcPr>
          <w:p w:rsidR="008C6526" w:rsidRPr="005639AF" w:rsidRDefault="008C6526" w:rsidP="00654D13">
            <w:pPr>
              <w:rPr>
                <w:szCs w:val="28"/>
              </w:rPr>
            </w:pPr>
            <w:r w:rsidRPr="005639AF">
              <w:rPr>
                <w:szCs w:val="28"/>
              </w:rPr>
              <w:t xml:space="preserve">Игры и игровые упражнения со спортивными пособиями: </w:t>
            </w:r>
          </w:p>
          <w:p w:rsidR="008C6526" w:rsidRPr="005639AF" w:rsidRDefault="008C6526" w:rsidP="00654D13">
            <w:pPr>
              <w:rPr>
                <w:szCs w:val="28"/>
              </w:rPr>
            </w:pPr>
            <w:r w:rsidRPr="005639AF">
              <w:rPr>
                <w:szCs w:val="28"/>
              </w:rPr>
              <w:t>Игры с гимнастическими палками, городками, серсо.</w:t>
            </w:r>
          </w:p>
        </w:tc>
        <w:tc>
          <w:tcPr>
            <w:tcW w:w="3793" w:type="dxa"/>
            <w:vMerge/>
            <w:tcBorders>
              <w:left w:val="single" w:sz="4" w:space="0" w:color="auto"/>
              <w:bottom w:val="nil"/>
            </w:tcBorders>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4ая неделя апреля</w:t>
            </w:r>
          </w:p>
        </w:tc>
        <w:tc>
          <w:tcPr>
            <w:tcW w:w="4246" w:type="dxa"/>
            <w:tcBorders>
              <w:right w:val="single" w:sz="4" w:space="0" w:color="auto"/>
            </w:tcBorders>
          </w:tcPr>
          <w:p w:rsidR="008C6526" w:rsidRPr="005639AF" w:rsidRDefault="008C6526" w:rsidP="00654D13">
            <w:pPr>
              <w:rPr>
                <w:szCs w:val="28"/>
              </w:rPr>
            </w:pPr>
            <w:r w:rsidRPr="005639AF">
              <w:rPr>
                <w:szCs w:val="28"/>
              </w:rPr>
              <w:t>Игры с элементами спорта: футбол, волейбол.</w:t>
            </w:r>
          </w:p>
        </w:tc>
        <w:tc>
          <w:tcPr>
            <w:tcW w:w="3799" w:type="dxa"/>
            <w:gridSpan w:val="2"/>
            <w:tcBorders>
              <w:top w:val="nil"/>
              <w:left w:val="single" w:sz="4" w:space="0" w:color="auto"/>
            </w:tcBorders>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1ая неделя мая</w:t>
            </w:r>
          </w:p>
        </w:tc>
        <w:tc>
          <w:tcPr>
            <w:tcW w:w="4246" w:type="dxa"/>
            <w:tcBorders>
              <w:right w:val="single" w:sz="4" w:space="0" w:color="auto"/>
            </w:tcBorders>
          </w:tcPr>
          <w:p w:rsidR="008C6526" w:rsidRPr="005639AF" w:rsidRDefault="008C6526" w:rsidP="00654D13">
            <w:pPr>
              <w:rPr>
                <w:szCs w:val="28"/>
              </w:rPr>
            </w:pPr>
            <w:r w:rsidRPr="005639AF">
              <w:rPr>
                <w:szCs w:val="28"/>
              </w:rPr>
              <w:t>Игры со спортивными пособиями: летающими тарелками, набивными мешочками.</w:t>
            </w:r>
          </w:p>
        </w:tc>
        <w:tc>
          <w:tcPr>
            <w:tcW w:w="3799" w:type="dxa"/>
            <w:gridSpan w:val="2"/>
            <w:vMerge w:val="restart"/>
            <w:tcBorders>
              <w:left w:val="single" w:sz="4" w:space="0" w:color="auto"/>
            </w:tcBorders>
          </w:tcPr>
          <w:p w:rsidR="008C6526" w:rsidRPr="005639AF" w:rsidRDefault="008C6526" w:rsidP="00654D13">
            <w:pPr>
              <w:rPr>
                <w:szCs w:val="28"/>
              </w:rPr>
            </w:pPr>
            <w:r w:rsidRPr="005639AF">
              <w:rPr>
                <w:szCs w:val="28"/>
              </w:rPr>
              <w:t>Малоподвижные игры со словом, звукоподражаниями, считалками. Шашки, шахматы.</w:t>
            </w:r>
          </w:p>
        </w:tc>
      </w:tr>
      <w:tr w:rsidR="008C6526" w:rsidRPr="005639AF" w:rsidTr="00654D13">
        <w:tc>
          <w:tcPr>
            <w:tcW w:w="1526" w:type="dxa"/>
          </w:tcPr>
          <w:p w:rsidR="008C6526" w:rsidRPr="005639AF" w:rsidRDefault="008C6526" w:rsidP="00654D13">
            <w:pPr>
              <w:rPr>
                <w:szCs w:val="28"/>
              </w:rPr>
            </w:pPr>
            <w:r w:rsidRPr="005639AF">
              <w:rPr>
                <w:szCs w:val="28"/>
              </w:rPr>
              <w:t>2ая неделя мая</w:t>
            </w:r>
          </w:p>
        </w:tc>
        <w:tc>
          <w:tcPr>
            <w:tcW w:w="4246" w:type="dxa"/>
            <w:tcBorders>
              <w:right w:val="single" w:sz="4" w:space="0" w:color="auto"/>
            </w:tcBorders>
          </w:tcPr>
          <w:p w:rsidR="008C6526" w:rsidRPr="005639AF" w:rsidRDefault="008C6526" w:rsidP="00654D13">
            <w:pPr>
              <w:rPr>
                <w:szCs w:val="28"/>
              </w:rPr>
            </w:pPr>
            <w:r w:rsidRPr="005639AF">
              <w:rPr>
                <w:szCs w:val="28"/>
              </w:rPr>
              <w:t xml:space="preserve">Игры-забавы, аттракционы. </w:t>
            </w:r>
          </w:p>
        </w:tc>
        <w:tc>
          <w:tcPr>
            <w:tcW w:w="3799" w:type="dxa"/>
            <w:gridSpan w:val="2"/>
            <w:vMerge/>
            <w:tcBorders>
              <w:left w:val="single" w:sz="4" w:space="0" w:color="auto"/>
            </w:tcBorders>
          </w:tcPr>
          <w:p w:rsidR="008C6526" w:rsidRPr="005639AF" w:rsidRDefault="008C6526" w:rsidP="00654D13">
            <w:pPr>
              <w:rPr>
                <w:szCs w:val="28"/>
              </w:rPr>
            </w:pPr>
          </w:p>
        </w:tc>
      </w:tr>
    </w:tbl>
    <w:p w:rsidR="008C6526" w:rsidRPr="005639AF" w:rsidRDefault="008C6526" w:rsidP="008C6526">
      <w:pPr>
        <w:jc w:val="both"/>
        <w:rPr>
          <w:sz w:val="28"/>
          <w:szCs w:val="28"/>
        </w:rPr>
      </w:pPr>
      <w:r w:rsidRPr="005639AF">
        <w:rPr>
          <w:sz w:val="28"/>
          <w:szCs w:val="28"/>
        </w:rPr>
        <w:t>Примерное планирование двигательно-игровой деятельности в зимний период времени.</w:t>
      </w:r>
    </w:p>
    <w:tbl>
      <w:tblPr>
        <w:tblStyle w:val="a9"/>
        <w:tblW w:w="0" w:type="auto"/>
        <w:tblLook w:val="04A0" w:firstRow="1" w:lastRow="0" w:firstColumn="1" w:lastColumn="0" w:noHBand="0" w:noVBand="1"/>
      </w:tblPr>
      <w:tblGrid>
        <w:gridCol w:w="1526"/>
        <w:gridCol w:w="4252"/>
        <w:gridCol w:w="3793"/>
      </w:tblGrid>
      <w:tr w:rsidR="008C6526" w:rsidRPr="005639AF" w:rsidTr="00654D13">
        <w:tc>
          <w:tcPr>
            <w:tcW w:w="1526" w:type="dxa"/>
          </w:tcPr>
          <w:p w:rsidR="008C6526" w:rsidRPr="005639AF" w:rsidRDefault="008C6526" w:rsidP="00654D13">
            <w:pPr>
              <w:rPr>
                <w:szCs w:val="28"/>
              </w:rPr>
            </w:pPr>
          </w:p>
        </w:tc>
        <w:tc>
          <w:tcPr>
            <w:tcW w:w="4252" w:type="dxa"/>
          </w:tcPr>
          <w:p w:rsidR="008C6526" w:rsidRPr="005639AF" w:rsidRDefault="008C6526" w:rsidP="00654D13">
            <w:pPr>
              <w:rPr>
                <w:szCs w:val="28"/>
              </w:rPr>
            </w:pPr>
            <w:r w:rsidRPr="005639AF">
              <w:rPr>
                <w:szCs w:val="28"/>
              </w:rPr>
              <w:t>На улице</w:t>
            </w:r>
          </w:p>
          <w:p w:rsidR="008C6526" w:rsidRPr="005639AF" w:rsidRDefault="008C6526" w:rsidP="00654D13">
            <w:pPr>
              <w:rPr>
                <w:szCs w:val="28"/>
              </w:rPr>
            </w:pPr>
          </w:p>
        </w:tc>
        <w:tc>
          <w:tcPr>
            <w:tcW w:w="3793" w:type="dxa"/>
          </w:tcPr>
          <w:p w:rsidR="008C6526" w:rsidRPr="005639AF" w:rsidRDefault="008C6526" w:rsidP="00654D13">
            <w:pPr>
              <w:rPr>
                <w:szCs w:val="28"/>
              </w:rPr>
            </w:pPr>
            <w:r w:rsidRPr="005639AF">
              <w:rPr>
                <w:szCs w:val="28"/>
              </w:rPr>
              <w:t>В помещении</w:t>
            </w:r>
          </w:p>
        </w:tc>
      </w:tr>
      <w:tr w:rsidR="008C6526" w:rsidRPr="005639AF" w:rsidTr="00654D13">
        <w:tc>
          <w:tcPr>
            <w:tcW w:w="1526" w:type="dxa"/>
          </w:tcPr>
          <w:p w:rsidR="008C6526" w:rsidRPr="005639AF" w:rsidRDefault="008C6526" w:rsidP="00654D13">
            <w:pPr>
              <w:rPr>
                <w:szCs w:val="28"/>
              </w:rPr>
            </w:pPr>
            <w:r w:rsidRPr="005639AF">
              <w:rPr>
                <w:szCs w:val="28"/>
              </w:rPr>
              <w:t>1ая неделя ноября</w:t>
            </w:r>
          </w:p>
        </w:tc>
        <w:tc>
          <w:tcPr>
            <w:tcW w:w="4252" w:type="dxa"/>
          </w:tcPr>
          <w:p w:rsidR="008C6526" w:rsidRPr="005639AF" w:rsidRDefault="008C6526" w:rsidP="00654D13">
            <w:pPr>
              <w:rPr>
                <w:szCs w:val="28"/>
              </w:rPr>
            </w:pPr>
            <w:r w:rsidRPr="005639AF">
              <w:rPr>
                <w:szCs w:val="28"/>
              </w:rPr>
              <w:t xml:space="preserve">Подвижные игры: с бегом, на равновесие, </w:t>
            </w:r>
          </w:p>
          <w:p w:rsidR="008C6526" w:rsidRPr="005639AF" w:rsidRDefault="008C6526" w:rsidP="00654D13">
            <w:pPr>
              <w:rPr>
                <w:szCs w:val="28"/>
              </w:rPr>
            </w:pPr>
            <w:r w:rsidRPr="005639AF">
              <w:rPr>
                <w:szCs w:val="28"/>
              </w:rPr>
              <w:t>на ориентировку в пространстве, на быстроту реакции.</w:t>
            </w:r>
          </w:p>
        </w:tc>
        <w:tc>
          <w:tcPr>
            <w:tcW w:w="3793" w:type="dxa"/>
            <w:vMerge w:val="restart"/>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спортивные настольные игры.</w:t>
            </w:r>
          </w:p>
        </w:tc>
      </w:tr>
      <w:tr w:rsidR="008C6526" w:rsidRPr="005639AF" w:rsidTr="00654D13">
        <w:tc>
          <w:tcPr>
            <w:tcW w:w="1526" w:type="dxa"/>
          </w:tcPr>
          <w:p w:rsidR="008C6526" w:rsidRPr="005639AF" w:rsidRDefault="008C6526" w:rsidP="00654D13">
            <w:pPr>
              <w:rPr>
                <w:szCs w:val="28"/>
              </w:rPr>
            </w:pPr>
            <w:r w:rsidRPr="005639AF">
              <w:rPr>
                <w:szCs w:val="28"/>
              </w:rPr>
              <w:t>2ая неделя ноября</w:t>
            </w:r>
          </w:p>
        </w:tc>
        <w:tc>
          <w:tcPr>
            <w:tcW w:w="4252" w:type="dxa"/>
          </w:tcPr>
          <w:p w:rsidR="008C6526" w:rsidRPr="005639AF" w:rsidRDefault="008C6526" w:rsidP="00654D13">
            <w:pPr>
              <w:rPr>
                <w:szCs w:val="28"/>
              </w:rPr>
            </w:pPr>
            <w:r w:rsidRPr="005639AF">
              <w:rPr>
                <w:szCs w:val="28"/>
              </w:rPr>
              <w:t>Творческие игровые упражнения с использованием спортивных пособий.</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3я неделя ноября</w:t>
            </w:r>
          </w:p>
        </w:tc>
        <w:tc>
          <w:tcPr>
            <w:tcW w:w="4252" w:type="dxa"/>
          </w:tcPr>
          <w:p w:rsidR="008C6526" w:rsidRPr="005639AF" w:rsidRDefault="008C6526" w:rsidP="00654D13">
            <w:pPr>
              <w:rPr>
                <w:szCs w:val="28"/>
              </w:rPr>
            </w:pPr>
            <w:r w:rsidRPr="005639AF">
              <w:rPr>
                <w:szCs w:val="28"/>
              </w:rPr>
              <w:t xml:space="preserve">Спортивны игры и упражнения: с санками, на ледяной дорожке и горке, метании снежков с использованием построек из снега.  </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4ая неделя ноября</w:t>
            </w:r>
          </w:p>
        </w:tc>
        <w:tc>
          <w:tcPr>
            <w:tcW w:w="4252" w:type="dxa"/>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игры с кеглями, шарами, кольцами в сочетании с сооружением зимних построек.</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1ая неделя декабря</w:t>
            </w:r>
          </w:p>
        </w:tc>
        <w:tc>
          <w:tcPr>
            <w:tcW w:w="4252" w:type="dxa"/>
          </w:tcPr>
          <w:p w:rsidR="008C6526" w:rsidRPr="005639AF" w:rsidRDefault="008C6526" w:rsidP="00654D13">
            <w:pPr>
              <w:rPr>
                <w:szCs w:val="28"/>
              </w:rPr>
            </w:pPr>
            <w:r w:rsidRPr="005639AF">
              <w:rPr>
                <w:szCs w:val="28"/>
              </w:rPr>
              <w:t>Подвижные игры с метанием на развитие глазомера</w:t>
            </w:r>
          </w:p>
        </w:tc>
        <w:tc>
          <w:tcPr>
            <w:tcW w:w="3793" w:type="dxa"/>
            <w:vMerge w:val="restart"/>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шашки, шахматы.</w:t>
            </w:r>
          </w:p>
        </w:tc>
      </w:tr>
      <w:tr w:rsidR="008C6526" w:rsidRPr="005639AF" w:rsidTr="00654D13">
        <w:tc>
          <w:tcPr>
            <w:tcW w:w="1526" w:type="dxa"/>
          </w:tcPr>
          <w:p w:rsidR="008C6526" w:rsidRPr="005639AF" w:rsidRDefault="008C6526" w:rsidP="00654D13">
            <w:pPr>
              <w:rPr>
                <w:szCs w:val="28"/>
              </w:rPr>
            </w:pPr>
            <w:r w:rsidRPr="005639AF">
              <w:rPr>
                <w:szCs w:val="28"/>
              </w:rPr>
              <w:t>2ая неделя декабря</w:t>
            </w:r>
          </w:p>
        </w:tc>
        <w:tc>
          <w:tcPr>
            <w:tcW w:w="4252" w:type="dxa"/>
          </w:tcPr>
          <w:p w:rsidR="008C6526" w:rsidRPr="005639AF" w:rsidRDefault="008C6526" w:rsidP="00654D13">
            <w:pPr>
              <w:rPr>
                <w:szCs w:val="28"/>
              </w:rPr>
            </w:pPr>
            <w:r w:rsidRPr="005639AF">
              <w:rPr>
                <w:szCs w:val="28"/>
              </w:rPr>
              <w:t>Творческие игровые упражнения с прыжками, кольцеброс.</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3я неделя декабря</w:t>
            </w:r>
          </w:p>
        </w:tc>
        <w:tc>
          <w:tcPr>
            <w:tcW w:w="4252" w:type="dxa"/>
          </w:tcPr>
          <w:p w:rsidR="008C6526" w:rsidRPr="005639AF" w:rsidRDefault="008C6526" w:rsidP="00654D13">
            <w:pPr>
              <w:rPr>
                <w:szCs w:val="28"/>
              </w:rPr>
            </w:pPr>
            <w:r w:rsidRPr="005639AF">
              <w:rPr>
                <w:szCs w:val="28"/>
              </w:rPr>
              <w:t>Спортивные упражнения и игры с санками, лыжами, элементами хоккея.</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3я неделя января</w:t>
            </w:r>
          </w:p>
        </w:tc>
        <w:tc>
          <w:tcPr>
            <w:tcW w:w="4252" w:type="dxa"/>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игры с обручем и скакалками в сочетании с сооружением зимних построек, игры в снежки.</w:t>
            </w:r>
          </w:p>
        </w:tc>
        <w:tc>
          <w:tcPr>
            <w:tcW w:w="3793" w:type="dxa"/>
            <w:vMerge w:val="restart"/>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с элементами бадминтона и настольного тенниса.</w:t>
            </w:r>
          </w:p>
        </w:tc>
      </w:tr>
      <w:tr w:rsidR="008C6526" w:rsidRPr="005639AF" w:rsidTr="00654D13">
        <w:tc>
          <w:tcPr>
            <w:tcW w:w="1526" w:type="dxa"/>
          </w:tcPr>
          <w:p w:rsidR="008C6526" w:rsidRPr="005639AF" w:rsidRDefault="008C6526" w:rsidP="00654D13">
            <w:pPr>
              <w:rPr>
                <w:szCs w:val="28"/>
              </w:rPr>
            </w:pPr>
            <w:r w:rsidRPr="005639AF">
              <w:rPr>
                <w:szCs w:val="28"/>
              </w:rPr>
              <w:t>4ая неделя января</w:t>
            </w:r>
          </w:p>
        </w:tc>
        <w:tc>
          <w:tcPr>
            <w:tcW w:w="4252" w:type="dxa"/>
          </w:tcPr>
          <w:p w:rsidR="008C6526" w:rsidRPr="005639AF" w:rsidRDefault="008C6526" w:rsidP="00654D13">
            <w:pPr>
              <w:rPr>
                <w:szCs w:val="28"/>
              </w:rPr>
            </w:pPr>
            <w:r w:rsidRPr="005639AF">
              <w:rPr>
                <w:szCs w:val="28"/>
              </w:rPr>
              <w:t>Подвижные игры с прыжками разных видов.</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1ая неделя февраля</w:t>
            </w:r>
          </w:p>
        </w:tc>
        <w:tc>
          <w:tcPr>
            <w:tcW w:w="4252" w:type="dxa"/>
          </w:tcPr>
          <w:p w:rsidR="008C6526" w:rsidRPr="005639AF" w:rsidRDefault="008C6526" w:rsidP="00654D13">
            <w:pPr>
              <w:rPr>
                <w:szCs w:val="28"/>
              </w:rPr>
            </w:pPr>
            <w:r w:rsidRPr="005639AF">
              <w:rPr>
                <w:szCs w:val="28"/>
              </w:rPr>
              <w:t>Спортивные упражнения и игры: с санками, футбол на снегу, метание снежков</w:t>
            </w:r>
          </w:p>
        </w:tc>
        <w:tc>
          <w:tcPr>
            <w:tcW w:w="3793" w:type="dxa"/>
            <w:vMerge w:val="restart"/>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шашки, шахматы.</w:t>
            </w:r>
          </w:p>
        </w:tc>
      </w:tr>
      <w:tr w:rsidR="008C6526" w:rsidRPr="005639AF" w:rsidTr="00654D13">
        <w:tc>
          <w:tcPr>
            <w:tcW w:w="1526" w:type="dxa"/>
          </w:tcPr>
          <w:p w:rsidR="008C6526" w:rsidRPr="005639AF" w:rsidRDefault="008C6526" w:rsidP="00654D13">
            <w:pPr>
              <w:rPr>
                <w:szCs w:val="28"/>
              </w:rPr>
            </w:pPr>
            <w:r w:rsidRPr="005639AF">
              <w:rPr>
                <w:szCs w:val="28"/>
              </w:rPr>
              <w:t>2ая неделя февраля</w:t>
            </w:r>
          </w:p>
        </w:tc>
        <w:tc>
          <w:tcPr>
            <w:tcW w:w="4252" w:type="dxa"/>
          </w:tcPr>
          <w:p w:rsidR="008C6526" w:rsidRPr="005639AF" w:rsidRDefault="008C6526" w:rsidP="00654D13">
            <w:pPr>
              <w:rPr>
                <w:szCs w:val="28"/>
              </w:rPr>
            </w:pPr>
            <w:r w:rsidRPr="005639AF">
              <w:rPr>
                <w:szCs w:val="28"/>
              </w:rPr>
              <w:t>Спортивные упражнения и игры: ходьба на лыжах, метание летающей тарелки</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3я неделя февраля</w:t>
            </w:r>
          </w:p>
        </w:tc>
        <w:tc>
          <w:tcPr>
            <w:tcW w:w="4252" w:type="dxa"/>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игры с мячом в сочетании с сооружением построек из снега</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4ая неделя февраля</w:t>
            </w:r>
          </w:p>
        </w:tc>
        <w:tc>
          <w:tcPr>
            <w:tcW w:w="4252" w:type="dxa"/>
          </w:tcPr>
          <w:p w:rsidR="008C6526" w:rsidRPr="005639AF" w:rsidRDefault="008C6526" w:rsidP="00654D13">
            <w:pPr>
              <w:rPr>
                <w:szCs w:val="28"/>
              </w:rPr>
            </w:pPr>
            <w:r w:rsidRPr="005639AF">
              <w:rPr>
                <w:szCs w:val="28"/>
              </w:rPr>
              <w:t>Подвижные игры с подлезанием и перелезанием</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1ая неделя марта</w:t>
            </w:r>
          </w:p>
        </w:tc>
        <w:tc>
          <w:tcPr>
            <w:tcW w:w="4252" w:type="dxa"/>
          </w:tcPr>
          <w:p w:rsidR="008C6526" w:rsidRPr="005639AF" w:rsidRDefault="008C6526" w:rsidP="00654D13">
            <w:pPr>
              <w:rPr>
                <w:szCs w:val="28"/>
              </w:rPr>
            </w:pPr>
            <w:r w:rsidRPr="005639AF">
              <w:rPr>
                <w:szCs w:val="28"/>
              </w:rPr>
              <w:t>Спортивные упражнения и игры: с лыжами, санками, с элементами хоккея.</w:t>
            </w:r>
          </w:p>
        </w:tc>
        <w:tc>
          <w:tcPr>
            <w:tcW w:w="3793" w:type="dxa"/>
            <w:vMerge w:val="restart"/>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спортивные настольные игры.</w:t>
            </w:r>
          </w:p>
        </w:tc>
      </w:tr>
      <w:tr w:rsidR="008C6526" w:rsidRPr="005639AF" w:rsidTr="00654D13">
        <w:tc>
          <w:tcPr>
            <w:tcW w:w="1526" w:type="dxa"/>
          </w:tcPr>
          <w:p w:rsidR="008C6526" w:rsidRPr="005639AF" w:rsidRDefault="008C6526" w:rsidP="00654D13">
            <w:pPr>
              <w:rPr>
                <w:szCs w:val="28"/>
              </w:rPr>
            </w:pPr>
            <w:r w:rsidRPr="005639AF">
              <w:rPr>
                <w:szCs w:val="28"/>
              </w:rPr>
              <w:t>2ая неделя марта</w:t>
            </w:r>
          </w:p>
        </w:tc>
        <w:tc>
          <w:tcPr>
            <w:tcW w:w="4252" w:type="dxa"/>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игры с кеглями, с мячом, метание снежков.</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3я неделя марта</w:t>
            </w:r>
          </w:p>
        </w:tc>
        <w:tc>
          <w:tcPr>
            <w:tcW w:w="4252" w:type="dxa"/>
          </w:tcPr>
          <w:p w:rsidR="008C6526" w:rsidRPr="005639AF" w:rsidRDefault="008C6526" w:rsidP="00654D13">
            <w:pPr>
              <w:rPr>
                <w:szCs w:val="28"/>
              </w:rPr>
            </w:pPr>
            <w:r w:rsidRPr="005639AF">
              <w:rPr>
                <w:szCs w:val="28"/>
              </w:rPr>
              <w:t>Творческие игровые упражнения и игры с использованием физкультурных пособий: с летающими тарелками, городками.</w:t>
            </w:r>
          </w:p>
        </w:tc>
        <w:tc>
          <w:tcPr>
            <w:tcW w:w="3793" w:type="dxa"/>
            <w:vMerge/>
          </w:tcPr>
          <w:p w:rsidR="008C6526" w:rsidRPr="005639AF" w:rsidRDefault="008C6526" w:rsidP="00654D13">
            <w:pPr>
              <w:rPr>
                <w:szCs w:val="28"/>
              </w:rPr>
            </w:pPr>
          </w:p>
        </w:tc>
      </w:tr>
      <w:tr w:rsidR="008C6526" w:rsidRPr="005639AF" w:rsidTr="00654D13">
        <w:tc>
          <w:tcPr>
            <w:tcW w:w="1526" w:type="dxa"/>
          </w:tcPr>
          <w:p w:rsidR="008C6526" w:rsidRPr="005639AF" w:rsidRDefault="008C6526" w:rsidP="00654D13">
            <w:pPr>
              <w:rPr>
                <w:szCs w:val="28"/>
              </w:rPr>
            </w:pPr>
            <w:r w:rsidRPr="005639AF">
              <w:rPr>
                <w:szCs w:val="28"/>
              </w:rPr>
              <w:t>4ая неделя марта</w:t>
            </w:r>
          </w:p>
        </w:tc>
        <w:tc>
          <w:tcPr>
            <w:tcW w:w="4252" w:type="dxa"/>
          </w:tcPr>
          <w:p w:rsidR="008C6526" w:rsidRPr="005639AF" w:rsidRDefault="008C6526" w:rsidP="00654D13">
            <w:pPr>
              <w:rPr>
                <w:szCs w:val="28"/>
              </w:rPr>
            </w:pPr>
            <w:r w:rsidRPr="005639AF">
              <w:rPr>
                <w:szCs w:val="28"/>
              </w:rPr>
              <w:t>Подвижные игры по выбору детей</w:t>
            </w:r>
          </w:p>
        </w:tc>
        <w:tc>
          <w:tcPr>
            <w:tcW w:w="3793" w:type="dxa"/>
            <w:vMerge/>
          </w:tcPr>
          <w:p w:rsidR="008C6526" w:rsidRPr="005639AF" w:rsidRDefault="008C6526" w:rsidP="00654D13">
            <w:pPr>
              <w:rPr>
                <w:szCs w:val="28"/>
              </w:rPr>
            </w:pPr>
          </w:p>
        </w:tc>
      </w:tr>
    </w:tbl>
    <w:p w:rsidR="008C6526" w:rsidRPr="005639AF" w:rsidRDefault="008C6526" w:rsidP="008C6526">
      <w:pPr>
        <w:shd w:val="clear" w:color="auto" w:fill="FFFFFF"/>
        <w:spacing w:before="240" w:after="240"/>
        <w:jc w:val="both"/>
        <w:rPr>
          <w:color w:val="000000"/>
          <w:sz w:val="28"/>
          <w:szCs w:val="28"/>
        </w:rPr>
      </w:pPr>
      <w:r w:rsidRPr="005639AF">
        <w:rPr>
          <w:color w:val="000000"/>
          <w:sz w:val="28"/>
          <w:szCs w:val="28"/>
        </w:rPr>
        <w:t xml:space="preserve">Программа «Старт» предусматривает не только непосредственную воспитательно-образовательную работу с детьми, но и широкую работу с родителями. Цель и задачи, стоящие перед семьей и детским садом, едины: воспитать здоровых, всесторонне развитых людей. Содержание работы с родителями должно охватывать широкий круг вопросов, освещать все стороны развития и воспитания ребенка. </w:t>
      </w:r>
    </w:p>
    <w:p w:rsidR="008C6526" w:rsidRPr="005639AF" w:rsidRDefault="008C6526" w:rsidP="008C6526">
      <w:pPr>
        <w:widowControl w:val="0"/>
        <w:shd w:val="clear" w:color="auto" w:fill="FFFFFF"/>
        <w:autoSpaceDE w:val="0"/>
        <w:autoSpaceDN w:val="0"/>
        <w:adjustRightInd w:val="0"/>
        <w:ind w:left="907"/>
        <w:jc w:val="center"/>
        <w:rPr>
          <w:b/>
          <w:i/>
          <w:spacing w:val="-11"/>
          <w:sz w:val="20"/>
          <w:szCs w:val="20"/>
        </w:rPr>
      </w:pPr>
    </w:p>
    <w:p w:rsidR="008C6526" w:rsidRDefault="003F7EA8" w:rsidP="005C038E">
      <w:pPr>
        <w:widowControl w:val="0"/>
        <w:shd w:val="clear" w:color="auto" w:fill="FFFFFF"/>
        <w:autoSpaceDE w:val="0"/>
        <w:autoSpaceDN w:val="0"/>
        <w:adjustRightInd w:val="0"/>
        <w:ind w:left="907"/>
        <w:jc w:val="center"/>
        <w:rPr>
          <w:bCs/>
          <w:iCs/>
          <w:spacing w:val="-11"/>
          <w:sz w:val="28"/>
          <w:szCs w:val="28"/>
        </w:rPr>
      </w:pPr>
      <w:r w:rsidRPr="00F028A5">
        <w:rPr>
          <w:b/>
          <w:iCs/>
          <w:spacing w:val="-11"/>
          <w:sz w:val="28"/>
          <w:szCs w:val="28"/>
        </w:rPr>
        <w:t>4.3</w:t>
      </w:r>
      <w:r>
        <w:rPr>
          <w:bCs/>
          <w:iCs/>
          <w:spacing w:val="-11"/>
          <w:sz w:val="28"/>
          <w:szCs w:val="28"/>
        </w:rPr>
        <w:t xml:space="preserve"> </w:t>
      </w:r>
      <w:r w:rsidRPr="00F028A5">
        <w:rPr>
          <w:b/>
          <w:iCs/>
          <w:spacing w:val="-11"/>
          <w:sz w:val="28"/>
          <w:szCs w:val="28"/>
        </w:rPr>
        <w:t>Безопасность</w:t>
      </w:r>
    </w:p>
    <w:p w:rsidR="0024213E" w:rsidRPr="0024213E" w:rsidRDefault="0024213E" w:rsidP="00634048">
      <w:pPr>
        <w:numPr>
          <w:ilvl w:val="1"/>
          <w:numId w:val="64"/>
        </w:numPr>
        <w:tabs>
          <w:tab w:val="left" w:pos="1005"/>
        </w:tabs>
        <w:suppressAutoHyphens w:val="0"/>
        <w:spacing w:line="238" w:lineRule="auto"/>
        <w:ind w:firstLine="709"/>
        <w:jc w:val="both"/>
        <w:rPr>
          <w:rFonts w:asciiTheme="minorHAnsi" w:hAnsiTheme="minorHAnsi" w:cstheme="minorBidi"/>
          <w:sz w:val="28"/>
          <w:szCs w:val="28"/>
          <w:lang w:eastAsia="ru-RU"/>
        </w:rPr>
      </w:pPr>
      <w:r w:rsidRPr="0024213E">
        <w:rPr>
          <w:sz w:val="28"/>
          <w:szCs w:val="28"/>
          <w:lang w:eastAsia="ru-RU"/>
        </w:rPr>
        <w:t xml:space="preserve"> нашем ДОУ разработана парциальная программа «Твоя безопасность, малыш» для детей дошкольного возраста по формированию элементарных представлений и навыков о правилах безопасности. Программа разработана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 Стеркина (далее - Программа).</w:t>
      </w:r>
    </w:p>
    <w:p w:rsidR="0024213E" w:rsidRPr="0024213E" w:rsidRDefault="0024213E" w:rsidP="0024213E">
      <w:pPr>
        <w:suppressAutoHyphens w:val="0"/>
        <w:spacing w:after="200" w:line="16" w:lineRule="exact"/>
        <w:rPr>
          <w:rFonts w:asciiTheme="minorHAnsi" w:hAnsiTheme="minorHAnsi" w:cstheme="minorBidi"/>
          <w:sz w:val="28"/>
          <w:szCs w:val="28"/>
          <w:lang w:eastAsia="ru-RU"/>
        </w:rPr>
      </w:pPr>
    </w:p>
    <w:p w:rsidR="0024213E" w:rsidRPr="0024213E" w:rsidRDefault="0024213E" w:rsidP="0024213E">
      <w:pPr>
        <w:suppressAutoHyphens w:val="0"/>
        <w:spacing w:after="200" w:line="236" w:lineRule="auto"/>
        <w:ind w:left="280"/>
        <w:jc w:val="both"/>
        <w:rPr>
          <w:rFonts w:asciiTheme="minorHAnsi" w:hAnsiTheme="minorHAnsi" w:cstheme="minorBidi"/>
          <w:sz w:val="28"/>
          <w:szCs w:val="28"/>
          <w:lang w:eastAsia="ru-RU"/>
        </w:rPr>
      </w:pPr>
      <w:r w:rsidRPr="0024213E">
        <w:rPr>
          <w:sz w:val="28"/>
          <w:szCs w:val="28"/>
          <w:lang w:eastAsia="ru-RU"/>
        </w:rPr>
        <w:t>Программа разработана для детей в возрасте 3 года -7 лет в форме единого комплексного перспективного плана, к которому прилагается тематическое планирование по разделам:</w:t>
      </w:r>
    </w:p>
    <w:p w:rsidR="0024213E" w:rsidRPr="0024213E" w:rsidRDefault="0024213E" w:rsidP="0024213E">
      <w:pPr>
        <w:suppressAutoHyphens w:val="0"/>
        <w:spacing w:after="200" w:line="1" w:lineRule="exact"/>
        <w:rPr>
          <w:rFonts w:asciiTheme="minorHAnsi" w:hAnsiTheme="minorHAnsi" w:cstheme="minorBidi"/>
          <w:sz w:val="28"/>
          <w:szCs w:val="28"/>
          <w:lang w:eastAsia="ru-RU"/>
        </w:rPr>
      </w:pPr>
    </w:p>
    <w:p w:rsidR="0024213E" w:rsidRPr="0024213E" w:rsidRDefault="0024213E" w:rsidP="00634048">
      <w:pPr>
        <w:numPr>
          <w:ilvl w:val="0"/>
          <w:numId w:val="64"/>
        </w:numPr>
        <w:tabs>
          <w:tab w:val="left" w:pos="440"/>
        </w:tabs>
        <w:suppressAutoHyphens w:val="0"/>
        <w:spacing w:after="200" w:line="276" w:lineRule="auto"/>
        <w:ind w:left="440" w:hanging="158"/>
        <w:rPr>
          <w:rFonts w:asciiTheme="minorHAnsi" w:hAnsiTheme="minorHAnsi" w:cstheme="minorBidi"/>
          <w:sz w:val="28"/>
          <w:szCs w:val="28"/>
          <w:lang w:eastAsia="ru-RU"/>
        </w:rPr>
      </w:pPr>
      <w:r w:rsidRPr="0024213E">
        <w:rPr>
          <w:sz w:val="28"/>
          <w:szCs w:val="28"/>
          <w:lang w:eastAsia="ru-RU"/>
        </w:rPr>
        <w:t>«Движение без опасности»;</w:t>
      </w:r>
    </w:p>
    <w:p w:rsidR="0024213E" w:rsidRPr="0024213E" w:rsidRDefault="0024213E" w:rsidP="00634048">
      <w:pPr>
        <w:numPr>
          <w:ilvl w:val="0"/>
          <w:numId w:val="64"/>
        </w:numPr>
        <w:tabs>
          <w:tab w:val="left" w:pos="440"/>
        </w:tabs>
        <w:suppressAutoHyphens w:val="0"/>
        <w:spacing w:after="200" w:line="276" w:lineRule="auto"/>
        <w:ind w:left="440" w:hanging="158"/>
        <w:rPr>
          <w:rFonts w:asciiTheme="minorHAnsi" w:hAnsiTheme="minorHAnsi" w:cstheme="minorBidi"/>
          <w:sz w:val="28"/>
          <w:szCs w:val="28"/>
          <w:lang w:eastAsia="ru-RU"/>
        </w:rPr>
      </w:pPr>
      <w:r w:rsidRPr="0024213E">
        <w:rPr>
          <w:sz w:val="28"/>
          <w:szCs w:val="28"/>
          <w:lang w:eastAsia="ru-RU"/>
        </w:rPr>
        <w:t>«Огонек»;</w:t>
      </w:r>
    </w:p>
    <w:p w:rsidR="0024213E" w:rsidRPr="005C038E" w:rsidRDefault="0024213E" w:rsidP="00634048">
      <w:pPr>
        <w:numPr>
          <w:ilvl w:val="0"/>
          <w:numId w:val="64"/>
        </w:numPr>
        <w:tabs>
          <w:tab w:val="left" w:pos="440"/>
        </w:tabs>
        <w:suppressAutoHyphens w:val="0"/>
        <w:spacing w:after="200" w:line="276" w:lineRule="auto"/>
        <w:rPr>
          <w:rFonts w:asciiTheme="minorHAnsi" w:hAnsiTheme="minorHAnsi" w:cstheme="minorBidi"/>
          <w:sz w:val="28"/>
          <w:szCs w:val="28"/>
          <w:lang w:eastAsia="ru-RU"/>
        </w:rPr>
      </w:pPr>
      <w:r w:rsidRPr="0024213E">
        <w:rPr>
          <w:sz w:val="28"/>
          <w:szCs w:val="28"/>
          <w:lang w:eastAsia="ru-RU"/>
        </w:rPr>
        <w:t>«Внимание! Опасность!»</w:t>
      </w:r>
    </w:p>
    <w:p w:rsidR="0024213E" w:rsidRPr="0024213E" w:rsidRDefault="0024213E" w:rsidP="0024213E">
      <w:pPr>
        <w:suppressAutoHyphens w:val="0"/>
        <w:spacing w:after="200" w:line="276" w:lineRule="auto"/>
        <w:rPr>
          <w:rFonts w:asciiTheme="minorHAnsi" w:eastAsiaTheme="minorEastAsia" w:hAnsiTheme="minorHAnsi" w:cstheme="minorBidi"/>
          <w:sz w:val="20"/>
          <w:szCs w:val="20"/>
          <w:lang w:eastAsia="ru-RU"/>
        </w:rPr>
      </w:pPr>
      <w:r w:rsidRPr="0024213E">
        <w:rPr>
          <w:sz w:val="28"/>
          <w:szCs w:val="28"/>
          <w:lang w:eastAsia="ru-RU"/>
        </w:rPr>
        <w:t>Программа направлена на:</w:t>
      </w:r>
    </w:p>
    <w:p w:rsidR="0024213E" w:rsidRPr="0024213E" w:rsidRDefault="0024213E" w:rsidP="0024213E">
      <w:pPr>
        <w:suppressAutoHyphens w:val="0"/>
        <w:spacing w:after="200" w:line="2" w:lineRule="exact"/>
        <w:rPr>
          <w:rFonts w:asciiTheme="minorHAnsi" w:eastAsiaTheme="minorEastAsia" w:hAnsiTheme="minorHAnsi" w:cstheme="minorBidi"/>
          <w:sz w:val="20"/>
          <w:szCs w:val="20"/>
          <w:lang w:eastAsia="ru-RU"/>
        </w:rPr>
      </w:pPr>
    </w:p>
    <w:p w:rsidR="0024213E" w:rsidRPr="0024213E" w:rsidRDefault="0024213E" w:rsidP="005C038E">
      <w:pPr>
        <w:tabs>
          <w:tab w:val="left" w:pos="440"/>
        </w:tabs>
        <w:suppressAutoHyphens w:val="0"/>
        <w:spacing w:after="200" w:line="276" w:lineRule="auto"/>
        <w:ind w:left="440"/>
        <w:rPr>
          <w:rFonts w:asciiTheme="minorHAnsi" w:hAnsiTheme="minorHAnsi" w:cstheme="minorBidi"/>
          <w:sz w:val="28"/>
          <w:szCs w:val="28"/>
          <w:lang w:eastAsia="ru-RU"/>
        </w:rPr>
      </w:pPr>
      <w:r w:rsidRPr="0024213E">
        <w:rPr>
          <w:sz w:val="28"/>
          <w:szCs w:val="28"/>
          <w:lang w:eastAsia="ru-RU"/>
        </w:rPr>
        <w:t>усвоение первоначальных знаний о правилах безопасности;</w:t>
      </w:r>
    </w:p>
    <w:p w:rsidR="0024213E" w:rsidRPr="0024213E" w:rsidRDefault="0024213E" w:rsidP="0024213E">
      <w:pPr>
        <w:suppressAutoHyphens w:val="0"/>
        <w:spacing w:after="200" w:line="236" w:lineRule="auto"/>
        <w:ind w:left="280"/>
        <w:jc w:val="both"/>
        <w:rPr>
          <w:rFonts w:asciiTheme="minorHAnsi" w:eastAsiaTheme="minorEastAsia" w:hAnsiTheme="minorHAnsi" w:cstheme="minorBidi"/>
          <w:sz w:val="20"/>
          <w:szCs w:val="20"/>
          <w:lang w:eastAsia="ru-RU"/>
        </w:rPr>
      </w:pPr>
      <w:r w:rsidRPr="0024213E">
        <w:rPr>
          <w:sz w:val="28"/>
          <w:szCs w:val="28"/>
          <w:lang w:eastAsia="ru-RU"/>
        </w:rPr>
        <w:t>-формирование у детей бдительного восприятия окружающей обстановки. (Ребёнок должен правильно действовать в соответствии с установками взрослого, обстановкой).</w:t>
      </w:r>
    </w:p>
    <w:p w:rsidR="0024213E" w:rsidRPr="0024213E" w:rsidRDefault="0024213E" w:rsidP="0024213E">
      <w:pPr>
        <w:tabs>
          <w:tab w:val="left" w:pos="860"/>
          <w:tab w:val="left" w:pos="2180"/>
          <w:tab w:val="left" w:pos="2560"/>
          <w:tab w:val="left" w:pos="3480"/>
          <w:tab w:val="left" w:pos="5400"/>
          <w:tab w:val="left" w:pos="6920"/>
          <w:tab w:val="left" w:pos="9440"/>
        </w:tabs>
        <w:suppressAutoHyphens w:val="0"/>
        <w:spacing w:after="200" w:line="276" w:lineRule="auto"/>
        <w:ind w:left="280"/>
        <w:rPr>
          <w:rFonts w:asciiTheme="minorHAnsi" w:eastAsiaTheme="minorEastAsia" w:hAnsiTheme="minorHAnsi" w:cstheme="minorBidi"/>
          <w:sz w:val="20"/>
          <w:szCs w:val="20"/>
          <w:lang w:eastAsia="ru-RU"/>
        </w:rPr>
      </w:pPr>
      <w:r w:rsidRPr="0024213E">
        <w:rPr>
          <w:sz w:val="28"/>
          <w:szCs w:val="28"/>
          <w:lang w:eastAsia="ru-RU"/>
        </w:rPr>
        <w:t>-на</w:t>
      </w:r>
      <w:r w:rsidRPr="0024213E">
        <w:rPr>
          <w:rFonts w:asciiTheme="minorHAnsi" w:eastAsiaTheme="minorEastAsia" w:hAnsiTheme="minorHAnsi" w:cstheme="minorBidi"/>
          <w:sz w:val="20"/>
          <w:szCs w:val="20"/>
          <w:lang w:eastAsia="ru-RU"/>
        </w:rPr>
        <w:tab/>
      </w:r>
      <w:r w:rsidRPr="0024213E">
        <w:rPr>
          <w:sz w:val="28"/>
          <w:szCs w:val="28"/>
          <w:lang w:eastAsia="ru-RU"/>
        </w:rPr>
        <w:t>развитие</w:t>
      </w:r>
      <w:r w:rsidRPr="0024213E">
        <w:rPr>
          <w:sz w:val="28"/>
          <w:szCs w:val="28"/>
          <w:lang w:eastAsia="ru-RU"/>
        </w:rPr>
        <w:tab/>
        <w:t>у</w:t>
      </w:r>
      <w:r w:rsidRPr="0024213E">
        <w:rPr>
          <w:sz w:val="28"/>
          <w:szCs w:val="28"/>
          <w:lang w:eastAsia="ru-RU"/>
        </w:rPr>
        <w:tab/>
        <w:t>детей</w:t>
      </w:r>
      <w:r w:rsidRPr="0024213E">
        <w:rPr>
          <w:sz w:val="28"/>
          <w:szCs w:val="28"/>
          <w:lang w:eastAsia="ru-RU"/>
        </w:rPr>
        <w:tab/>
        <w:t>координации,</w:t>
      </w:r>
      <w:r w:rsidRPr="0024213E">
        <w:rPr>
          <w:sz w:val="28"/>
          <w:szCs w:val="28"/>
          <w:lang w:eastAsia="ru-RU"/>
        </w:rPr>
        <w:tab/>
        <w:t>внимания,</w:t>
      </w:r>
      <w:r w:rsidRPr="0024213E">
        <w:rPr>
          <w:sz w:val="28"/>
          <w:szCs w:val="28"/>
          <w:lang w:eastAsia="ru-RU"/>
        </w:rPr>
        <w:tab/>
        <w:t>наблюдательности</w:t>
      </w:r>
      <w:r w:rsidRPr="0024213E">
        <w:rPr>
          <w:sz w:val="28"/>
          <w:szCs w:val="28"/>
          <w:lang w:eastAsia="ru-RU"/>
        </w:rPr>
        <w:tab/>
        <w:t>и</w:t>
      </w:r>
    </w:p>
    <w:p w:rsidR="0024213E" w:rsidRPr="0024213E" w:rsidRDefault="0024213E" w:rsidP="0024213E">
      <w:pPr>
        <w:suppressAutoHyphens w:val="0"/>
        <w:spacing w:after="200" w:line="276" w:lineRule="auto"/>
        <w:ind w:left="280"/>
        <w:rPr>
          <w:rFonts w:asciiTheme="minorHAnsi" w:eastAsiaTheme="minorEastAsia" w:hAnsiTheme="minorHAnsi" w:cstheme="minorBidi"/>
          <w:sz w:val="20"/>
          <w:szCs w:val="20"/>
          <w:lang w:eastAsia="ru-RU"/>
        </w:rPr>
      </w:pPr>
      <w:r w:rsidRPr="0024213E">
        <w:rPr>
          <w:sz w:val="28"/>
          <w:szCs w:val="28"/>
          <w:lang w:eastAsia="ru-RU"/>
        </w:rPr>
        <w:t>реакции (дети упражняются в играх, практических занятиях);</w:t>
      </w:r>
    </w:p>
    <w:p w:rsidR="0024213E" w:rsidRPr="0024213E" w:rsidRDefault="0024213E" w:rsidP="0024213E">
      <w:pPr>
        <w:suppressAutoHyphens w:val="0"/>
        <w:spacing w:after="200" w:line="276" w:lineRule="auto"/>
        <w:ind w:left="280"/>
        <w:rPr>
          <w:rFonts w:asciiTheme="minorHAnsi" w:eastAsiaTheme="minorEastAsia" w:hAnsiTheme="minorHAnsi" w:cstheme="minorBidi"/>
          <w:sz w:val="20"/>
          <w:szCs w:val="20"/>
          <w:lang w:eastAsia="ru-RU"/>
        </w:rPr>
      </w:pPr>
      <w:r w:rsidRPr="0024213E">
        <w:rPr>
          <w:sz w:val="28"/>
          <w:szCs w:val="28"/>
          <w:lang w:eastAsia="ru-RU"/>
        </w:rPr>
        <w:t>-развитие  у  детей  способности  к  предв</w:t>
      </w:r>
      <w:r>
        <w:rPr>
          <w:sz w:val="28"/>
          <w:szCs w:val="28"/>
          <w:lang w:eastAsia="ru-RU"/>
        </w:rPr>
        <w:t xml:space="preserve">идению  возможных  опасностей  </w:t>
      </w:r>
    </w:p>
    <w:p w:rsidR="0024213E" w:rsidRPr="0024213E" w:rsidRDefault="0024213E" w:rsidP="0024213E">
      <w:pPr>
        <w:suppressAutoHyphens w:val="0"/>
        <w:spacing w:after="200" w:line="276" w:lineRule="auto"/>
        <w:ind w:left="280"/>
        <w:rPr>
          <w:rFonts w:asciiTheme="minorHAnsi" w:eastAsiaTheme="minorEastAsia" w:hAnsiTheme="minorHAnsi" w:cstheme="minorBidi"/>
          <w:sz w:val="20"/>
          <w:szCs w:val="20"/>
          <w:lang w:eastAsia="ru-RU"/>
        </w:rPr>
      </w:pPr>
      <w:r>
        <w:rPr>
          <w:sz w:val="27"/>
          <w:szCs w:val="27"/>
          <w:lang w:eastAsia="ru-RU"/>
        </w:rPr>
        <w:t xml:space="preserve"> В </w:t>
      </w:r>
      <w:r w:rsidRPr="0024213E">
        <w:rPr>
          <w:sz w:val="27"/>
          <w:szCs w:val="27"/>
          <w:lang w:eastAsia="ru-RU"/>
        </w:rPr>
        <w:t>конкретной  меняющейся  ситуации  и  построению  адекватного  безопасного</w:t>
      </w:r>
      <w:r>
        <w:rPr>
          <w:rFonts w:asciiTheme="minorHAnsi" w:eastAsiaTheme="minorEastAsia" w:hAnsiTheme="minorHAnsi" w:cstheme="minorBidi"/>
          <w:sz w:val="20"/>
          <w:szCs w:val="20"/>
          <w:lang w:eastAsia="ru-RU"/>
        </w:rPr>
        <w:t xml:space="preserve"> </w:t>
      </w:r>
      <w:r w:rsidRPr="0024213E">
        <w:rPr>
          <w:sz w:val="28"/>
          <w:szCs w:val="28"/>
          <w:lang w:eastAsia="ru-RU"/>
        </w:rPr>
        <w:t>поведения.</w:t>
      </w:r>
    </w:p>
    <w:p w:rsidR="0024213E" w:rsidRPr="0024213E" w:rsidRDefault="0024213E" w:rsidP="0024213E">
      <w:pPr>
        <w:suppressAutoHyphens w:val="0"/>
        <w:spacing w:after="200" w:line="236" w:lineRule="auto"/>
        <w:ind w:left="280"/>
        <w:jc w:val="both"/>
        <w:rPr>
          <w:rFonts w:asciiTheme="minorHAnsi" w:eastAsiaTheme="minorEastAsia" w:hAnsiTheme="minorHAnsi" w:cstheme="minorBidi"/>
          <w:sz w:val="20"/>
          <w:szCs w:val="20"/>
          <w:lang w:eastAsia="ru-RU"/>
        </w:rPr>
      </w:pPr>
      <w:r w:rsidRPr="0024213E">
        <w:rPr>
          <w:sz w:val="28"/>
          <w:szCs w:val="28"/>
          <w:lang w:eastAsia="ru-RU"/>
        </w:rPr>
        <w:t>Воспитание навыков безопасного поведения детей осуществляется на основе желания познавать окружающий мир, используя его любознательность, наглядно - образное мышление и непосредственность восприятия.</w:t>
      </w:r>
    </w:p>
    <w:p w:rsidR="0024213E" w:rsidRPr="0024213E" w:rsidRDefault="0024213E" w:rsidP="0024213E">
      <w:pPr>
        <w:tabs>
          <w:tab w:val="left" w:pos="881"/>
          <w:tab w:val="left" w:pos="2901"/>
          <w:tab w:val="left" w:pos="3821"/>
          <w:tab w:val="left" w:pos="5721"/>
          <w:tab w:val="left" w:pos="6081"/>
          <w:tab w:val="left" w:pos="6441"/>
          <w:tab w:val="left" w:pos="7861"/>
        </w:tabs>
        <w:suppressAutoHyphens w:val="0"/>
        <w:spacing w:after="200" w:line="236" w:lineRule="auto"/>
        <w:ind w:left="1"/>
        <w:rPr>
          <w:rFonts w:asciiTheme="minorHAnsi" w:eastAsiaTheme="minorEastAsia" w:hAnsiTheme="minorHAnsi" w:cstheme="minorBidi"/>
          <w:sz w:val="20"/>
          <w:szCs w:val="20"/>
          <w:lang w:eastAsia="ru-RU"/>
        </w:rPr>
      </w:pPr>
      <w:r w:rsidRPr="0024213E">
        <w:rPr>
          <w:sz w:val="28"/>
          <w:szCs w:val="28"/>
          <w:lang w:eastAsia="ru-RU"/>
        </w:rPr>
        <w:t>Цель:</w:t>
      </w:r>
      <w:r w:rsidRPr="0024213E">
        <w:rPr>
          <w:sz w:val="28"/>
          <w:szCs w:val="28"/>
          <w:lang w:eastAsia="ru-RU"/>
        </w:rPr>
        <w:tab/>
        <w:t>Формирование</w:t>
      </w:r>
      <w:r w:rsidRPr="0024213E">
        <w:rPr>
          <w:sz w:val="28"/>
          <w:szCs w:val="28"/>
          <w:lang w:eastAsia="ru-RU"/>
        </w:rPr>
        <w:tab/>
        <w:t>основ</w:t>
      </w:r>
      <w:r w:rsidRPr="0024213E">
        <w:rPr>
          <w:sz w:val="28"/>
          <w:szCs w:val="28"/>
          <w:lang w:eastAsia="ru-RU"/>
        </w:rPr>
        <w:tab/>
        <w:t>безопасности,</w:t>
      </w:r>
      <w:r w:rsidRPr="0024213E">
        <w:rPr>
          <w:sz w:val="28"/>
          <w:szCs w:val="28"/>
          <w:lang w:eastAsia="ru-RU"/>
        </w:rPr>
        <w:tab/>
        <w:t>а</w:t>
      </w:r>
      <w:r w:rsidRPr="0024213E">
        <w:rPr>
          <w:sz w:val="28"/>
          <w:szCs w:val="28"/>
          <w:lang w:eastAsia="ru-RU"/>
        </w:rPr>
        <w:tab/>
        <w:t>в</w:t>
      </w:r>
      <w:r w:rsidRPr="0024213E">
        <w:rPr>
          <w:sz w:val="28"/>
          <w:szCs w:val="28"/>
          <w:lang w:eastAsia="ru-RU"/>
        </w:rPr>
        <w:tab/>
        <w:t>частности</w:t>
      </w:r>
      <w:r w:rsidRPr="0024213E">
        <w:rPr>
          <w:sz w:val="28"/>
          <w:szCs w:val="28"/>
          <w:lang w:eastAsia="ru-RU"/>
        </w:rPr>
        <w:tab/>
        <w:t>формирование</w:t>
      </w:r>
      <w:r>
        <w:rPr>
          <w:rFonts w:asciiTheme="minorHAnsi" w:eastAsiaTheme="minorEastAsia" w:hAnsiTheme="minorHAnsi" w:cstheme="minorBidi"/>
          <w:sz w:val="20"/>
          <w:szCs w:val="20"/>
          <w:lang w:eastAsia="ru-RU"/>
        </w:rPr>
        <w:t xml:space="preserve"> </w:t>
      </w:r>
      <w:r w:rsidRPr="0024213E">
        <w:rPr>
          <w:sz w:val="28"/>
          <w:szCs w:val="28"/>
          <w:lang w:eastAsia="ru-RU"/>
        </w:rPr>
        <w:t>элементарных представлений о правилах безопасности дорожного движения,пожарной</w:t>
      </w:r>
      <w:r w:rsidRPr="0024213E">
        <w:rPr>
          <w:sz w:val="28"/>
          <w:szCs w:val="28"/>
          <w:lang w:eastAsia="ru-RU"/>
        </w:rPr>
        <w:tab/>
      </w:r>
      <w:r>
        <w:rPr>
          <w:sz w:val="28"/>
          <w:szCs w:val="28"/>
          <w:lang w:eastAsia="ru-RU"/>
        </w:rPr>
        <w:t xml:space="preserve"> </w:t>
      </w:r>
      <w:r w:rsidRPr="0024213E">
        <w:rPr>
          <w:sz w:val="28"/>
          <w:szCs w:val="28"/>
          <w:lang w:eastAsia="ru-RU"/>
        </w:rPr>
        <w:t>безопасности,</w:t>
      </w:r>
      <w:r w:rsidRPr="0024213E">
        <w:rPr>
          <w:sz w:val="28"/>
          <w:szCs w:val="28"/>
          <w:lang w:eastAsia="ru-RU"/>
        </w:rPr>
        <w:tab/>
        <w:t>безопасности</w:t>
      </w:r>
      <w:r>
        <w:rPr>
          <w:sz w:val="28"/>
          <w:szCs w:val="28"/>
          <w:lang w:eastAsia="ru-RU"/>
        </w:rPr>
        <w:t xml:space="preserve"> собственной жизнидеятельности обеспечивающих </w:t>
      </w:r>
      <w:r w:rsidRPr="0024213E">
        <w:rPr>
          <w:sz w:val="28"/>
          <w:szCs w:val="28"/>
          <w:lang w:eastAsia="ru-RU"/>
        </w:rPr>
        <w:t>сохранность жизни и здоровья воспитанников в современных</w:t>
      </w:r>
      <w:r>
        <w:rPr>
          <w:sz w:val="28"/>
          <w:szCs w:val="28"/>
          <w:lang w:eastAsia="ru-RU"/>
        </w:rPr>
        <w:t xml:space="preserve"> условиях.</w:t>
      </w:r>
      <w:r w:rsidRPr="0024213E">
        <w:rPr>
          <w:sz w:val="28"/>
          <w:szCs w:val="28"/>
          <w:lang w:eastAsia="ru-RU"/>
        </w:rPr>
        <w:tab/>
      </w:r>
      <w:r w:rsidRPr="0024213E">
        <w:rPr>
          <w:sz w:val="28"/>
          <w:szCs w:val="28"/>
          <w:lang w:eastAsia="ru-RU"/>
        </w:rPr>
        <w:tab/>
      </w:r>
    </w:p>
    <w:p w:rsidR="0024213E" w:rsidRPr="0024213E" w:rsidRDefault="0024213E" w:rsidP="0024213E">
      <w:pPr>
        <w:suppressAutoHyphens w:val="0"/>
        <w:spacing w:after="200" w:line="2" w:lineRule="exact"/>
        <w:rPr>
          <w:rFonts w:asciiTheme="minorHAnsi" w:eastAsiaTheme="minorEastAsia" w:hAnsiTheme="minorHAnsi" w:cstheme="minorBidi"/>
          <w:sz w:val="20"/>
          <w:szCs w:val="20"/>
          <w:lang w:eastAsia="ru-RU"/>
        </w:rPr>
      </w:pPr>
    </w:p>
    <w:p w:rsidR="0024213E" w:rsidRPr="0024213E" w:rsidRDefault="0024213E" w:rsidP="0024213E">
      <w:pPr>
        <w:suppressAutoHyphens w:val="0"/>
        <w:spacing w:after="200" w:line="276" w:lineRule="auto"/>
        <w:ind w:left="1"/>
        <w:rPr>
          <w:rFonts w:asciiTheme="minorHAnsi" w:eastAsiaTheme="minorEastAsia" w:hAnsiTheme="minorHAnsi" w:cstheme="minorBidi"/>
          <w:sz w:val="20"/>
          <w:szCs w:val="20"/>
          <w:lang w:eastAsia="ru-RU"/>
        </w:rPr>
      </w:pPr>
      <w:r w:rsidRPr="0024213E">
        <w:rPr>
          <w:sz w:val="28"/>
          <w:szCs w:val="28"/>
          <w:lang w:eastAsia="ru-RU"/>
        </w:rPr>
        <w:t>Задачи:</w:t>
      </w:r>
    </w:p>
    <w:p w:rsidR="0024213E" w:rsidRPr="0024213E" w:rsidRDefault="0024213E" w:rsidP="00634048">
      <w:pPr>
        <w:numPr>
          <w:ilvl w:val="0"/>
          <w:numId w:val="65"/>
        </w:numPr>
        <w:tabs>
          <w:tab w:val="left" w:pos="160"/>
        </w:tabs>
        <w:suppressAutoHyphens w:val="0"/>
        <w:spacing w:after="200" w:line="236" w:lineRule="auto"/>
        <w:ind w:left="1" w:right="20" w:hanging="1"/>
        <w:jc w:val="both"/>
        <w:rPr>
          <w:rFonts w:asciiTheme="minorHAnsi" w:hAnsiTheme="minorHAnsi" w:cstheme="minorBidi"/>
          <w:sz w:val="28"/>
          <w:szCs w:val="28"/>
          <w:lang w:eastAsia="ru-RU"/>
        </w:rPr>
      </w:pPr>
      <w:r w:rsidRPr="0024213E">
        <w:rPr>
          <w:sz w:val="28"/>
          <w:szCs w:val="28"/>
          <w:lang w:eastAsia="ru-RU"/>
        </w:rPr>
        <w:t>Формирование необходимых знаний, умений и навыков у детей дошкольного возраста по защите жизни от опасных, вредных факторов, чрезвычайных ситуаций и их последствий.</w:t>
      </w:r>
    </w:p>
    <w:p w:rsidR="0024213E" w:rsidRPr="0024213E" w:rsidRDefault="0024213E" w:rsidP="0024213E">
      <w:pPr>
        <w:suppressAutoHyphens w:val="0"/>
        <w:spacing w:after="200" w:line="15" w:lineRule="exact"/>
        <w:rPr>
          <w:rFonts w:asciiTheme="minorHAnsi" w:hAnsiTheme="minorHAnsi" w:cstheme="minorBidi"/>
          <w:sz w:val="28"/>
          <w:szCs w:val="28"/>
          <w:lang w:eastAsia="ru-RU"/>
        </w:rPr>
      </w:pPr>
    </w:p>
    <w:p w:rsidR="0024213E" w:rsidRPr="0024213E" w:rsidRDefault="0024213E" w:rsidP="00634048">
      <w:pPr>
        <w:numPr>
          <w:ilvl w:val="0"/>
          <w:numId w:val="65"/>
        </w:numPr>
        <w:tabs>
          <w:tab w:val="left" w:pos="172"/>
        </w:tabs>
        <w:suppressAutoHyphens w:val="0"/>
        <w:spacing w:after="200" w:line="234" w:lineRule="auto"/>
        <w:ind w:left="1" w:right="20" w:hanging="1"/>
        <w:rPr>
          <w:rFonts w:asciiTheme="minorHAnsi" w:hAnsiTheme="minorHAnsi" w:cstheme="minorBidi"/>
          <w:sz w:val="28"/>
          <w:szCs w:val="28"/>
          <w:lang w:eastAsia="ru-RU"/>
        </w:rPr>
      </w:pPr>
      <w:r w:rsidRPr="0024213E">
        <w:rPr>
          <w:sz w:val="28"/>
          <w:szCs w:val="28"/>
          <w:lang w:eastAsia="ru-RU"/>
        </w:rPr>
        <w:t>Стимулирование развития у детей дошкольного возраста самостоятельности и ответственности за свое поведение,</w:t>
      </w:r>
    </w:p>
    <w:p w:rsidR="0024213E" w:rsidRPr="0024213E" w:rsidRDefault="0024213E" w:rsidP="0024213E">
      <w:pPr>
        <w:suppressAutoHyphens w:val="0"/>
        <w:spacing w:after="200" w:line="17" w:lineRule="exact"/>
        <w:rPr>
          <w:rFonts w:asciiTheme="minorHAnsi" w:hAnsiTheme="minorHAnsi" w:cstheme="minorBidi"/>
          <w:sz w:val="28"/>
          <w:szCs w:val="28"/>
          <w:lang w:eastAsia="ru-RU"/>
        </w:rPr>
      </w:pPr>
    </w:p>
    <w:p w:rsidR="0024213E" w:rsidRPr="0024213E" w:rsidRDefault="0024213E" w:rsidP="00634048">
      <w:pPr>
        <w:numPr>
          <w:ilvl w:val="0"/>
          <w:numId w:val="65"/>
        </w:numPr>
        <w:tabs>
          <w:tab w:val="left" w:pos="246"/>
        </w:tabs>
        <w:suppressAutoHyphens w:val="0"/>
        <w:spacing w:after="200" w:line="234" w:lineRule="auto"/>
        <w:ind w:left="1" w:hanging="1"/>
        <w:rPr>
          <w:rFonts w:asciiTheme="minorHAnsi" w:hAnsiTheme="minorHAnsi" w:cstheme="minorBidi"/>
          <w:sz w:val="28"/>
          <w:szCs w:val="28"/>
          <w:lang w:eastAsia="ru-RU"/>
        </w:rPr>
      </w:pPr>
      <w:r w:rsidRPr="0024213E">
        <w:rPr>
          <w:sz w:val="28"/>
          <w:szCs w:val="28"/>
          <w:lang w:eastAsia="ru-RU"/>
        </w:rPr>
        <w:t>Воспитание осознанного отношения к необходимости соблюдения правил безопасности.</w:t>
      </w:r>
    </w:p>
    <w:p w:rsidR="0024213E" w:rsidRPr="0024213E" w:rsidRDefault="0024213E" w:rsidP="0024213E">
      <w:pPr>
        <w:suppressAutoHyphens w:val="0"/>
        <w:spacing w:after="200" w:line="236" w:lineRule="auto"/>
        <w:rPr>
          <w:rFonts w:asciiTheme="minorHAnsi" w:eastAsiaTheme="minorEastAsia" w:hAnsiTheme="minorHAnsi" w:cstheme="minorBidi"/>
          <w:sz w:val="20"/>
          <w:szCs w:val="20"/>
          <w:lang w:eastAsia="ru-RU"/>
        </w:rPr>
      </w:pPr>
    </w:p>
    <w:p w:rsidR="008E1E28" w:rsidRDefault="008E1E28" w:rsidP="008E1E28">
      <w:pPr>
        <w:ind w:right="-99"/>
        <w:rPr>
          <w:bCs/>
          <w:iCs/>
          <w:spacing w:val="-11"/>
          <w:sz w:val="28"/>
          <w:szCs w:val="28"/>
        </w:rPr>
      </w:pPr>
    </w:p>
    <w:p w:rsidR="008E1E28" w:rsidRDefault="008E1E28" w:rsidP="008E1E28">
      <w:pPr>
        <w:ind w:right="-99"/>
        <w:rPr>
          <w:bCs/>
          <w:iCs/>
          <w:spacing w:val="-11"/>
          <w:sz w:val="28"/>
          <w:szCs w:val="28"/>
        </w:rPr>
      </w:pPr>
    </w:p>
    <w:p w:rsidR="008E1E28" w:rsidRDefault="008E1E28" w:rsidP="008E1E28">
      <w:pPr>
        <w:ind w:right="-99"/>
        <w:rPr>
          <w:bCs/>
          <w:iCs/>
          <w:spacing w:val="-11"/>
          <w:sz w:val="28"/>
          <w:szCs w:val="28"/>
        </w:rPr>
      </w:pPr>
    </w:p>
    <w:p w:rsidR="008E1E28" w:rsidRDefault="008E1E28" w:rsidP="008E1E28">
      <w:pPr>
        <w:ind w:right="-99"/>
        <w:rPr>
          <w:bCs/>
          <w:iCs/>
          <w:spacing w:val="-11"/>
          <w:sz w:val="28"/>
          <w:szCs w:val="28"/>
        </w:rPr>
      </w:pPr>
    </w:p>
    <w:p w:rsidR="005C038E" w:rsidRDefault="005C038E" w:rsidP="008E1E28">
      <w:pPr>
        <w:ind w:right="-99"/>
        <w:rPr>
          <w:bCs/>
          <w:iCs/>
          <w:spacing w:val="-11"/>
          <w:sz w:val="28"/>
          <w:szCs w:val="28"/>
        </w:rPr>
      </w:pPr>
    </w:p>
    <w:p w:rsidR="005C038E" w:rsidRDefault="005C038E" w:rsidP="008E1E28">
      <w:pPr>
        <w:ind w:right="-99"/>
        <w:rPr>
          <w:bCs/>
          <w:iCs/>
          <w:spacing w:val="-11"/>
          <w:sz w:val="28"/>
          <w:szCs w:val="28"/>
        </w:rPr>
      </w:pPr>
    </w:p>
    <w:p w:rsidR="008E1E28" w:rsidRPr="008E1E28" w:rsidRDefault="008E1E28" w:rsidP="008E1E28">
      <w:pPr>
        <w:ind w:right="-99"/>
        <w:rPr>
          <w:rFonts w:asciiTheme="minorHAnsi" w:eastAsiaTheme="minorEastAsia" w:hAnsiTheme="minorHAnsi" w:cstheme="minorBidi"/>
          <w:sz w:val="20"/>
          <w:szCs w:val="20"/>
          <w:lang w:eastAsia="ru-RU"/>
        </w:rPr>
      </w:pPr>
      <w:r w:rsidRPr="008E1E28">
        <w:rPr>
          <w:b/>
          <w:bCs/>
          <w:iCs/>
          <w:spacing w:val="-11"/>
          <w:sz w:val="28"/>
          <w:szCs w:val="28"/>
        </w:rPr>
        <w:t>4.4</w:t>
      </w:r>
      <w:r>
        <w:rPr>
          <w:bCs/>
          <w:iCs/>
          <w:spacing w:val="-11"/>
          <w:sz w:val="28"/>
          <w:szCs w:val="28"/>
        </w:rPr>
        <w:t xml:space="preserve"> </w:t>
      </w:r>
      <w:r w:rsidRPr="008E1E28">
        <w:rPr>
          <w:b/>
          <w:bCs/>
          <w:sz w:val="28"/>
          <w:szCs w:val="28"/>
          <w:lang w:eastAsia="ru-RU"/>
        </w:rPr>
        <w:t>Раздел «Движение без опасности»</w:t>
      </w:r>
    </w:p>
    <w:tbl>
      <w:tblPr>
        <w:tblpPr w:leftFromText="180" w:rightFromText="180" w:vertAnchor="text" w:horzAnchor="margin" w:tblpXSpec="center" w:tblpY="224"/>
        <w:tblW w:w="10220" w:type="dxa"/>
        <w:tblLayout w:type="fixed"/>
        <w:tblCellMar>
          <w:left w:w="0" w:type="dxa"/>
          <w:right w:w="0" w:type="dxa"/>
        </w:tblCellMar>
        <w:tblLook w:val="04A0" w:firstRow="1" w:lastRow="0" w:firstColumn="1" w:lastColumn="0" w:noHBand="0" w:noVBand="1"/>
      </w:tblPr>
      <w:tblGrid>
        <w:gridCol w:w="1040"/>
        <w:gridCol w:w="1120"/>
        <w:gridCol w:w="380"/>
        <w:gridCol w:w="1000"/>
        <w:gridCol w:w="700"/>
        <w:gridCol w:w="1380"/>
        <w:gridCol w:w="320"/>
        <w:gridCol w:w="740"/>
        <w:gridCol w:w="640"/>
        <w:gridCol w:w="700"/>
        <w:gridCol w:w="260"/>
        <w:gridCol w:w="600"/>
        <w:gridCol w:w="1340"/>
      </w:tblGrid>
      <w:tr w:rsidR="008E1E28" w:rsidRPr="008E1E28" w:rsidTr="008E1E28">
        <w:trPr>
          <w:trHeight w:val="255"/>
        </w:trPr>
        <w:tc>
          <w:tcPr>
            <w:tcW w:w="1040" w:type="dxa"/>
            <w:tcBorders>
              <w:top w:val="single" w:sz="8" w:space="0" w:color="auto"/>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sz w:val="22"/>
                <w:szCs w:val="22"/>
                <w:lang w:eastAsia="ru-RU"/>
              </w:rPr>
              <w:t>Дош-</w:t>
            </w:r>
          </w:p>
        </w:tc>
        <w:tc>
          <w:tcPr>
            <w:tcW w:w="4900" w:type="dxa"/>
            <w:gridSpan w:val="6"/>
            <w:tcBorders>
              <w:top w:val="single" w:sz="8" w:space="0" w:color="auto"/>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Развивать   наблюдательность,   умение   ориен-</w:t>
            </w:r>
          </w:p>
        </w:tc>
        <w:tc>
          <w:tcPr>
            <w:tcW w:w="4280" w:type="dxa"/>
            <w:gridSpan w:val="6"/>
            <w:tcBorders>
              <w:top w:val="single" w:sz="8" w:space="0" w:color="auto"/>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Знать  виды  транспорта;  назначение  и</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sz w:val="22"/>
                <w:szCs w:val="22"/>
                <w:lang w:eastAsia="ru-RU"/>
              </w:rPr>
              <w:t>коль-</w:t>
            </w: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тироваться в помещении и на участке детского</w:t>
            </w:r>
          </w:p>
        </w:tc>
        <w:tc>
          <w:tcPr>
            <w:tcW w:w="428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цвета  светофора;  правила  игр  во  дворе,</w:t>
            </w: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9"/>
                <w:sz w:val="22"/>
                <w:szCs w:val="22"/>
                <w:lang w:eastAsia="ru-RU"/>
              </w:rPr>
              <w:t>ный</w:t>
            </w:r>
          </w:p>
        </w:tc>
        <w:tc>
          <w:tcPr>
            <w:tcW w:w="3200" w:type="dxa"/>
            <w:gridSpan w:val="4"/>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сада, в ближайшей местности.</w:t>
            </w:r>
          </w:p>
        </w:tc>
        <w:tc>
          <w:tcPr>
            <w:tcW w:w="13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32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28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правила пешеходов и пассажиров</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9"/>
                <w:sz w:val="22"/>
                <w:szCs w:val="22"/>
                <w:lang w:eastAsia="ru-RU"/>
              </w:rPr>
              <w:t>возраст</w:t>
            </w:r>
          </w:p>
        </w:tc>
        <w:tc>
          <w:tcPr>
            <w:tcW w:w="2500" w:type="dxa"/>
            <w:gridSpan w:val="3"/>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Продолжать  знакомить</w:t>
            </w:r>
          </w:p>
        </w:tc>
        <w:tc>
          <w:tcPr>
            <w:tcW w:w="2400" w:type="dxa"/>
            <w:gridSpan w:val="3"/>
            <w:tcBorders>
              <w:right w:val="single" w:sz="8" w:space="0" w:color="auto"/>
            </w:tcBorders>
            <w:vAlign w:val="bottom"/>
          </w:tcPr>
          <w:p w:rsidR="008E1E28" w:rsidRPr="008E1E28" w:rsidRDefault="008E1E28" w:rsidP="008E1E28">
            <w:pPr>
              <w:suppressAutoHyphens w:val="0"/>
              <w:spacing w:after="200" w:line="276" w:lineRule="auto"/>
              <w:ind w:right="10"/>
              <w:jc w:val="right"/>
              <w:rPr>
                <w:rFonts w:asciiTheme="minorHAnsi" w:eastAsiaTheme="minorEastAsia" w:hAnsiTheme="minorHAnsi" w:cstheme="minorBidi"/>
                <w:sz w:val="20"/>
                <w:szCs w:val="20"/>
                <w:lang w:eastAsia="ru-RU"/>
              </w:rPr>
            </w:pPr>
            <w:r w:rsidRPr="008E1E28">
              <w:rPr>
                <w:sz w:val="22"/>
                <w:szCs w:val="22"/>
                <w:lang w:eastAsia="ru-RU"/>
              </w:rPr>
              <w:t>с  понятиями  «улица»,</w:t>
            </w:r>
          </w:p>
        </w:tc>
        <w:tc>
          <w:tcPr>
            <w:tcW w:w="740" w:type="dxa"/>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Иметь</w:t>
            </w:r>
          </w:p>
        </w:tc>
        <w:tc>
          <w:tcPr>
            <w:tcW w:w="1600" w:type="dxa"/>
            <w:gridSpan w:val="3"/>
            <w:vAlign w:val="bottom"/>
          </w:tcPr>
          <w:p w:rsidR="008E1E28" w:rsidRPr="008E1E28" w:rsidRDefault="008E1E28" w:rsidP="008E1E28">
            <w:pPr>
              <w:suppressAutoHyphens w:val="0"/>
              <w:spacing w:after="200" w:line="276" w:lineRule="auto"/>
              <w:ind w:left="110"/>
              <w:jc w:val="center"/>
              <w:rPr>
                <w:rFonts w:asciiTheme="minorHAnsi" w:eastAsiaTheme="minorEastAsia" w:hAnsiTheme="minorHAnsi" w:cstheme="minorBidi"/>
                <w:sz w:val="20"/>
                <w:szCs w:val="20"/>
                <w:lang w:eastAsia="ru-RU"/>
              </w:rPr>
            </w:pPr>
            <w:r w:rsidRPr="008E1E28">
              <w:rPr>
                <w:sz w:val="22"/>
                <w:szCs w:val="22"/>
                <w:lang w:eastAsia="ru-RU"/>
              </w:rPr>
              <w:t>представление</w:t>
            </w:r>
          </w:p>
        </w:tc>
        <w:tc>
          <w:tcPr>
            <w:tcW w:w="600" w:type="dxa"/>
            <w:vAlign w:val="bottom"/>
          </w:tcPr>
          <w:p w:rsidR="008E1E28" w:rsidRPr="008E1E28" w:rsidRDefault="008E1E28" w:rsidP="008E1E28">
            <w:pPr>
              <w:suppressAutoHyphens w:val="0"/>
              <w:spacing w:after="200" w:line="276" w:lineRule="auto"/>
              <w:ind w:left="260"/>
              <w:rPr>
                <w:rFonts w:asciiTheme="minorHAnsi" w:eastAsiaTheme="minorEastAsia" w:hAnsiTheme="minorHAnsi" w:cstheme="minorBidi"/>
                <w:sz w:val="20"/>
                <w:szCs w:val="20"/>
                <w:lang w:eastAsia="ru-RU"/>
              </w:rPr>
            </w:pPr>
            <w:r w:rsidRPr="008E1E28">
              <w:rPr>
                <w:sz w:val="22"/>
                <w:szCs w:val="22"/>
                <w:lang w:eastAsia="ru-RU"/>
              </w:rPr>
              <w:t>об</w:t>
            </w:r>
          </w:p>
        </w:tc>
        <w:tc>
          <w:tcPr>
            <w:tcW w:w="1340" w:type="dxa"/>
            <w:tcBorders>
              <w:right w:val="single" w:sz="8" w:space="0" w:color="auto"/>
            </w:tcBorders>
            <w:vAlign w:val="bottom"/>
          </w:tcPr>
          <w:p w:rsidR="008E1E28" w:rsidRPr="008E1E28" w:rsidRDefault="008E1E28" w:rsidP="008E1E28">
            <w:pPr>
              <w:suppressAutoHyphens w:val="0"/>
              <w:spacing w:after="200" w:line="276" w:lineRule="auto"/>
              <w:ind w:right="50"/>
              <w:jc w:val="right"/>
              <w:rPr>
                <w:rFonts w:asciiTheme="minorHAnsi" w:eastAsiaTheme="minorEastAsia" w:hAnsiTheme="minorHAnsi" w:cstheme="minorBidi"/>
                <w:sz w:val="20"/>
                <w:szCs w:val="20"/>
                <w:lang w:eastAsia="ru-RU"/>
              </w:rPr>
            </w:pPr>
            <w:r w:rsidRPr="008E1E28">
              <w:rPr>
                <w:sz w:val="22"/>
                <w:szCs w:val="22"/>
                <w:lang w:eastAsia="ru-RU"/>
              </w:rPr>
              <w:t>устройстве</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8"/>
                <w:sz w:val="22"/>
                <w:szCs w:val="22"/>
                <w:lang w:eastAsia="ru-RU"/>
              </w:rPr>
              <w:t>4г.  - 5л.</w:t>
            </w:r>
          </w:p>
        </w:tc>
        <w:tc>
          <w:tcPr>
            <w:tcW w:w="1120" w:type="dxa"/>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«дорога»,</w:t>
            </w:r>
          </w:p>
        </w:tc>
        <w:tc>
          <w:tcPr>
            <w:tcW w:w="3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700" w:type="dxa"/>
            <w:gridSpan w:val="2"/>
            <w:vAlign w:val="bottom"/>
          </w:tcPr>
          <w:p w:rsidR="008E1E28" w:rsidRPr="008E1E28" w:rsidRDefault="008E1E28" w:rsidP="008E1E28">
            <w:pPr>
              <w:suppressAutoHyphens w:val="0"/>
              <w:spacing w:after="200" w:line="276" w:lineRule="auto"/>
              <w:ind w:left="160"/>
              <w:rPr>
                <w:rFonts w:asciiTheme="minorHAnsi" w:eastAsiaTheme="minorEastAsia" w:hAnsiTheme="minorHAnsi" w:cstheme="minorBidi"/>
                <w:sz w:val="20"/>
                <w:szCs w:val="20"/>
                <w:lang w:eastAsia="ru-RU"/>
              </w:rPr>
            </w:pPr>
            <w:r w:rsidRPr="008E1E28">
              <w:rPr>
                <w:sz w:val="22"/>
                <w:szCs w:val="22"/>
                <w:lang w:eastAsia="ru-RU"/>
              </w:rPr>
              <w:t>«перекресток»,</w:t>
            </w:r>
          </w:p>
        </w:tc>
        <w:tc>
          <w:tcPr>
            <w:tcW w:w="1700" w:type="dxa"/>
            <w:gridSpan w:val="2"/>
            <w:tcBorders>
              <w:right w:val="single" w:sz="8" w:space="0" w:color="auto"/>
            </w:tcBorders>
            <w:vAlign w:val="bottom"/>
          </w:tcPr>
          <w:p w:rsidR="008E1E28" w:rsidRPr="008E1E28" w:rsidRDefault="008E1E28" w:rsidP="008E1E28">
            <w:pPr>
              <w:suppressAutoHyphens w:val="0"/>
              <w:spacing w:after="200" w:line="276" w:lineRule="auto"/>
              <w:ind w:right="10"/>
              <w:jc w:val="right"/>
              <w:rPr>
                <w:rFonts w:asciiTheme="minorHAnsi" w:eastAsiaTheme="minorEastAsia" w:hAnsiTheme="minorHAnsi" w:cstheme="minorBidi"/>
                <w:sz w:val="20"/>
                <w:szCs w:val="20"/>
                <w:lang w:eastAsia="ru-RU"/>
              </w:rPr>
            </w:pPr>
            <w:r w:rsidRPr="008E1E28">
              <w:rPr>
                <w:sz w:val="22"/>
                <w:szCs w:val="22"/>
                <w:lang w:eastAsia="ru-RU"/>
              </w:rPr>
              <w:t>«остановка</w:t>
            </w:r>
          </w:p>
        </w:tc>
        <w:tc>
          <w:tcPr>
            <w:tcW w:w="428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проезжей    части    дороги;    о    работе</w:t>
            </w: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общественного  транспорта»  и  элементарными</w:t>
            </w:r>
          </w:p>
        </w:tc>
        <w:tc>
          <w:tcPr>
            <w:tcW w:w="1380" w:type="dxa"/>
            <w:gridSpan w:val="2"/>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инспектора;</w:t>
            </w: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правилами поведения на улице. Подводить детей</w:t>
            </w:r>
          </w:p>
        </w:tc>
        <w:tc>
          <w:tcPr>
            <w:tcW w:w="428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о  правилах  безопасного  поведения  на</w:t>
            </w: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к осознанию необходимости соблюдать правила</w:t>
            </w:r>
          </w:p>
        </w:tc>
        <w:tc>
          <w:tcPr>
            <w:tcW w:w="740" w:type="dxa"/>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улице</w:t>
            </w: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500" w:type="dxa"/>
            <w:gridSpan w:val="3"/>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дорожного движения.</w:t>
            </w: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32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28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Уметь различать сигналы светофора</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Уточнять знания детей о назначении светофора и</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500" w:type="dxa"/>
            <w:gridSpan w:val="3"/>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работе полицейского.</w:t>
            </w: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32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Знакомить  с  различными  видами  городского</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транспорта, особенностями их внешнего вида и</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назначения   («Скорая   помощь»,   «Пожарная»,</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машина МЧС, «Полиция», трамвай, троллейбус,</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5"/>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120" w:type="dxa"/>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автобус).</w:t>
            </w:r>
          </w:p>
        </w:tc>
        <w:tc>
          <w:tcPr>
            <w:tcW w:w="3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0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32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120" w:type="dxa"/>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Знакомить</w:t>
            </w:r>
          </w:p>
        </w:tc>
        <w:tc>
          <w:tcPr>
            <w:tcW w:w="380" w:type="dxa"/>
            <w:vAlign w:val="bottom"/>
          </w:tcPr>
          <w:p w:rsidR="008E1E28" w:rsidRPr="008E1E28" w:rsidRDefault="008E1E28" w:rsidP="008E1E28">
            <w:pPr>
              <w:suppressAutoHyphens w:val="0"/>
              <w:spacing w:after="200" w:line="276" w:lineRule="auto"/>
              <w:ind w:left="160"/>
              <w:rPr>
                <w:rFonts w:asciiTheme="minorHAnsi" w:eastAsiaTheme="minorEastAsia" w:hAnsiTheme="minorHAnsi" w:cstheme="minorBidi"/>
                <w:sz w:val="20"/>
                <w:szCs w:val="20"/>
                <w:lang w:eastAsia="ru-RU"/>
              </w:rPr>
            </w:pPr>
            <w:r w:rsidRPr="008E1E28">
              <w:rPr>
                <w:w w:val="96"/>
                <w:sz w:val="22"/>
                <w:szCs w:val="22"/>
                <w:lang w:eastAsia="ru-RU"/>
              </w:rPr>
              <w:t>со</w:t>
            </w:r>
          </w:p>
        </w:tc>
        <w:tc>
          <w:tcPr>
            <w:tcW w:w="1000" w:type="dxa"/>
            <w:vAlign w:val="bottom"/>
          </w:tcPr>
          <w:p w:rsidR="008E1E28" w:rsidRPr="008E1E28" w:rsidRDefault="008E1E28" w:rsidP="008E1E28">
            <w:pPr>
              <w:suppressAutoHyphens w:val="0"/>
              <w:spacing w:after="200" w:line="276" w:lineRule="auto"/>
              <w:jc w:val="right"/>
              <w:rPr>
                <w:rFonts w:asciiTheme="minorHAnsi" w:eastAsiaTheme="minorEastAsia" w:hAnsiTheme="minorHAnsi" w:cstheme="minorBidi"/>
                <w:sz w:val="20"/>
                <w:szCs w:val="20"/>
                <w:lang w:eastAsia="ru-RU"/>
              </w:rPr>
            </w:pPr>
            <w:r w:rsidRPr="008E1E28">
              <w:rPr>
                <w:sz w:val="22"/>
                <w:szCs w:val="22"/>
                <w:lang w:eastAsia="ru-RU"/>
              </w:rPr>
              <w:t>знаками</w:t>
            </w:r>
          </w:p>
        </w:tc>
        <w:tc>
          <w:tcPr>
            <w:tcW w:w="2400" w:type="dxa"/>
            <w:gridSpan w:val="3"/>
            <w:tcBorders>
              <w:right w:val="single" w:sz="8" w:space="0" w:color="auto"/>
            </w:tcBorders>
            <w:vAlign w:val="bottom"/>
          </w:tcPr>
          <w:p w:rsidR="008E1E28" w:rsidRPr="008E1E28" w:rsidRDefault="008E1E28" w:rsidP="008E1E28">
            <w:pPr>
              <w:suppressAutoHyphens w:val="0"/>
              <w:spacing w:after="200" w:line="276" w:lineRule="auto"/>
              <w:ind w:right="10"/>
              <w:jc w:val="right"/>
              <w:rPr>
                <w:rFonts w:asciiTheme="minorHAnsi" w:eastAsiaTheme="minorEastAsia" w:hAnsiTheme="minorHAnsi" w:cstheme="minorBidi"/>
                <w:sz w:val="20"/>
                <w:szCs w:val="20"/>
                <w:lang w:eastAsia="ru-RU"/>
              </w:rPr>
            </w:pPr>
            <w:r w:rsidRPr="008E1E28">
              <w:rPr>
                <w:sz w:val="22"/>
                <w:szCs w:val="22"/>
                <w:lang w:eastAsia="ru-RU"/>
              </w:rPr>
              <w:t>дорожного  движения</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500" w:type="dxa"/>
            <w:gridSpan w:val="2"/>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«Пешеходный</w:t>
            </w:r>
          </w:p>
        </w:tc>
        <w:tc>
          <w:tcPr>
            <w:tcW w:w="1700" w:type="dxa"/>
            <w:gridSpan w:val="2"/>
            <w:vAlign w:val="bottom"/>
          </w:tcPr>
          <w:p w:rsidR="008E1E28" w:rsidRPr="008E1E28" w:rsidRDefault="008E1E28" w:rsidP="008E1E28">
            <w:pPr>
              <w:suppressAutoHyphens w:val="0"/>
              <w:spacing w:after="200" w:line="276" w:lineRule="auto"/>
              <w:ind w:left="600"/>
              <w:rPr>
                <w:rFonts w:asciiTheme="minorHAnsi" w:eastAsiaTheme="minorEastAsia" w:hAnsiTheme="minorHAnsi" w:cstheme="minorBidi"/>
                <w:sz w:val="20"/>
                <w:szCs w:val="20"/>
                <w:lang w:eastAsia="ru-RU"/>
              </w:rPr>
            </w:pPr>
            <w:r w:rsidRPr="008E1E28">
              <w:rPr>
                <w:sz w:val="22"/>
                <w:szCs w:val="22"/>
                <w:lang w:eastAsia="ru-RU"/>
              </w:rPr>
              <w:t>переход»,</w:t>
            </w:r>
          </w:p>
        </w:tc>
        <w:tc>
          <w:tcPr>
            <w:tcW w:w="1700" w:type="dxa"/>
            <w:gridSpan w:val="2"/>
            <w:tcBorders>
              <w:right w:val="single" w:sz="8" w:space="0" w:color="auto"/>
            </w:tcBorders>
            <w:vAlign w:val="bottom"/>
          </w:tcPr>
          <w:p w:rsidR="008E1E28" w:rsidRPr="008E1E28" w:rsidRDefault="008E1E28" w:rsidP="008E1E28">
            <w:pPr>
              <w:suppressAutoHyphens w:val="0"/>
              <w:spacing w:after="200" w:line="276" w:lineRule="auto"/>
              <w:ind w:right="10"/>
              <w:jc w:val="right"/>
              <w:rPr>
                <w:rFonts w:asciiTheme="minorHAnsi" w:eastAsiaTheme="minorEastAsia" w:hAnsiTheme="minorHAnsi" w:cstheme="minorBidi"/>
                <w:sz w:val="20"/>
                <w:szCs w:val="20"/>
                <w:lang w:eastAsia="ru-RU"/>
              </w:rPr>
            </w:pPr>
            <w:r w:rsidRPr="008E1E28">
              <w:rPr>
                <w:sz w:val="22"/>
                <w:szCs w:val="22"/>
                <w:lang w:eastAsia="ru-RU"/>
              </w:rPr>
              <w:t>«Остановка</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3200" w:type="dxa"/>
            <w:gridSpan w:val="4"/>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общественного транспорта».</w:t>
            </w:r>
          </w:p>
        </w:tc>
        <w:tc>
          <w:tcPr>
            <w:tcW w:w="13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32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Формировать  навыки  культурного  поведения  в</w:t>
            </w:r>
          </w:p>
        </w:tc>
        <w:tc>
          <w:tcPr>
            <w:tcW w:w="7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7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6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6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13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8"/>
        </w:trPr>
        <w:tc>
          <w:tcPr>
            <w:tcW w:w="1040" w:type="dxa"/>
            <w:tcBorders>
              <w:left w:val="single" w:sz="8" w:space="0" w:color="auto"/>
              <w:bottom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3200" w:type="dxa"/>
            <w:gridSpan w:val="4"/>
            <w:tcBorders>
              <w:bottom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общественном транспорте.</w:t>
            </w:r>
          </w:p>
        </w:tc>
        <w:tc>
          <w:tcPr>
            <w:tcW w:w="1380" w:type="dxa"/>
            <w:tcBorders>
              <w:bottom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320" w:type="dxa"/>
            <w:tcBorders>
              <w:bottom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40" w:type="dxa"/>
            <w:tcBorders>
              <w:bottom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40" w:type="dxa"/>
            <w:tcBorders>
              <w:bottom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700" w:type="dxa"/>
            <w:tcBorders>
              <w:bottom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60" w:type="dxa"/>
            <w:tcBorders>
              <w:bottom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600" w:type="dxa"/>
            <w:tcBorders>
              <w:bottom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340" w:type="dxa"/>
            <w:tcBorders>
              <w:bottom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bl>
    <w:p w:rsidR="003F7EA8" w:rsidRDefault="003F7EA8" w:rsidP="0024213E">
      <w:pPr>
        <w:shd w:val="clear" w:color="auto" w:fill="FFFFFF"/>
        <w:spacing w:before="30" w:after="30"/>
        <w:ind w:left="-851"/>
        <w:textAlignment w:val="baseline"/>
        <w:rPr>
          <w:b/>
          <w:bCs/>
          <w:sz w:val="28"/>
          <w:szCs w:val="28"/>
        </w:rPr>
      </w:pPr>
    </w:p>
    <w:p w:rsidR="003F7EA8" w:rsidRDefault="003F7EA8" w:rsidP="00DB18D1">
      <w:pPr>
        <w:pStyle w:val="body"/>
        <w:tabs>
          <w:tab w:val="left" w:pos="284"/>
        </w:tabs>
        <w:spacing w:before="0" w:beforeAutospacing="0" w:after="0" w:afterAutospacing="0" w:line="276" w:lineRule="auto"/>
        <w:jc w:val="right"/>
        <w:rPr>
          <w:b/>
          <w:bCs/>
          <w:sz w:val="28"/>
          <w:szCs w:val="28"/>
        </w:rPr>
      </w:pPr>
    </w:p>
    <w:p w:rsidR="003F7EA8" w:rsidRDefault="003F7EA8" w:rsidP="008E1E28">
      <w:pPr>
        <w:pStyle w:val="body"/>
        <w:tabs>
          <w:tab w:val="left" w:pos="284"/>
        </w:tabs>
        <w:spacing w:before="0" w:beforeAutospacing="0" w:after="0" w:afterAutospacing="0" w:line="276" w:lineRule="auto"/>
        <w:rPr>
          <w:b/>
          <w:bCs/>
          <w:sz w:val="28"/>
          <w:szCs w:val="28"/>
        </w:rPr>
      </w:pPr>
    </w:p>
    <w:p w:rsidR="008E1E28" w:rsidRDefault="008E1E28" w:rsidP="008E1E28">
      <w:pPr>
        <w:pStyle w:val="body"/>
        <w:tabs>
          <w:tab w:val="left" w:pos="284"/>
        </w:tabs>
        <w:spacing w:before="0" w:beforeAutospacing="0" w:after="0" w:afterAutospacing="0" w:line="276" w:lineRule="auto"/>
        <w:jc w:val="center"/>
        <w:rPr>
          <w:b/>
          <w:bCs/>
          <w:sz w:val="28"/>
          <w:szCs w:val="28"/>
        </w:rPr>
      </w:pPr>
    </w:p>
    <w:p w:rsidR="008E1E28" w:rsidRDefault="008E1E28" w:rsidP="008E1E28">
      <w:pPr>
        <w:pStyle w:val="body"/>
        <w:tabs>
          <w:tab w:val="left" w:pos="284"/>
        </w:tabs>
        <w:spacing w:before="0" w:beforeAutospacing="0" w:after="0" w:afterAutospacing="0" w:line="276" w:lineRule="auto"/>
        <w:jc w:val="center"/>
        <w:rPr>
          <w:b/>
          <w:bCs/>
          <w:sz w:val="28"/>
          <w:szCs w:val="28"/>
        </w:rPr>
      </w:pPr>
    </w:p>
    <w:p w:rsidR="008E1E28" w:rsidRDefault="008E1E28" w:rsidP="008E1E28">
      <w:pPr>
        <w:pStyle w:val="body"/>
        <w:tabs>
          <w:tab w:val="left" w:pos="284"/>
        </w:tabs>
        <w:spacing w:before="0" w:beforeAutospacing="0" w:after="0" w:afterAutospacing="0" w:line="276" w:lineRule="auto"/>
        <w:jc w:val="center"/>
        <w:rPr>
          <w:b/>
          <w:bCs/>
          <w:sz w:val="28"/>
          <w:szCs w:val="28"/>
        </w:rPr>
      </w:pPr>
    </w:p>
    <w:p w:rsidR="008E1E28" w:rsidRDefault="008E1E28" w:rsidP="008E1E28">
      <w:pPr>
        <w:pStyle w:val="body"/>
        <w:tabs>
          <w:tab w:val="left" w:pos="284"/>
        </w:tabs>
        <w:spacing w:before="0" w:beforeAutospacing="0" w:after="0" w:afterAutospacing="0" w:line="276" w:lineRule="auto"/>
        <w:jc w:val="center"/>
        <w:rPr>
          <w:b/>
          <w:bCs/>
          <w:sz w:val="28"/>
          <w:szCs w:val="28"/>
        </w:rPr>
      </w:pPr>
    </w:p>
    <w:p w:rsidR="008E1E28" w:rsidRDefault="008E1E28" w:rsidP="008E1E28">
      <w:pPr>
        <w:pStyle w:val="body"/>
        <w:tabs>
          <w:tab w:val="left" w:pos="284"/>
        </w:tabs>
        <w:spacing w:before="0" w:beforeAutospacing="0" w:after="0" w:afterAutospacing="0" w:line="276" w:lineRule="auto"/>
        <w:jc w:val="center"/>
        <w:rPr>
          <w:b/>
          <w:bCs/>
          <w:sz w:val="28"/>
          <w:szCs w:val="28"/>
        </w:rPr>
      </w:pPr>
    </w:p>
    <w:p w:rsidR="008E1E28" w:rsidRDefault="008E1E28" w:rsidP="008E1E28">
      <w:pPr>
        <w:pStyle w:val="body"/>
        <w:tabs>
          <w:tab w:val="left" w:pos="284"/>
        </w:tabs>
        <w:spacing w:before="0" w:beforeAutospacing="0" w:after="0" w:afterAutospacing="0" w:line="276" w:lineRule="auto"/>
        <w:jc w:val="center"/>
        <w:rPr>
          <w:b/>
          <w:bCs/>
          <w:sz w:val="28"/>
          <w:szCs w:val="28"/>
        </w:rPr>
      </w:pPr>
    </w:p>
    <w:p w:rsidR="005C038E" w:rsidRDefault="005C038E" w:rsidP="008E1E28">
      <w:pPr>
        <w:pStyle w:val="body"/>
        <w:tabs>
          <w:tab w:val="left" w:pos="284"/>
        </w:tabs>
        <w:spacing w:before="0" w:beforeAutospacing="0" w:after="0" w:afterAutospacing="0" w:line="276" w:lineRule="auto"/>
        <w:jc w:val="center"/>
        <w:rPr>
          <w:b/>
          <w:bCs/>
          <w:sz w:val="28"/>
          <w:szCs w:val="28"/>
        </w:rPr>
      </w:pPr>
    </w:p>
    <w:p w:rsidR="005C038E" w:rsidRDefault="005C038E" w:rsidP="008E1E28">
      <w:pPr>
        <w:pStyle w:val="body"/>
        <w:tabs>
          <w:tab w:val="left" w:pos="284"/>
        </w:tabs>
        <w:spacing w:before="0" w:beforeAutospacing="0" w:after="0" w:afterAutospacing="0" w:line="276" w:lineRule="auto"/>
        <w:jc w:val="center"/>
        <w:rPr>
          <w:b/>
          <w:bCs/>
          <w:sz w:val="28"/>
          <w:szCs w:val="28"/>
        </w:rPr>
      </w:pPr>
    </w:p>
    <w:p w:rsidR="003F7EA8" w:rsidRDefault="008E1E28" w:rsidP="008E1E28">
      <w:pPr>
        <w:pStyle w:val="body"/>
        <w:tabs>
          <w:tab w:val="left" w:pos="284"/>
        </w:tabs>
        <w:spacing w:before="0" w:beforeAutospacing="0" w:after="0" w:afterAutospacing="0" w:line="276" w:lineRule="auto"/>
        <w:jc w:val="center"/>
        <w:rPr>
          <w:b/>
          <w:bCs/>
          <w:sz w:val="28"/>
          <w:szCs w:val="28"/>
        </w:rPr>
      </w:pPr>
      <w:r>
        <w:rPr>
          <w:b/>
          <w:bCs/>
          <w:sz w:val="28"/>
          <w:szCs w:val="28"/>
        </w:rPr>
        <w:t>Раздел «Огонек»</w:t>
      </w:r>
    </w:p>
    <w:p w:rsidR="008E1E28" w:rsidRDefault="008E1E28" w:rsidP="008E1E28">
      <w:pPr>
        <w:pStyle w:val="body"/>
        <w:tabs>
          <w:tab w:val="left" w:pos="284"/>
        </w:tabs>
        <w:spacing w:before="0" w:beforeAutospacing="0" w:after="0" w:afterAutospacing="0" w:line="276" w:lineRule="auto"/>
        <w:rPr>
          <w:b/>
          <w:bCs/>
          <w:sz w:val="28"/>
          <w:szCs w:val="28"/>
        </w:rPr>
      </w:pPr>
    </w:p>
    <w:tbl>
      <w:tblPr>
        <w:tblW w:w="9781" w:type="dxa"/>
        <w:tblInd w:w="10" w:type="dxa"/>
        <w:tblLayout w:type="fixed"/>
        <w:tblCellMar>
          <w:left w:w="0" w:type="dxa"/>
          <w:right w:w="0" w:type="dxa"/>
        </w:tblCellMar>
        <w:tblLook w:val="04A0" w:firstRow="1" w:lastRow="0" w:firstColumn="1" w:lastColumn="0" w:noHBand="0" w:noVBand="1"/>
      </w:tblPr>
      <w:tblGrid>
        <w:gridCol w:w="1040"/>
        <w:gridCol w:w="4900"/>
        <w:gridCol w:w="3841"/>
      </w:tblGrid>
      <w:tr w:rsidR="008E1E28" w:rsidRPr="008E1E28" w:rsidTr="008E1E28">
        <w:trPr>
          <w:trHeight w:val="235"/>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35" w:lineRule="exact"/>
              <w:jc w:val="center"/>
              <w:rPr>
                <w:rFonts w:asciiTheme="minorHAnsi" w:eastAsiaTheme="minorEastAsia" w:hAnsiTheme="minorHAnsi" w:cstheme="minorBidi"/>
                <w:sz w:val="20"/>
                <w:szCs w:val="20"/>
                <w:lang w:eastAsia="ru-RU"/>
              </w:rPr>
            </w:pPr>
            <w:r w:rsidRPr="008E1E28">
              <w:rPr>
                <w:sz w:val="22"/>
                <w:szCs w:val="22"/>
                <w:lang w:eastAsia="ru-RU"/>
              </w:rPr>
              <w:t>Дош-</w:t>
            </w:r>
          </w:p>
        </w:tc>
        <w:tc>
          <w:tcPr>
            <w:tcW w:w="4900" w:type="dxa"/>
            <w:tcBorders>
              <w:right w:val="single" w:sz="8" w:space="0" w:color="auto"/>
            </w:tcBorders>
            <w:vAlign w:val="bottom"/>
          </w:tcPr>
          <w:p w:rsidR="008E1E28" w:rsidRPr="008E1E28" w:rsidRDefault="008E1E28" w:rsidP="008E1E28">
            <w:pPr>
              <w:suppressAutoHyphens w:val="0"/>
              <w:spacing w:after="200" w:line="235" w:lineRule="exact"/>
              <w:ind w:left="100"/>
              <w:rPr>
                <w:rFonts w:asciiTheme="minorHAnsi" w:eastAsiaTheme="minorEastAsia" w:hAnsiTheme="minorHAnsi" w:cstheme="minorBidi"/>
                <w:sz w:val="20"/>
                <w:szCs w:val="20"/>
                <w:lang w:eastAsia="ru-RU"/>
              </w:rPr>
            </w:pPr>
            <w:r w:rsidRPr="008E1E28">
              <w:rPr>
                <w:sz w:val="22"/>
                <w:szCs w:val="22"/>
                <w:lang w:eastAsia="ru-RU"/>
              </w:rPr>
              <w:t>- Продолжать знакомить детей с профессией</w:t>
            </w:r>
          </w:p>
        </w:tc>
        <w:tc>
          <w:tcPr>
            <w:tcW w:w="3841" w:type="dxa"/>
            <w:tcBorders>
              <w:right w:val="single" w:sz="8" w:space="0" w:color="auto"/>
            </w:tcBorders>
            <w:vAlign w:val="bottom"/>
          </w:tcPr>
          <w:p w:rsidR="008E1E28" w:rsidRPr="008E1E28" w:rsidRDefault="008E1E28" w:rsidP="008E1E28">
            <w:pPr>
              <w:suppressAutoHyphens w:val="0"/>
              <w:spacing w:after="200" w:line="235" w:lineRule="exact"/>
              <w:ind w:left="100"/>
              <w:rPr>
                <w:rFonts w:asciiTheme="minorHAnsi" w:eastAsiaTheme="minorEastAsia" w:hAnsiTheme="minorHAnsi" w:cstheme="minorBidi"/>
                <w:sz w:val="20"/>
                <w:szCs w:val="20"/>
                <w:lang w:eastAsia="ru-RU"/>
              </w:rPr>
            </w:pPr>
            <w:r w:rsidRPr="008E1E28">
              <w:rPr>
                <w:sz w:val="22"/>
                <w:szCs w:val="22"/>
                <w:lang w:eastAsia="ru-RU"/>
              </w:rPr>
              <w:t>Знает номер телефона пожарной охраны и</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sz w:val="22"/>
                <w:szCs w:val="22"/>
                <w:lang w:eastAsia="ru-RU"/>
              </w:rPr>
              <w:t>коль-</w:t>
            </w:r>
          </w:p>
        </w:tc>
        <w:tc>
          <w:tcPr>
            <w:tcW w:w="4900"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пожарного;</w:t>
            </w:r>
          </w:p>
        </w:tc>
        <w:tc>
          <w:tcPr>
            <w:tcW w:w="3841"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правила вызова пожарной службы;</w:t>
            </w: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9"/>
                <w:sz w:val="22"/>
                <w:szCs w:val="22"/>
                <w:lang w:eastAsia="ru-RU"/>
              </w:rPr>
              <w:t>ный</w:t>
            </w:r>
          </w:p>
        </w:tc>
        <w:tc>
          <w:tcPr>
            <w:tcW w:w="4900"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 Познакомить детей с номером пожарной</w:t>
            </w:r>
          </w:p>
        </w:tc>
        <w:tc>
          <w:tcPr>
            <w:tcW w:w="3841"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причины возникновения пожара,</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9"/>
                <w:sz w:val="22"/>
                <w:szCs w:val="22"/>
                <w:lang w:eastAsia="ru-RU"/>
              </w:rPr>
              <w:t>возраст</w:t>
            </w:r>
          </w:p>
        </w:tc>
        <w:tc>
          <w:tcPr>
            <w:tcW w:w="4900"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охраны и правилами вызова пожарной  службы;</w:t>
            </w:r>
          </w:p>
        </w:tc>
        <w:tc>
          <w:tcPr>
            <w:tcW w:w="3841"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Имеет представление о труде пожарных;</w:t>
            </w: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8"/>
                <w:sz w:val="22"/>
                <w:szCs w:val="22"/>
                <w:lang w:eastAsia="ru-RU"/>
              </w:rPr>
              <w:t>4г.  - 5л.</w:t>
            </w:r>
          </w:p>
        </w:tc>
        <w:tc>
          <w:tcPr>
            <w:tcW w:w="4900"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 Обогащать знания детей о причинах и правилах</w:t>
            </w:r>
          </w:p>
        </w:tc>
        <w:tc>
          <w:tcPr>
            <w:tcW w:w="3841"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об оборудовании; одежде пожарного; об</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поведения во время пожара.</w:t>
            </w:r>
          </w:p>
        </w:tc>
        <w:tc>
          <w:tcPr>
            <w:tcW w:w="3841"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опасностях дыма в случае пожара</w:t>
            </w:r>
          </w:p>
        </w:tc>
      </w:tr>
      <w:tr w:rsidR="008E1E28" w:rsidRPr="008E1E28" w:rsidTr="008E1E28">
        <w:trPr>
          <w:trHeight w:val="252"/>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900"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-Знакомить с назначением, работой и правилами</w:t>
            </w:r>
          </w:p>
        </w:tc>
        <w:tc>
          <w:tcPr>
            <w:tcW w:w="3841"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Умеет правильно вести себя во время</w:t>
            </w:r>
          </w:p>
        </w:tc>
      </w:tr>
      <w:tr w:rsidR="008E1E28" w:rsidRPr="008E1E28" w:rsidTr="008E1E28">
        <w:trPr>
          <w:trHeight w:val="254"/>
        </w:trPr>
        <w:tc>
          <w:tcPr>
            <w:tcW w:w="10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900"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пользования бытовыми электроприборами</w:t>
            </w:r>
          </w:p>
        </w:tc>
        <w:tc>
          <w:tcPr>
            <w:tcW w:w="3841" w:type="dxa"/>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пожара</w:t>
            </w:r>
          </w:p>
        </w:tc>
      </w:tr>
      <w:tr w:rsidR="008E1E28" w:rsidRPr="008E1E28" w:rsidTr="008E1E28">
        <w:trPr>
          <w:trHeight w:val="257"/>
        </w:trPr>
        <w:tc>
          <w:tcPr>
            <w:tcW w:w="1040" w:type="dxa"/>
            <w:tcBorders>
              <w:left w:val="single" w:sz="8" w:space="0" w:color="auto"/>
              <w:bottom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900" w:type="dxa"/>
            <w:tcBorders>
              <w:bottom w:val="single" w:sz="8" w:space="0" w:color="auto"/>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(пылесос, электрочайник, утюг и др.).</w:t>
            </w:r>
          </w:p>
        </w:tc>
        <w:tc>
          <w:tcPr>
            <w:tcW w:w="3841" w:type="dxa"/>
            <w:tcBorders>
              <w:bottom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bl>
    <w:p w:rsidR="0024213E" w:rsidRDefault="0024213E" w:rsidP="00DB18D1">
      <w:pPr>
        <w:pStyle w:val="body"/>
        <w:tabs>
          <w:tab w:val="left" w:pos="284"/>
        </w:tabs>
        <w:spacing w:before="0" w:beforeAutospacing="0" w:after="0" w:afterAutospacing="0" w:line="276" w:lineRule="auto"/>
        <w:jc w:val="right"/>
        <w:rPr>
          <w:b/>
          <w:bCs/>
          <w:sz w:val="28"/>
          <w:szCs w:val="28"/>
        </w:rPr>
      </w:pPr>
    </w:p>
    <w:p w:rsidR="0024213E" w:rsidRDefault="0024213E" w:rsidP="00DB18D1">
      <w:pPr>
        <w:pStyle w:val="body"/>
        <w:tabs>
          <w:tab w:val="left" w:pos="284"/>
        </w:tabs>
        <w:spacing w:before="0" w:beforeAutospacing="0" w:after="0" w:afterAutospacing="0" w:line="276" w:lineRule="auto"/>
        <w:jc w:val="right"/>
        <w:rPr>
          <w:b/>
          <w:bCs/>
          <w:sz w:val="28"/>
          <w:szCs w:val="28"/>
        </w:rPr>
      </w:pPr>
    </w:p>
    <w:p w:rsidR="008E1E28" w:rsidRPr="008E1E28" w:rsidRDefault="008E1E28" w:rsidP="008E1E28">
      <w:pPr>
        <w:suppressAutoHyphens w:val="0"/>
        <w:spacing w:after="200" w:line="235" w:lineRule="auto"/>
        <w:ind w:right="-259"/>
        <w:jc w:val="center"/>
        <w:rPr>
          <w:rFonts w:asciiTheme="minorHAnsi" w:eastAsiaTheme="minorEastAsia" w:hAnsiTheme="minorHAnsi" w:cstheme="minorBidi"/>
          <w:sz w:val="20"/>
          <w:szCs w:val="20"/>
          <w:lang w:eastAsia="ru-RU"/>
        </w:rPr>
      </w:pPr>
      <w:r w:rsidRPr="008E1E28">
        <w:rPr>
          <w:b/>
          <w:bCs/>
          <w:lang w:eastAsia="ru-RU"/>
        </w:rPr>
        <w:t>Раздел «Внимание! Опасность!»</w:t>
      </w:r>
    </w:p>
    <w:tbl>
      <w:tblPr>
        <w:tblW w:w="9781" w:type="dxa"/>
        <w:tblInd w:w="10" w:type="dxa"/>
        <w:tblLayout w:type="fixed"/>
        <w:tblCellMar>
          <w:left w:w="0" w:type="dxa"/>
          <w:right w:w="0" w:type="dxa"/>
        </w:tblCellMar>
        <w:tblLook w:val="04A0" w:firstRow="1" w:lastRow="0" w:firstColumn="1" w:lastColumn="0" w:noHBand="0" w:noVBand="1"/>
      </w:tblPr>
      <w:tblGrid>
        <w:gridCol w:w="1140"/>
        <w:gridCol w:w="200"/>
        <w:gridCol w:w="1640"/>
        <w:gridCol w:w="580"/>
        <w:gridCol w:w="800"/>
        <w:gridCol w:w="180"/>
        <w:gridCol w:w="1140"/>
        <w:gridCol w:w="2740"/>
        <w:gridCol w:w="440"/>
        <w:gridCol w:w="921"/>
      </w:tblGrid>
      <w:tr w:rsidR="008E1E28" w:rsidRPr="008E1E28" w:rsidTr="008E1E28">
        <w:trPr>
          <w:trHeight w:val="235"/>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35" w:lineRule="exact"/>
              <w:jc w:val="center"/>
              <w:rPr>
                <w:rFonts w:asciiTheme="minorHAnsi" w:eastAsiaTheme="minorEastAsia" w:hAnsiTheme="minorHAnsi" w:cstheme="minorBidi"/>
                <w:sz w:val="20"/>
                <w:szCs w:val="20"/>
                <w:lang w:eastAsia="ru-RU"/>
              </w:rPr>
            </w:pPr>
            <w:r w:rsidRPr="008E1E28">
              <w:rPr>
                <w:sz w:val="22"/>
                <w:szCs w:val="22"/>
                <w:lang w:eastAsia="ru-RU"/>
              </w:rPr>
              <w:t>Дошколь</w:t>
            </w:r>
          </w:p>
        </w:tc>
        <w:tc>
          <w:tcPr>
            <w:tcW w:w="4540" w:type="dxa"/>
            <w:gridSpan w:val="6"/>
            <w:tcBorders>
              <w:right w:val="single" w:sz="8" w:space="0" w:color="auto"/>
            </w:tcBorders>
            <w:vAlign w:val="bottom"/>
          </w:tcPr>
          <w:p w:rsidR="008E1E28" w:rsidRPr="008E1E28" w:rsidRDefault="008E1E28" w:rsidP="008E1E28">
            <w:pPr>
              <w:suppressAutoHyphens w:val="0"/>
              <w:spacing w:after="200" w:line="235" w:lineRule="exact"/>
              <w:ind w:left="100"/>
              <w:rPr>
                <w:rFonts w:asciiTheme="minorHAnsi" w:eastAsiaTheme="minorEastAsia" w:hAnsiTheme="minorHAnsi" w:cstheme="minorBidi"/>
                <w:sz w:val="20"/>
                <w:szCs w:val="20"/>
                <w:lang w:eastAsia="ru-RU"/>
              </w:rPr>
            </w:pPr>
            <w:r w:rsidRPr="008E1E28">
              <w:rPr>
                <w:sz w:val="22"/>
                <w:szCs w:val="22"/>
                <w:lang w:eastAsia="ru-RU"/>
              </w:rPr>
              <w:t>-   Познакомить   детей   с   элементарными</w:t>
            </w:r>
          </w:p>
        </w:tc>
        <w:tc>
          <w:tcPr>
            <w:tcW w:w="4101" w:type="dxa"/>
            <w:gridSpan w:val="3"/>
            <w:tcBorders>
              <w:right w:val="single" w:sz="8" w:space="0" w:color="auto"/>
            </w:tcBorders>
            <w:vAlign w:val="bottom"/>
          </w:tcPr>
          <w:p w:rsidR="008E1E28" w:rsidRPr="008E1E28" w:rsidRDefault="008E1E28" w:rsidP="008E1E28">
            <w:pPr>
              <w:suppressAutoHyphens w:val="0"/>
              <w:spacing w:after="200" w:line="235" w:lineRule="exact"/>
              <w:ind w:left="80"/>
              <w:rPr>
                <w:rFonts w:asciiTheme="minorHAnsi" w:eastAsiaTheme="minorEastAsia" w:hAnsiTheme="minorHAnsi" w:cstheme="minorBidi"/>
                <w:sz w:val="20"/>
                <w:szCs w:val="20"/>
                <w:lang w:eastAsia="ru-RU"/>
              </w:rPr>
            </w:pPr>
            <w:r w:rsidRPr="008E1E28">
              <w:rPr>
                <w:sz w:val="22"/>
                <w:szCs w:val="22"/>
                <w:lang w:eastAsia="ru-RU"/>
              </w:rPr>
              <w:t>Знать, как правильно ходить по коридору</w:t>
            </w:r>
          </w:p>
        </w:tc>
      </w:tr>
      <w:tr w:rsidR="008E1E28" w:rsidRPr="008E1E28" w:rsidTr="008E1E28">
        <w:trPr>
          <w:trHeight w:val="255"/>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9"/>
                <w:sz w:val="22"/>
                <w:szCs w:val="22"/>
                <w:lang w:eastAsia="ru-RU"/>
              </w:rPr>
              <w:t>ный</w:t>
            </w:r>
          </w:p>
        </w:tc>
        <w:tc>
          <w:tcPr>
            <w:tcW w:w="3220" w:type="dxa"/>
            <w:gridSpan w:val="4"/>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правилами поведения в группе;</w:t>
            </w:r>
          </w:p>
        </w:tc>
        <w:tc>
          <w:tcPr>
            <w:tcW w:w="1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1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101" w:type="dxa"/>
            <w:gridSpan w:val="3"/>
            <w:tcBorders>
              <w:right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детского  сада,  по  лестнице;  об  опасных</w:t>
            </w:r>
          </w:p>
        </w:tc>
      </w:tr>
      <w:tr w:rsidR="008E1E28" w:rsidRPr="008E1E28" w:rsidTr="008E1E28">
        <w:trPr>
          <w:trHeight w:val="252"/>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w w:val="99"/>
                <w:sz w:val="22"/>
                <w:szCs w:val="22"/>
                <w:lang w:eastAsia="ru-RU"/>
              </w:rPr>
              <w:t>возраст</w:t>
            </w:r>
          </w:p>
        </w:tc>
        <w:tc>
          <w:tcPr>
            <w:tcW w:w="454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 Продолжать знакомить детей с опасными</w:t>
            </w:r>
          </w:p>
        </w:tc>
        <w:tc>
          <w:tcPr>
            <w:tcW w:w="4101" w:type="dxa"/>
            <w:gridSpan w:val="3"/>
            <w:tcBorders>
              <w:right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предметах дома и в детском саду</w:t>
            </w:r>
          </w:p>
        </w:tc>
      </w:tr>
      <w:tr w:rsidR="008E1E28" w:rsidRPr="008E1E28" w:rsidTr="008E1E28">
        <w:trPr>
          <w:trHeight w:val="254"/>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sz w:val="22"/>
                <w:szCs w:val="22"/>
                <w:lang w:eastAsia="ru-RU"/>
              </w:rPr>
              <w:t>4г.  - 5л.</w:t>
            </w:r>
          </w:p>
        </w:tc>
        <w:tc>
          <w:tcPr>
            <w:tcW w:w="1840" w:type="dxa"/>
            <w:gridSpan w:val="2"/>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предметами дома;</w:t>
            </w:r>
          </w:p>
        </w:tc>
        <w:tc>
          <w:tcPr>
            <w:tcW w:w="5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8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1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101" w:type="dxa"/>
            <w:gridSpan w:val="3"/>
            <w:tcBorders>
              <w:right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Иметь представление о том, кому нельзя</w:t>
            </w:r>
          </w:p>
        </w:tc>
      </w:tr>
      <w:tr w:rsidR="008E1E28" w:rsidRPr="008E1E28" w:rsidTr="008E1E28">
        <w:trPr>
          <w:trHeight w:val="252"/>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54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 Учить детей соблюдать правила поведения</w:t>
            </w:r>
          </w:p>
        </w:tc>
        <w:tc>
          <w:tcPr>
            <w:tcW w:w="2740" w:type="dxa"/>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открывать дверь квартиры;</w:t>
            </w:r>
          </w:p>
        </w:tc>
        <w:tc>
          <w:tcPr>
            <w:tcW w:w="44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921"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r>
      <w:tr w:rsidR="008E1E28" w:rsidRPr="008E1E28" w:rsidTr="008E1E28">
        <w:trPr>
          <w:trHeight w:val="254"/>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2420" w:type="dxa"/>
            <w:gridSpan w:val="3"/>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на участке, горке зимой;</w:t>
            </w:r>
          </w:p>
        </w:tc>
        <w:tc>
          <w:tcPr>
            <w:tcW w:w="80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80" w:type="dxa"/>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1140" w:type="dxa"/>
            <w:tcBorders>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101" w:type="dxa"/>
            <w:gridSpan w:val="3"/>
            <w:tcBorders>
              <w:right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о том, почему нельзя ходить по сугробам,</w:t>
            </w:r>
          </w:p>
        </w:tc>
      </w:tr>
      <w:tr w:rsidR="008E1E28" w:rsidRPr="008E1E28" w:rsidTr="008E1E28">
        <w:trPr>
          <w:trHeight w:val="252"/>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200" w:type="dxa"/>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w:t>
            </w:r>
          </w:p>
        </w:tc>
        <w:tc>
          <w:tcPr>
            <w:tcW w:w="2220" w:type="dxa"/>
            <w:gridSpan w:val="2"/>
            <w:vAlign w:val="bottom"/>
          </w:tcPr>
          <w:p w:rsidR="008E1E28" w:rsidRPr="008E1E28" w:rsidRDefault="008E1E28" w:rsidP="008E1E28">
            <w:pPr>
              <w:suppressAutoHyphens w:val="0"/>
              <w:spacing w:after="200" w:line="276" w:lineRule="auto"/>
              <w:ind w:left="360"/>
              <w:rPr>
                <w:rFonts w:asciiTheme="minorHAnsi" w:eastAsiaTheme="minorEastAsia" w:hAnsiTheme="minorHAnsi" w:cstheme="minorBidi"/>
                <w:sz w:val="20"/>
                <w:szCs w:val="20"/>
                <w:lang w:eastAsia="ru-RU"/>
              </w:rPr>
            </w:pPr>
            <w:r w:rsidRPr="008E1E28">
              <w:rPr>
                <w:sz w:val="22"/>
                <w:szCs w:val="22"/>
                <w:lang w:eastAsia="ru-RU"/>
              </w:rPr>
              <w:t>Способствовать</w:t>
            </w:r>
          </w:p>
        </w:tc>
        <w:tc>
          <w:tcPr>
            <w:tcW w:w="980" w:type="dxa"/>
            <w:gridSpan w:val="2"/>
            <w:vAlign w:val="bottom"/>
          </w:tcPr>
          <w:p w:rsidR="008E1E28" w:rsidRPr="008E1E28" w:rsidRDefault="008E1E28" w:rsidP="008E1E28">
            <w:pPr>
              <w:suppressAutoHyphens w:val="0"/>
              <w:spacing w:after="200" w:line="276" w:lineRule="auto"/>
              <w:jc w:val="center"/>
              <w:rPr>
                <w:rFonts w:asciiTheme="minorHAnsi" w:eastAsiaTheme="minorEastAsia" w:hAnsiTheme="minorHAnsi" w:cstheme="minorBidi"/>
                <w:sz w:val="20"/>
                <w:szCs w:val="20"/>
                <w:lang w:eastAsia="ru-RU"/>
              </w:rPr>
            </w:pPr>
            <w:r w:rsidRPr="008E1E28">
              <w:rPr>
                <w:sz w:val="22"/>
                <w:szCs w:val="22"/>
                <w:lang w:eastAsia="ru-RU"/>
              </w:rPr>
              <w:t>развитию</w:t>
            </w:r>
          </w:p>
        </w:tc>
        <w:tc>
          <w:tcPr>
            <w:tcW w:w="1140" w:type="dxa"/>
            <w:tcBorders>
              <w:right w:val="single" w:sz="8" w:space="0" w:color="auto"/>
            </w:tcBorders>
            <w:vAlign w:val="bottom"/>
          </w:tcPr>
          <w:p w:rsidR="008E1E28" w:rsidRPr="008E1E28" w:rsidRDefault="008E1E28" w:rsidP="008E1E28">
            <w:pPr>
              <w:suppressAutoHyphens w:val="0"/>
              <w:spacing w:after="200" w:line="276" w:lineRule="auto"/>
              <w:ind w:right="10"/>
              <w:jc w:val="right"/>
              <w:rPr>
                <w:rFonts w:asciiTheme="minorHAnsi" w:eastAsiaTheme="minorEastAsia" w:hAnsiTheme="minorHAnsi" w:cstheme="minorBidi"/>
                <w:sz w:val="20"/>
                <w:szCs w:val="20"/>
                <w:lang w:eastAsia="ru-RU"/>
              </w:rPr>
            </w:pPr>
            <w:r w:rsidRPr="008E1E28">
              <w:rPr>
                <w:sz w:val="22"/>
                <w:szCs w:val="22"/>
                <w:lang w:eastAsia="ru-RU"/>
              </w:rPr>
              <w:t>модели</w:t>
            </w:r>
          </w:p>
        </w:tc>
        <w:tc>
          <w:tcPr>
            <w:tcW w:w="4101" w:type="dxa"/>
            <w:gridSpan w:val="3"/>
            <w:tcBorders>
              <w:right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о том, что лекарства – не игрушка</w:t>
            </w:r>
          </w:p>
        </w:tc>
      </w:tr>
      <w:tr w:rsidR="008E1E28" w:rsidRPr="008E1E28" w:rsidTr="008E1E28">
        <w:trPr>
          <w:trHeight w:val="252"/>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sz w:val="21"/>
                <w:szCs w:val="21"/>
                <w:lang w:eastAsia="ru-RU"/>
              </w:rPr>
            </w:pPr>
          </w:p>
        </w:tc>
        <w:tc>
          <w:tcPr>
            <w:tcW w:w="454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безопасного поведения дома и на улице;</w:t>
            </w:r>
          </w:p>
        </w:tc>
        <w:tc>
          <w:tcPr>
            <w:tcW w:w="4101" w:type="dxa"/>
            <w:gridSpan w:val="3"/>
            <w:tcBorders>
              <w:right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Уметь понимать, что может быть опасным</w:t>
            </w:r>
          </w:p>
        </w:tc>
      </w:tr>
      <w:tr w:rsidR="008E1E28" w:rsidRPr="008E1E28" w:rsidTr="008E1E28">
        <w:trPr>
          <w:trHeight w:val="254"/>
        </w:trPr>
        <w:tc>
          <w:tcPr>
            <w:tcW w:w="1140" w:type="dxa"/>
            <w:tcBorders>
              <w:left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540" w:type="dxa"/>
            <w:gridSpan w:val="6"/>
            <w:tcBorders>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 Обогащать детские представления о защите</w:t>
            </w:r>
          </w:p>
        </w:tc>
        <w:tc>
          <w:tcPr>
            <w:tcW w:w="4101" w:type="dxa"/>
            <w:gridSpan w:val="3"/>
            <w:tcBorders>
              <w:right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в общении с другими детьми и взрослыми</w:t>
            </w:r>
          </w:p>
        </w:tc>
      </w:tr>
      <w:tr w:rsidR="008E1E28" w:rsidRPr="008E1E28" w:rsidTr="008E1E28">
        <w:trPr>
          <w:trHeight w:val="257"/>
        </w:trPr>
        <w:tc>
          <w:tcPr>
            <w:tcW w:w="1140" w:type="dxa"/>
            <w:tcBorders>
              <w:left w:val="single" w:sz="8" w:space="0" w:color="auto"/>
              <w:bottom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4540" w:type="dxa"/>
            <w:gridSpan w:val="6"/>
            <w:tcBorders>
              <w:bottom w:val="single" w:sz="8" w:space="0" w:color="auto"/>
              <w:right w:val="single" w:sz="8" w:space="0" w:color="auto"/>
            </w:tcBorders>
            <w:vAlign w:val="bottom"/>
          </w:tcPr>
          <w:p w:rsidR="008E1E28" w:rsidRPr="008E1E28" w:rsidRDefault="008E1E28" w:rsidP="008E1E28">
            <w:pPr>
              <w:suppressAutoHyphens w:val="0"/>
              <w:spacing w:after="200" w:line="276" w:lineRule="auto"/>
              <w:ind w:left="100"/>
              <w:rPr>
                <w:rFonts w:asciiTheme="minorHAnsi" w:eastAsiaTheme="minorEastAsia" w:hAnsiTheme="minorHAnsi" w:cstheme="minorBidi"/>
                <w:sz w:val="20"/>
                <w:szCs w:val="20"/>
                <w:lang w:eastAsia="ru-RU"/>
              </w:rPr>
            </w:pPr>
            <w:r w:rsidRPr="008E1E28">
              <w:rPr>
                <w:sz w:val="22"/>
                <w:szCs w:val="22"/>
                <w:lang w:eastAsia="ru-RU"/>
              </w:rPr>
              <w:t>жизни от опасных и вредных факторов.</w:t>
            </w:r>
          </w:p>
        </w:tc>
        <w:tc>
          <w:tcPr>
            <w:tcW w:w="2740" w:type="dxa"/>
            <w:tcBorders>
              <w:bottom w:val="single" w:sz="8" w:space="0" w:color="auto"/>
            </w:tcBorders>
            <w:vAlign w:val="bottom"/>
          </w:tcPr>
          <w:p w:rsidR="008E1E28" w:rsidRPr="008E1E28" w:rsidRDefault="008E1E28" w:rsidP="008E1E28">
            <w:pPr>
              <w:suppressAutoHyphens w:val="0"/>
              <w:spacing w:after="200" w:line="276" w:lineRule="auto"/>
              <w:ind w:left="80"/>
              <w:rPr>
                <w:rFonts w:asciiTheme="minorHAnsi" w:eastAsiaTheme="minorEastAsia" w:hAnsiTheme="minorHAnsi" w:cstheme="minorBidi"/>
                <w:sz w:val="20"/>
                <w:szCs w:val="20"/>
                <w:lang w:eastAsia="ru-RU"/>
              </w:rPr>
            </w:pPr>
            <w:r w:rsidRPr="008E1E28">
              <w:rPr>
                <w:sz w:val="22"/>
                <w:szCs w:val="22"/>
                <w:lang w:eastAsia="ru-RU"/>
              </w:rPr>
              <w:t>людьми</w:t>
            </w:r>
          </w:p>
        </w:tc>
        <w:tc>
          <w:tcPr>
            <w:tcW w:w="440" w:type="dxa"/>
            <w:tcBorders>
              <w:bottom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c>
          <w:tcPr>
            <w:tcW w:w="921" w:type="dxa"/>
            <w:tcBorders>
              <w:bottom w:val="single" w:sz="8" w:space="0" w:color="auto"/>
              <w:right w:val="single" w:sz="8" w:space="0" w:color="auto"/>
            </w:tcBorders>
            <w:vAlign w:val="bottom"/>
          </w:tcPr>
          <w:p w:rsidR="008E1E28" w:rsidRPr="008E1E28" w:rsidRDefault="008E1E28" w:rsidP="008E1E28">
            <w:pPr>
              <w:suppressAutoHyphens w:val="0"/>
              <w:spacing w:after="200" w:line="276" w:lineRule="auto"/>
              <w:rPr>
                <w:rFonts w:asciiTheme="minorHAnsi" w:eastAsiaTheme="minorEastAsia" w:hAnsiTheme="minorHAnsi" w:cstheme="minorBidi"/>
                <w:lang w:eastAsia="ru-RU"/>
              </w:rPr>
            </w:pPr>
          </w:p>
        </w:tc>
      </w:tr>
    </w:tbl>
    <w:p w:rsidR="0024213E" w:rsidRDefault="0024213E" w:rsidP="008E1E28">
      <w:pPr>
        <w:pStyle w:val="body"/>
        <w:tabs>
          <w:tab w:val="left" w:pos="284"/>
        </w:tabs>
        <w:spacing w:before="0" w:beforeAutospacing="0" w:after="0" w:afterAutospacing="0" w:line="276" w:lineRule="auto"/>
        <w:jc w:val="center"/>
        <w:rPr>
          <w:b/>
          <w:bCs/>
          <w:sz w:val="28"/>
          <w:szCs w:val="28"/>
        </w:rPr>
      </w:pPr>
    </w:p>
    <w:p w:rsidR="0024213E" w:rsidRDefault="0024213E" w:rsidP="00DB18D1">
      <w:pPr>
        <w:pStyle w:val="body"/>
        <w:tabs>
          <w:tab w:val="left" w:pos="284"/>
        </w:tabs>
        <w:spacing w:before="0" w:beforeAutospacing="0" w:after="0" w:afterAutospacing="0" w:line="276" w:lineRule="auto"/>
        <w:jc w:val="right"/>
        <w:rPr>
          <w:b/>
          <w:bCs/>
          <w:sz w:val="28"/>
          <w:szCs w:val="28"/>
        </w:rPr>
      </w:pPr>
    </w:p>
    <w:p w:rsidR="008E1E28" w:rsidRPr="008E1E28" w:rsidRDefault="008E1E28" w:rsidP="008E1E28">
      <w:pPr>
        <w:suppressAutoHyphens w:val="0"/>
        <w:spacing w:after="200" w:line="236" w:lineRule="auto"/>
        <w:ind w:left="540"/>
        <w:rPr>
          <w:rFonts w:asciiTheme="minorHAnsi" w:eastAsiaTheme="minorEastAsia" w:hAnsiTheme="minorHAnsi" w:cstheme="minorBidi"/>
          <w:sz w:val="20"/>
          <w:szCs w:val="20"/>
          <w:lang w:eastAsia="ru-RU"/>
        </w:rPr>
      </w:pPr>
      <w:r w:rsidRPr="008E1E28">
        <w:rPr>
          <w:sz w:val="28"/>
          <w:szCs w:val="28"/>
          <w:lang w:eastAsia="ru-RU"/>
        </w:rPr>
        <w:t>Педагогическая диагностика проводится 2 раза в год (октябрь, апрель) в ходе</w:t>
      </w:r>
      <w:r>
        <w:rPr>
          <w:rFonts w:asciiTheme="minorHAnsi" w:eastAsiaTheme="minorEastAsia" w:hAnsiTheme="minorHAnsi" w:cstheme="minorBidi"/>
          <w:sz w:val="20"/>
          <w:szCs w:val="20"/>
          <w:lang w:eastAsia="ru-RU"/>
        </w:rPr>
        <w:t xml:space="preserve"> </w:t>
      </w:r>
      <w:r w:rsidRPr="008E1E28">
        <w:rPr>
          <w:sz w:val="28"/>
          <w:szCs w:val="28"/>
          <w:lang w:eastAsia="ru-RU"/>
        </w:rPr>
        <w:t xml:space="preserve">наблюдений за активностью детей в спонтанной и совместной </w:t>
      </w:r>
      <w:r>
        <w:rPr>
          <w:sz w:val="28"/>
          <w:szCs w:val="28"/>
          <w:lang w:eastAsia="ru-RU"/>
        </w:rPr>
        <w:t>деятельности.</w:t>
      </w:r>
    </w:p>
    <w:p w:rsidR="008E1E28" w:rsidRPr="008E1E28" w:rsidRDefault="008E1E28" w:rsidP="00634048">
      <w:pPr>
        <w:numPr>
          <w:ilvl w:val="0"/>
          <w:numId w:val="66"/>
        </w:numPr>
        <w:tabs>
          <w:tab w:val="left" w:pos="408"/>
        </w:tabs>
        <w:suppressAutoHyphens w:val="0"/>
        <w:spacing w:after="200" w:line="236" w:lineRule="auto"/>
        <w:jc w:val="both"/>
        <w:rPr>
          <w:rFonts w:asciiTheme="minorHAnsi" w:hAnsiTheme="minorHAnsi" w:cstheme="minorBidi"/>
          <w:sz w:val="28"/>
          <w:szCs w:val="28"/>
          <w:lang w:eastAsia="ru-RU"/>
        </w:rPr>
      </w:pPr>
      <w:r w:rsidRPr="008E1E28">
        <w:rPr>
          <w:sz w:val="28"/>
          <w:szCs w:val="28"/>
          <w:lang w:eastAsia="ru-RU"/>
        </w:rPr>
        <w:t>ходе образовательной деятельности создаются диагностические ситуации, чтобы оценить индивидуальную динамику детей и скорректировать свои действия педагога.Данные о результатах диагностики заносятся в диагностическую карту - протокол.</w:t>
      </w:r>
    </w:p>
    <w:p w:rsidR="0024213E" w:rsidRDefault="0024213E" w:rsidP="008E1E28">
      <w:pPr>
        <w:pStyle w:val="body"/>
        <w:tabs>
          <w:tab w:val="left" w:pos="284"/>
        </w:tabs>
        <w:spacing w:before="0" w:beforeAutospacing="0" w:after="0" w:afterAutospacing="0" w:line="276" w:lineRule="auto"/>
        <w:rPr>
          <w:b/>
          <w:bCs/>
          <w:sz w:val="28"/>
          <w:szCs w:val="28"/>
        </w:rPr>
      </w:pPr>
    </w:p>
    <w:p w:rsidR="00C70688" w:rsidRPr="00C70688" w:rsidRDefault="00C70688" w:rsidP="00C70688">
      <w:pPr>
        <w:suppressAutoHyphens w:val="0"/>
        <w:spacing w:after="200" w:line="276" w:lineRule="auto"/>
        <w:ind w:left="4380"/>
        <w:rPr>
          <w:rFonts w:asciiTheme="minorHAnsi" w:eastAsiaTheme="minorEastAsia" w:hAnsiTheme="minorHAnsi" w:cstheme="minorBidi"/>
          <w:sz w:val="20"/>
          <w:szCs w:val="20"/>
          <w:lang w:eastAsia="ru-RU"/>
        </w:rPr>
      </w:pPr>
      <w:r w:rsidRPr="00C70688">
        <w:rPr>
          <w:b/>
          <w:bCs/>
          <w:sz w:val="28"/>
          <w:szCs w:val="28"/>
          <w:lang w:eastAsia="ru-RU"/>
        </w:rPr>
        <w:t>Вопросы</w:t>
      </w:r>
    </w:p>
    <w:p w:rsidR="00C70688" w:rsidRPr="00C70688" w:rsidRDefault="00C70688" w:rsidP="00C70688">
      <w:pPr>
        <w:suppressAutoHyphens w:val="0"/>
        <w:spacing w:after="200" w:line="20" w:lineRule="exact"/>
        <w:rPr>
          <w:rFonts w:asciiTheme="minorHAnsi" w:eastAsiaTheme="minorEastAsia" w:hAnsiTheme="minorHAnsi" w:cstheme="minorBidi"/>
          <w:sz w:val="20"/>
          <w:szCs w:val="20"/>
          <w:lang w:eastAsia="ru-RU"/>
        </w:rPr>
      </w:pPr>
    </w:p>
    <w:tbl>
      <w:tblPr>
        <w:tblW w:w="9990" w:type="dxa"/>
        <w:tblLayout w:type="fixed"/>
        <w:tblCellMar>
          <w:left w:w="0" w:type="dxa"/>
          <w:right w:w="0" w:type="dxa"/>
        </w:tblCellMar>
        <w:tblLook w:val="04A0" w:firstRow="1" w:lastRow="0" w:firstColumn="1" w:lastColumn="0" w:noHBand="0" w:noVBand="1"/>
      </w:tblPr>
      <w:tblGrid>
        <w:gridCol w:w="360"/>
        <w:gridCol w:w="520"/>
        <w:gridCol w:w="420"/>
        <w:gridCol w:w="1460"/>
        <w:gridCol w:w="880"/>
        <w:gridCol w:w="1100"/>
        <w:gridCol w:w="80"/>
        <w:gridCol w:w="300"/>
        <w:gridCol w:w="920"/>
        <w:gridCol w:w="1160"/>
        <w:gridCol w:w="760"/>
        <w:gridCol w:w="540"/>
        <w:gridCol w:w="700"/>
        <w:gridCol w:w="300"/>
        <w:gridCol w:w="460"/>
        <w:gridCol w:w="30"/>
      </w:tblGrid>
      <w:tr w:rsidR="00C70688" w:rsidRPr="00C70688" w:rsidTr="00C70688">
        <w:trPr>
          <w:gridAfter w:val="8"/>
          <w:wAfter w:w="4870" w:type="dxa"/>
          <w:trHeight w:val="323"/>
        </w:trPr>
        <w:tc>
          <w:tcPr>
            <w:tcW w:w="36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760" w:type="dxa"/>
            <w:gridSpan w:val="7"/>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0"/>
                <w:szCs w:val="20"/>
                <w:lang w:eastAsia="ru-RU"/>
              </w:rPr>
            </w:pPr>
            <w:r w:rsidRPr="00C70688">
              <w:rPr>
                <w:b/>
                <w:bCs/>
                <w:sz w:val="28"/>
                <w:szCs w:val="28"/>
                <w:lang w:eastAsia="ru-RU"/>
              </w:rPr>
              <w:t>дошкольный возраст 4г.-5л.</w:t>
            </w:r>
          </w:p>
        </w:tc>
      </w:tr>
      <w:tr w:rsidR="00C70688" w:rsidRPr="00C70688" w:rsidTr="00C70688">
        <w:trPr>
          <w:gridAfter w:val="8"/>
          <w:wAfter w:w="4870" w:type="dxa"/>
          <w:trHeight w:val="308"/>
        </w:trPr>
        <w:tc>
          <w:tcPr>
            <w:tcW w:w="360" w:type="dxa"/>
            <w:vAlign w:val="bottom"/>
          </w:tcPr>
          <w:p w:rsidR="00C70688" w:rsidRPr="00C70688" w:rsidRDefault="00C70688" w:rsidP="00C70688">
            <w:pPr>
              <w:suppressAutoHyphens w:val="0"/>
              <w:spacing w:after="200" w:line="308" w:lineRule="exact"/>
              <w:ind w:left="120"/>
              <w:rPr>
                <w:rFonts w:asciiTheme="minorHAnsi" w:eastAsiaTheme="minorEastAsia" w:hAnsiTheme="minorHAnsi" w:cstheme="minorBidi"/>
                <w:sz w:val="20"/>
                <w:szCs w:val="20"/>
                <w:lang w:eastAsia="ru-RU"/>
              </w:rPr>
            </w:pPr>
            <w:r w:rsidRPr="00C70688">
              <w:rPr>
                <w:sz w:val="28"/>
                <w:szCs w:val="28"/>
                <w:lang w:eastAsia="ru-RU"/>
              </w:rPr>
              <w:t>1.</w:t>
            </w:r>
          </w:p>
        </w:tc>
        <w:tc>
          <w:tcPr>
            <w:tcW w:w="4760" w:type="dxa"/>
            <w:gridSpan w:val="7"/>
            <w:vAlign w:val="bottom"/>
          </w:tcPr>
          <w:p w:rsidR="00C70688" w:rsidRPr="00C70688" w:rsidRDefault="00C70688" w:rsidP="00C70688">
            <w:pPr>
              <w:suppressAutoHyphens w:val="0"/>
              <w:spacing w:after="200" w:line="308" w:lineRule="exact"/>
              <w:ind w:left="100"/>
              <w:rPr>
                <w:rFonts w:asciiTheme="minorHAnsi" w:eastAsiaTheme="minorEastAsia" w:hAnsiTheme="minorHAnsi" w:cstheme="minorBidi"/>
                <w:sz w:val="20"/>
                <w:szCs w:val="20"/>
                <w:lang w:eastAsia="ru-RU"/>
              </w:rPr>
            </w:pPr>
            <w:r w:rsidRPr="00C70688">
              <w:rPr>
                <w:sz w:val="28"/>
                <w:szCs w:val="28"/>
                <w:lang w:eastAsia="ru-RU"/>
              </w:rPr>
              <w:t>Где разрешается переходить</w:t>
            </w:r>
          </w:p>
        </w:tc>
      </w:tr>
      <w:tr w:rsidR="00C70688" w:rsidRPr="00C70688" w:rsidTr="00C70688">
        <w:trPr>
          <w:gridAfter w:val="8"/>
          <w:wAfter w:w="4870" w:type="dxa"/>
          <w:trHeight w:val="322"/>
        </w:trPr>
        <w:tc>
          <w:tcPr>
            <w:tcW w:w="5120" w:type="dxa"/>
            <w:gridSpan w:val="8"/>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проезжую часть дороги?</w:t>
            </w:r>
          </w:p>
        </w:tc>
      </w:tr>
      <w:tr w:rsidR="00C70688" w:rsidRPr="00C70688" w:rsidTr="00C70688">
        <w:trPr>
          <w:gridAfter w:val="8"/>
          <w:wAfter w:w="4870" w:type="dxa"/>
          <w:trHeight w:val="322"/>
        </w:trPr>
        <w:tc>
          <w:tcPr>
            <w:tcW w:w="360" w:type="dxa"/>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2.</w:t>
            </w:r>
          </w:p>
        </w:tc>
        <w:tc>
          <w:tcPr>
            <w:tcW w:w="4760" w:type="dxa"/>
            <w:gridSpan w:val="7"/>
            <w:vAlign w:val="bottom"/>
          </w:tcPr>
          <w:p w:rsidR="00C70688" w:rsidRPr="00C70688" w:rsidRDefault="00C70688" w:rsidP="00C70688">
            <w:pPr>
              <w:suppressAutoHyphens w:val="0"/>
              <w:spacing w:after="200" w:line="276" w:lineRule="auto"/>
              <w:ind w:left="40"/>
              <w:rPr>
                <w:rFonts w:asciiTheme="minorHAnsi" w:eastAsiaTheme="minorEastAsia" w:hAnsiTheme="minorHAnsi" w:cstheme="minorBidi"/>
                <w:sz w:val="20"/>
                <w:szCs w:val="20"/>
                <w:lang w:eastAsia="ru-RU"/>
              </w:rPr>
            </w:pPr>
            <w:r w:rsidRPr="00C70688">
              <w:rPr>
                <w:sz w:val="28"/>
                <w:szCs w:val="28"/>
                <w:lang w:eastAsia="ru-RU"/>
              </w:rPr>
              <w:t>Почему нельзя переходить дорогу на</w:t>
            </w:r>
          </w:p>
        </w:tc>
      </w:tr>
      <w:tr w:rsidR="00C70688" w:rsidRPr="00C70688" w:rsidTr="00C70688">
        <w:trPr>
          <w:gridAfter w:val="8"/>
          <w:wAfter w:w="4870" w:type="dxa"/>
          <w:trHeight w:val="322"/>
        </w:trPr>
        <w:tc>
          <w:tcPr>
            <w:tcW w:w="5120" w:type="dxa"/>
            <w:gridSpan w:val="8"/>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красный или желтый свет светофора?</w:t>
            </w:r>
          </w:p>
        </w:tc>
      </w:tr>
      <w:tr w:rsidR="00C70688" w:rsidRPr="00C70688" w:rsidTr="00C70688">
        <w:trPr>
          <w:gridAfter w:val="8"/>
          <w:wAfter w:w="4870" w:type="dxa"/>
          <w:trHeight w:val="322"/>
        </w:trPr>
        <w:tc>
          <w:tcPr>
            <w:tcW w:w="360" w:type="dxa"/>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3.</w:t>
            </w:r>
          </w:p>
        </w:tc>
        <w:tc>
          <w:tcPr>
            <w:tcW w:w="4760" w:type="dxa"/>
            <w:gridSpan w:val="7"/>
            <w:vAlign w:val="bottom"/>
          </w:tcPr>
          <w:p w:rsidR="00C70688" w:rsidRPr="00C70688" w:rsidRDefault="00C70688" w:rsidP="00C70688">
            <w:pPr>
              <w:suppressAutoHyphens w:val="0"/>
              <w:spacing w:after="200" w:line="276" w:lineRule="auto"/>
              <w:ind w:left="40"/>
              <w:rPr>
                <w:rFonts w:asciiTheme="minorHAnsi" w:eastAsiaTheme="minorEastAsia" w:hAnsiTheme="minorHAnsi" w:cstheme="minorBidi"/>
                <w:sz w:val="20"/>
                <w:szCs w:val="20"/>
                <w:lang w:eastAsia="ru-RU"/>
              </w:rPr>
            </w:pPr>
            <w:r w:rsidRPr="00C70688">
              <w:rPr>
                <w:sz w:val="28"/>
                <w:szCs w:val="28"/>
                <w:lang w:eastAsia="ru-RU"/>
              </w:rPr>
              <w:t>Какие есть виды транспорта?</w:t>
            </w:r>
          </w:p>
        </w:tc>
      </w:tr>
      <w:tr w:rsidR="00C70688" w:rsidRPr="00C70688" w:rsidTr="00C70688">
        <w:trPr>
          <w:gridAfter w:val="8"/>
          <w:wAfter w:w="4870" w:type="dxa"/>
          <w:trHeight w:val="322"/>
        </w:trPr>
        <w:tc>
          <w:tcPr>
            <w:tcW w:w="360" w:type="dxa"/>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4.</w:t>
            </w:r>
          </w:p>
        </w:tc>
        <w:tc>
          <w:tcPr>
            <w:tcW w:w="4760" w:type="dxa"/>
            <w:gridSpan w:val="7"/>
            <w:vAlign w:val="bottom"/>
          </w:tcPr>
          <w:p w:rsidR="00C70688" w:rsidRPr="00C70688" w:rsidRDefault="00C70688" w:rsidP="00C70688">
            <w:pPr>
              <w:suppressAutoHyphens w:val="0"/>
              <w:spacing w:after="200" w:line="276" w:lineRule="auto"/>
              <w:ind w:left="40"/>
              <w:rPr>
                <w:rFonts w:asciiTheme="minorHAnsi" w:eastAsiaTheme="minorEastAsia" w:hAnsiTheme="minorHAnsi" w:cstheme="minorBidi"/>
                <w:sz w:val="20"/>
                <w:szCs w:val="20"/>
                <w:lang w:eastAsia="ru-RU"/>
              </w:rPr>
            </w:pPr>
            <w:r w:rsidRPr="00C70688">
              <w:rPr>
                <w:sz w:val="28"/>
                <w:szCs w:val="28"/>
                <w:lang w:eastAsia="ru-RU"/>
              </w:rPr>
              <w:t>Где разрешается ходить по дороге?</w:t>
            </w:r>
          </w:p>
        </w:tc>
      </w:tr>
      <w:tr w:rsidR="00C70688" w:rsidRPr="00C70688" w:rsidTr="00C70688">
        <w:trPr>
          <w:gridAfter w:val="8"/>
          <w:wAfter w:w="4870" w:type="dxa"/>
          <w:trHeight w:val="322"/>
        </w:trPr>
        <w:tc>
          <w:tcPr>
            <w:tcW w:w="360" w:type="dxa"/>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5.</w:t>
            </w:r>
          </w:p>
        </w:tc>
        <w:tc>
          <w:tcPr>
            <w:tcW w:w="4760" w:type="dxa"/>
            <w:gridSpan w:val="7"/>
            <w:vAlign w:val="bottom"/>
          </w:tcPr>
          <w:p w:rsidR="00C70688" w:rsidRPr="00C70688" w:rsidRDefault="00C70688" w:rsidP="00C70688">
            <w:pPr>
              <w:suppressAutoHyphens w:val="0"/>
              <w:spacing w:after="200" w:line="276" w:lineRule="auto"/>
              <w:ind w:left="40"/>
              <w:rPr>
                <w:rFonts w:asciiTheme="minorHAnsi" w:eastAsiaTheme="minorEastAsia" w:hAnsiTheme="minorHAnsi" w:cstheme="minorBidi"/>
                <w:sz w:val="20"/>
                <w:szCs w:val="20"/>
                <w:lang w:eastAsia="ru-RU"/>
              </w:rPr>
            </w:pPr>
            <w:r w:rsidRPr="00C70688">
              <w:rPr>
                <w:sz w:val="28"/>
                <w:szCs w:val="28"/>
                <w:lang w:eastAsia="ru-RU"/>
              </w:rPr>
              <w:t>Из каких элементов состоит дорога?</w:t>
            </w:r>
          </w:p>
        </w:tc>
      </w:tr>
      <w:tr w:rsidR="00C70688" w:rsidRPr="00C70688" w:rsidTr="00C70688">
        <w:trPr>
          <w:gridAfter w:val="8"/>
          <w:wAfter w:w="4870" w:type="dxa"/>
          <w:trHeight w:val="324"/>
        </w:trPr>
        <w:tc>
          <w:tcPr>
            <w:tcW w:w="360" w:type="dxa"/>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6.</w:t>
            </w:r>
          </w:p>
        </w:tc>
        <w:tc>
          <w:tcPr>
            <w:tcW w:w="4760" w:type="dxa"/>
            <w:gridSpan w:val="7"/>
            <w:vAlign w:val="bottom"/>
          </w:tcPr>
          <w:p w:rsidR="00C70688" w:rsidRPr="00C70688" w:rsidRDefault="00C70688" w:rsidP="00C70688">
            <w:pPr>
              <w:suppressAutoHyphens w:val="0"/>
              <w:spacing w:after="200" w:line="276" w:lineRule="auto"/>
              <w:ind w:left="40"/>
              <w:rPr>
                <w:rFonts w:asciiTheme="minorHAnsi" w:eastAsiaTheme="minorEastAsia" w:hAnsiTheme="minorHAnsi" w:cstheme="minorBidi"/>
                <w:sz w:val="20"/>
                <w:szCs w:val="20"/>
                <w:lang w:eastAsia="ru-RU"/>
              </w:rPr>
            </w:pPr>
            <w:r w:rsidRPr="00C70688">
              <w:rPr>
                <w:sz w:val="28"/>
                <w:szCs w:val="28"/>
                <w:lang w:eastAsia="ru-RU"/>
              </w:rPr>
              <w:t>Как правильно обходить стоящий</w:t>
            </w:r>
          </w:p>
        </w:tc>
      </w:tr>
      <w:tr w:rsidR="00C70688" w:rsidRPr="00C70688" w:rsidTr="00C70688">
        <w:trPr>
          <w:gridAfter w:val="8"/>
          <w:wAfter w:w="4870" w:type="dxa"/>
          <w:trHeight w:val="322"/>
        </w:trPr>
        <w:tc>
          <w:tcPr>
            <w:tcW w:w="5120" w:type="dxa"/>
            <w:gridSpan w:val="8"/>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транспорт?</w:t>
            </w:r>
          </w:p>
        </w:tc>
      </w:tr>
      <w:tr w:rsidR="00C70688" w:rsidRPr="00C70688" w:rsidTr="00C70688">
        <w:trPr>
          <w:gridAfter w:val="8"/>
          <w:wAfter w:w="4870" w:type="dxa"/>
          <w:trHeight w:val="322"/>
        </w:trPr>
        <w:tc>
          <w:tcPr>
            <w:tcW w:w="360" w:type="dxa"/>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7.</w:t>
            </w:r>
          </w:p>
        </w:tc>
        <w:tc>
          <w:tcPr>
            <w:tcW w:w="4760" w:type="dxa"/>
            <w:gridSpan w:val="7"/>
            <w:vAlign w:val="bottom"/>
          </w:tcPr>
          <w:p w:rsidR="00C70688" w:rsidRPr="00C70688" w:rsidRDefault="00C70688" w:rsidP="00C70688">
            <w:pPr>
              <w:suppressAutoHyphens w:val="0"/>
              <w:spacing w:after="200" w:line="276" w:lineRule="auto"/>
              <w:ind w:left="40"/>
              <w:rPr>
                <w:rFonts w:asciiTheme="minorHAnsi" w:eastAsiaTheme="minorEastAsia" w:hAnsiTheme="minorHAnsi" w:cstheme="minorBidi"/>
                <w:sz w:val="20"/>
                <w:szCs w:val="20"/>
                <w:lang w:eastAsia="ru-RU"/>
              </w:rPr>
            </w:pPr>
            <w:r w:rsidRPr="00C70688">
              <w:rPr>
                <w:sz w:val="28"/>
                <w:szCs w:val="28"/>
                <w:lang w:eastAsia="ru-RU"/>
              </w:rPr>
              <w:t>Что означает этот дорожный знак</w:t>
            </w:r>
          </w:p>
        </w:tc>
      </w:tr>
      <w:tr w:rsidR="00C70688" w:rsidRPr="00C70688" w:rsidTr="00C70688">
        <w:trPr>
          <w:gridAfter w:val="8"/>
          <w:wAfter w:w="4870" w:type="dxa"/>
          <w:trHeight w:val="322"/>
        </w:trPr>
        <w:tc>
          <w:tcPr>
            <w:tcW w:w="5120" w:type="dxa"/>
            <w:gridSpan w:val="8"/>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(«Пешеходный переход», «Больница»)</w:t>
            </w:r>
          </w:p>
        </w:tc>
      </w:tr>
      <w:tr w:rsidR="00C70688" w:rsidRPr="00C70688" w:rsidTr="00C70688">
        <w:trPr>
          <w:gridAfter w:val="8"/>
          <w:wAfter w:w="4870" w:type="dxa"/>
          <w:trHeight w:val="322"/>
        </w:trPr>
        <w:tc>
          <w:tcPr>
            <w:tcW w:w="36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760" w:type="dxa"/>
            <w:gridSpan w:val="7"/>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gridAfter w:val="8"/>
          <w:wAfter w:w="4870" w:type="dxa"/>
          <w:trHeight w:val="322"/>
        </w:trPr>
        <w:tc>
          <w:tcPr>
            <w:tcW w:w="36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760" w:type="dxa"/>
            <w:gridSpan w:val="7"/>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Tr="00C70688">
        <w:trPr>
          <w:trHeight w:val="309"/>
        </w:trPr>
        <w:tc>
          <w:tcPr>
            <w:tcW w:w="880" w:type="dxa"/>
            <w:gridSpan w:val="2"/>
            <w:tcBorders>
              <w:right w:val="single" w:sz="8" w:space="0" w:color="auto"/>
            </w:tcBorders>
            <w:vAlign w:val="bottom"/>
          </w:tcPr>
          <w:p w:rsidR="00C70688" w:rsidRDefault="00C70688" w:rsidP="00D64738">
            <w:pPr>
              <w:spacing w:line="309" w:lineRule="exact"/>
              <w:ind w:left="160"/>
              <w:rPr>
                <w:sz w:val="20"/>
                <w:szCs w:val="20"/>
              </w:rPr>
            </w:pPr>
            <w:r>
              <w:rPr>
                <w:b/>
                <w:bCs/>
                <w:sz w:val="28"/>
                <w:szCs w:val="28"/>
              </w:rPr>
              <w:t>Воз-</w:t>
            </w:r>
          </w:p>
        </w:tc>
        <w:tc>
          <w:tcPr>
            <w:tcW w:w="420" w:type="dxa"/>
            <w:vAlign w:val="bottom"/>
          </w:tcPr>
          <w:p w:rsidR="00C70688" w:rsidRDefault="00C70688" w:rsidP="00D64738"/>
        </w:tc>
        <w:tc>
          <w:tcPr>
            <w:tcW w:w="2340" w:type="dxa"/>
            <w:gridSpan w:val="2"/>
            <w:vAlign w:val="bottom"/>
          </w:tcPr>
          <w:p w:rsidR="00C70688" w:rsidRDefault="00C70688" w:rsidP="00D64738">
            <w:pPr>
              <w:spacing w:line="309" w:lineRule="exact"/>
              <w:ind w:left="1060"/>
              <w:rPr>
                <w:sz w:val="20"/>
                <w:szCs w:val="20"/>
              </w:rPr>
            </w:pPr>
            <w:r>
              <w:rPr>
                <w:b/>
                <w:bCs/>
                <w:w w:val="99"/>
                <w:sz w:val="28"/>
                <w:szCs w:val="28"/>
              </w:rPr>
              <w:t>Критерии</w:t>
            </w:r>
          </w:p>
        </w:tc>
        <w:tc>
          <w:tcPr>
            <w:tcW w:w="1100" w:type="dxa"/>
            <w:vAlign w:val="bottom"/>
          </w:tcPr>
          <w:p w:rsidR="00C70688" w:rsidRDefault="00C70688" w:rsidP="00D64738"/>
        </w:tc>
        <w:tc>
          <w:tcPr>
            <w:tcW w:w="80" w:type="dxa"/>
            <w:vAlign w:val="bottom"/>
          </w:tcPr>
          <w:p w:rsidR="00C70688" w:rsidRDefault="00C70688" w:rsidP="00D64738"/>
        </w:tc>
        <w:tc>
          <w:tcPr>
            <w:tcW w:w="300" w:type="dxa"/>
            <w:tcBorders>
              <w:right w:val="single" w:sz="8" w:space="0" w:color="auto"/>
            </w:tcBorders>
            <w:vAlign w:val="bottom"/>
          </w:tcPr>
          <w:p w:rsidR="00C70688" w:rsidRDefault="00C70688" w:rsidP="00D64738"/>
        </w:tc>
        <w:tc>
          <w:tcPr>
            <w:tcW w:w="4080" w:type="dxa"/>
            <w:gridSpan w:val="5"/>
            <w:vAlign w:val="bottom"/>
          </w:tcPr>
          <w:p w:rsidR="00C70688" w:rsidRDefault="00C70688" w:rsidP="00D64738">
            <w:pPr>
              <w:spacing w:line="309" w:lineRule="exact"/>
              <w:ind w:left="740"/>
              <w:rPr>
                <w:sz w:val="20"/>
                <w:szCs w:val="20"/>
              </w:rPr>
            </w:pPr>
            <w:r>
              <w:rPr>
                <w:b/>
                <w:bCs/>
                <w:w w:val="99"/>
                <w:sz w:val="28"/>
                <w:szCs w:val="28"/>
              </w:rPr>
              <w:t>Планируемые результаты</w:t>
            </w:r>
          </w:p>
        </w:tc>
        <w:tc>
          <w:tcPr>
            <w:tcW w:w="300" w:type="dxa"/>
            <w:vAlign w:val="bottom"/>
          </w:tcPr>
          <w:p w:rsidR="00C70688" w:rsidRDefault="00C70688" w:rsidP="00D64738"/>
        </w:tc>
        <w:tc>
          <w:tcPr>
            <w:tcW w:w="460" w:type="dxa"/>
            <w:tcBorders>
              <w:right w:val="single" w:sz="8" w:space="0" w:color="auto"/>
            </w:tcBorders>
            <w:vAlign w:val="bottom"/>
          </w:tcPr>
          <w:p w:rsidR="00C70688" w:rsidRDefault="00C70688" w:rsidP="00D64738"/>
        </w:tc>
        <w:tc>
          <w:tcPr>
            <w:tcW w:w="30" w:type="dxa"/>
            <w:vAlign w:val="bottom"/>
          </w:tcPr>
          <w:p w:rsidR="00C70688" w:rsidRDefault="00C70688" w:rsidP="00D64738">
            <w:pPr>
              <w:rPr>
                <w:sz w:val="1"/>
                <w:szCs w:val="1"/>
              </w:rPr>
            </w:pPr>
          </w:p>
        </w:tc>
      </w:tr>
      <w:tr w:rsidR="00C70688" w:rsidTr="00C70688">
        <w:trPr>
          <w:trHeight w:val="323"/>
        </w:trPr>
        <w:tc>
          <w:tcPr>
            <w:tcW w:w="880" w:type="dxa"/>
            <w:gridSpan w:val="2"/>
            <w:tcBorders>
              <w:bottom w:val="single" w:sz="8" w:space="0" w:color="auto"/>
              <w:right w:val="single" w:sz="8" w:space="0" w:color="auto"/>
            </w:tcBorders>
            <w:vAlign w:val="bottom"/>
          </w:tcPr>
          <w:p w:rsidR="00C70688" w:rsidRDefault="00C70688" w:rsidP="00D64738">
            <w:pPr>
              <w:ind w:left="100"/>
              <w:rPr>
                <w:sz w:val="20"/>
                <w:szCs w:val="20"/>
              </w:rPr>
            </w:pPr>
            <w:r>
              <w:rPr>
                <w:b/>
                <w:bCs/>
                <w:sz w:val="28"/>
                <w:szCs w:val="28"/>
              </w:rPr>
              <w:t>раст</w:t>
            </w:r>
          </w:p>
        </w:tc>
        <w:tc>
          <w:tcPr>
            <w:tcW w:w="420" w:type="dxa"/>
            <w:tcBorders>
              <w:bottom w:val="single" w:sz="8" w:space="0" w:color="auto"/>
            </w:tcBorders>
            <w:vAlign w:val="bottom"/>
          </w:tcPr>
          <w:p w:rsidR="00C70688" w:rsidRDefault="00C70688" w:rsidP="00D64738"/>
        </w:tc>
        <w:tc>
          <w:tcPr>
            <w:tcW w:w="1460" w:type="dxa"/>
            <w:tcBorders>
              <w:bottom w:val="single" w:sz="8" w:space="0" w:color="auto"/>
            </w:tcBorders>
            <w:vAlign w:val="bottom"/>
          </w:tcPr>
          <w:p w:rsidR="00C70688" w:rsidRDefault="00C70688" w:rsidP="00D64738"/>
        </w:tc>
        <w:tc>
          <w:tcPr>
            <w:tcW w:w="880" w:type="dxa"/>
            <w:tcBorders>
              <w:bottom w:val="single" w:sz="8" w:space="0" w:color="auto"/>
            </w:tcBorders>
            <w:vAlign w:val="bottom"/>
          </w:tcPr>
          <w:p w:rsidR="00C70688" w:rsidRDefault="00C70688" w:rsidP="00D64738"/>
        </w:tc>
        <w:tc>
          <w:tcPr>
            <w:tcW w:w="1100" w:type="dxa"/>
            <w:tcBorders>
              <w:bottom w:val="single" w:sz="8" w:space="0" w:color="auto"/>
            </w:tcBorders>
            <w:vAlign w:val="bottom"/>
          </w:tcPr>
          <w:p w:rsidR="00C70688" w:rsidRDefault="00C70688" w:rsidP="00D64738"/>
        </w:tc>
        <w:tc>
          <w:tcPr>
            <w:tcW w:w="80" w:type="dxa"/>
            <w:tcBorders>
              <w:bottom w:val="single" w:sz="8" w:space="0" w:color="auto"/>
            </w:tcBorders>
            <w:vAlign w:val="bottom"/>
          </w:tcPr>
          <w:p w:rsidR="00C70688" w:rsidRDefault="00C70688" w:rsidP="00D64738"/>
        </w:tc>
        <w:tc>
          <w:tcPr>
            <w:tcW w:w="300" w:type="dxa"/>
            <w:tcBorders>
              <w:bottom w:val="single" w:sz="8" w:space="0" w:color="auto"/>
              <w:right w:val="single" w:sz="8" w:space="0" w:color="auto"/>
            </w:tcBorders>
            <w:vAlign w:val="bottom"/>
          </w:tcPr>
          <w:p w:rsidR="00C70688" w:rsidRDefault="00C70688" w:rsidP="00D64738"/>
        </w:tc>
        <w:tc>
          <w:tcPr>
            <w:tcW w:w="920" w:type="dxa"/>
            <w:tcBorders>
              <w:bottom w:val="single" w:sz="8" w:space="0" w:color="auto"/>
            </w:tcBorders>
            <w:vAlign w:val="bottom"/>
          </w:tcPr>
          <w:p w:rsidR="00C70688" w:rsidRDefault="00C70688" w:rsidP="00D64738"/>
        </w:tc>
        <w:tc>
          <w:tcPr>
            <w:tcW w:w="1160" w:type="dxa"/>
            <w:tcBorders>
              <w:bottom w:val="single" w:sz="8" w:space="0" w:color="auto"/>
            </w:tcBorders>
            <w:vAlign w:val="bottom"/>
          </w:tcPr>
          <w:p w:rsidR="00C70688" w:rsidRDefault="00C70688" w:rsidP="00D64738"/>
        </w:tc>
        <w:tc>
          <w:tcPr>
            <w:tcW w:w="760" w:type="dxa"/>
            <w:tcBorders>
              <w:bottom w:val="single" w:sz="8" w:space="0" w:color="auto"/>
            </w:tcBorders>
            <w:vAlign w:val="bottom"/>
          </w:tcPr>
          <w:p w:rsidR="00C70688" w:rsidRDefault="00C70688" w:rsidP="00D64738"/>
        </w:tc>
        <w:tc>
          <w:tcPr>
            <w:tcW w:w="540" w:type="dxa"/>
            <w:tcBorders>
              <w:bottom w:val="single" w:sz="8" w:space="0" w:color="auto"/>
            </w:tcBorders>
            <w:vAlign w:val="bottom"/>
          </w:tcPr>
          <w:p w:rsidR="00C70688" w:rsidRDefault="00C70688" w:rsidP="00D64738"/>
        </w:tc>
        <w:tc>
          <w:tcPr>
            <w:tcW w:w="700" w:type="dxa"/>
            <w:tcBorders>
              <w:bottom w:val="single" w:sz="8" w:space="0" w:color="auto"/>
            </w:tcBorders>
            <w:vAlign w:val="bottom"/>
          </w:tcPr>
          <w:p w:rsidR="00C70688" w:rsidRDefault="00C70688" w:rsidP="00D64738"/>
        </w:tc>
        <w:tc>
          <w:tcPr>
            <w:tcW w:w="300" w:type="dxa"/>
            <w:tcBorders>
              <w:bottom w:val="single" w:sz="8" w:space="0" w:color="auto"/>
            </w:tcBorders>
            <w:vAlign w:val="bottom"/>
          </w:tcPr>
          <w:p w:rsidR="00C70688" w:rsidRDefault="00C70688" w:rsidP="00D64738"/>
        </w:tc>
        <w:tc>
          <w:tcPr>
            <w:tcW w:w="460" w:type="dxa"/>
            <w:tcBorders>
              <w:bottom w:val="single" w:sz="8" w:space="0" w:color="auto"/>
              <w:right w:val="single" w:sz="8" w:space="0" w:color="auto"/>
            </w:tcBorders>
            <w:vAlign w:val="bottom"/>
          </w:tcPr>
          <w:p w:rsidR="00C70688" w:rsidRDefault="00C70688" w:rsidP="00D64738"/>
        </w:tc>
        <w:tc>
          <w:tcPr>
            <w:tcW w:w="30" w:type="dxa"/>
            <w:vAlign w:val="bottom"/>
          </w:tcPr>
          <w:p w:rsidR="00C70688" w:rsidRDefault="00C70688" w:rsidP="00D64738">
            <w:pPr>
              <w:rPr>
                <w:sz w:val="1"/>
                <w:szCs w:val="1"/>
              </w:rPr>
            </w:pPr>
          </w:p>
        </w:tc>
      </w:tr>
    </w:tbl>
    <w:p w:rsidR="0024213E" w:rsidRDefault="0024213E" w:rsidP="00DB18D1">
      <w:pPr>
        <w:pStyle w:val="body"/>
        <w:tabs>
          <w:tab w:val="left" w:pos="284"/>
        </w:tabs>
        <w:spacing w:before="0" w:beforeAutospacing="0" w:after="0" w:afterAutospacing="0" w:line="276" w:lineRule="auto"/>
        <w:jc w:val="right"/>
        <w:rPr>
          <w:b/>
          <w:bCs/>
          <w:sz w:val="28"/>
          <w:szCs w:val="28"/>
        </w:rPr>
      </w:pPr>
    </w:p>
    <w:tbl>
      <w:tblPr>
        <w:tblW w:w="0" w:type="auto"/>
        <w:tblLayout w:type="fixed"/>
        <w:tblCellMar>
          <w:left w:w="0" w:type="dxa"/>
          <w:right w:w="0" w:type="dxa"/>
        </w:tblCellMar>
        <w:tblLook w:val="04A0" w:firstRow="1" w:lastRow="0" w:firstColumn="1" w:lastColumn="0" w:noHBand="0" w:noVBand="1"/>
      </w:tblPr>
      <w:tblGrid>
        <w:gridCol w:w="400"/>
        <w:gridCol w:w="480"/>
        <w:gridCol w:w="1880"/>
        <w:gridCol w:w="880"/>
        <w:gridCol w:w="1100"/>
        <w:gridCol w:w="80"/>
        <w:gridCol w:w="300"/>
        <w:gridCol w:w="920"/>
        <w:gridCol w:w="1160"/>
        <w:gridCol w:w="760"/>
        <w:gridCol w:w="540"/>
        <w:gridCol w:w="700"/>
        <w:gridCol w:w="300"/>
        <w:gridCol w:w="460"/>
      </w:tblGrid>
      <w:tr w:rsidR="00C70688" w:rsidRPr="00C70688" w:rsidTr="00D64738">
        <w:trPr>
          <w:trHeight w:val="308"/>
        </w:trPr>
        <w:tc>
          <w:tcPr>
            <w:tcW w:w="4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860" w:type="dxa"/>
            <w:gridSpan w:val="3"/>
            <w:vAlign w:val="bottom"/>
          </w:tcPr>
          <w:p w:rsidR="00C70688" w:rsidRPr="00C70688" w:rsidRDefault="00C70688" w:rsidP="00C70688">
            <w:pPr>
              <w:suppressAutoHyphens w:val="0"/>
              <w:spacing w:after="200" w:line="308" w:lineRule="exact"/>
              <w:ind w:left="100"/>
              <w:rPr>
                <w:rFonts w:asciiTheme="minorHAnsi" w:eastAsiaTheme="minorEastAsia" w:hAnsiTheme="minorHAnsi" w:cstheme="minorBidi"/>
                <w:sz w:val="20"/>
                <w:szCs w:val="20"/>
                <w:lang w:eastAsia="ru-RU"/>
              </w:rPr>
            </w:pPr>
            <w:r w:rsidRPr="00C70688">
              <w:rPr>
                <w:sz w:val="28"/>
                <w:szCs w:val="28"/>
                <w:lang w:eastAsia="ru-RU"/>
              </w:rPr>
              <w:t>-имеет элементарные знания о</w:t>
            </w: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40" w:type="dxa"/>
            <w:gridSpan w:val="7"/>
            <w:tcBorders>
              <w:right w:val="single" w:sz="8" w:space="0" w:color="auto"/>
            </w:tcBorders>
            <w:vAlign w:val="bottom"/>
          </w:tcPr>
          <w:p w:rsidR="00C70688" w:rsidRPr="00C70688" w:rsidRDefault="00C70688" w:rsidP="00C70688">
            <w:pPr>
              <w:suppressAutoHyphens w:val="0"/>
              <w:spacing w:after="200" w:line="308" w:lineRule="exact"/>
              <w:jc w:val="right"/>
              <w:rPr>
                <w:rFonts w:asciiTheme="minorHAnsi" w:eastAsiaTheme="minorEastAsia" w:hAnsiTheme="minorHAnsi" w:cstheme="minorBidi"/>
                <w:sz w:val="20"/>
                <w:szCs w:val="20"/>
                <w:lang w:eastAsia="ru-RU"/>
              </w:rPr>
            </w:pPr>
            <w:r w:rsidRPr="00C70688">
              <w:rPr>
                <w:sz w:val="28"/>
                <w:szCs w:val="28"/>
                <w:lang w:eastAsia="ru-RU"/>
              </w:rPr>
              <w:t>нает  и  называет  виды  транспорта,</w:t>
            </w:r>
          </w:p>
        </w:tc>
      </w:tr>
      <w:tr w:rsidR="00C70688" w:rsidRPr="00C70688" w:rsidTr="00D64738">
        <w:trPr>
          <w:trHeight w:val="322"/>
        </w:trPr>
        <w:tc>
          <w:tcPr>
            <w:tcW w:w="400" w:type="dxa"/>
            <w:vMerge w:val="restart"/>
            <w:textDirection w:val="btLr"/>
            <w:vAlign w:val="bottom"/>
          </w:tcPr>
          <w:p w:rsidR="00C70688" w:rsidRPr="00C70688" w:rsidRDefault="00C70688" w:rsidP="00C70688">
            <w:pPr>
              <w:suppressAutoHyphens w:val="0"/>
              <w:spacing w:after="200" w:line="276" w:lineRule="auto"/>
              <w:ind w:left="78"/>
              <w:rPr>
                <w:rFonts w:asciiTheme="minorHAnsi" w:eastAsiaTheme="minorEastAsia" w:hAnsiTheme="minorHAnsi" w:cstheme="minorBidi"/>
                <w:sz w:val="20"/>
                <w:szCs w:val="20"/>
                <w:lang w:eastAsia="ru-RU"/>
              </w:rPr>
            </w:pPr>
            <w:r w:rsidRPr="00C70688">
              <w:rPr>
                <w:w w:val="73"/>
                <w:sz w:val="28"/>
                <w:szCs w:val="28"/>
                <w:lang w:eastAsia="ru-RU"/>
              </w:rPr>
              <w:t>возраст</w:t>
            </w:r>
          </w:p>
        </w:tc>
        <w:tc>
          <w:tcPr>
            <w:tcW w:w="4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240" w:type="dxa"/>
            <w:gridSpan w:val="5"/>
            <w:tcBorders>
              <w:right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sz w:val="28"/>
                <w:szCs w:val="28"/>
                <w:lang w:eastAsia="ru-RU"/>
              </w:rPr>
              <w:t>правилах безопасного поведения</w:t>
            </w:r>
          </w:p>
        </w:tc>
        <w:tc>
          <w:tcPr>
            <w:tcW w:w="920" w:type="dxa"/>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sz w:val="28"/>
                <w:szCs w:val="28"/>
                <w:lang w:eastAsia="ru-RU"/>
              </w:rPr>
              <w:t>знает</w:t>
            </w:r>
          </w:p>
        </w:tc>
        <w:tc>
          <w:tcPr>
            <w:tcW w:w="1160" w:type="dxa"/>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sz w:val="28"/>
                <w:szCs w:val="28"/>
                <w:lang w:eastAsia="ru-RU"/>
              </w:rPr>
              <w:t>правила</w:t>
            </w:r>
          </w:p>
        </w:tc>
        <w:tc>
          <w:tcPr>
            <w:tcW w:w="1300" w:type="dxa"/>
            <w:gridSpan w:val="2"/>
            <w:vAlign w:val="bottom"/>
          </w:tcPr>
          <w:p w:rsidR="00C70688" w:rsidRPr="00C70688" w:rsidRDefault="00C70688" w:rsidP="00C70688">
            <w:pPr>
              <w:suppressAutoHyphens w:val="0"/>
              <w:spacing w:after="200" w:line="276" w:lineRule="auto"/>
              <w:ind w:left="140"/>
              <w:rPr>
                <w:rFonts w:asciiTheme="minorHAnsi" w:eastAsiaTheme="minorEastAsia" w:hAnsiTheme="minorHAnsi" w:cstheme="minorBidi"/>
                <w:sz w:val="20"/>
                <w:szCs w:val="20"/>
                <w:lang w:eastAsia="ru-RU"/>
              </w:rPr>
            </w:pPr>
            <w:r w:rsidRPr="00C70688">
              <w:rPr>
                <w:sz w:val="28"/>
                <w:szCs w:val="28"/>
                <w:lang w:eastAsia="ru-RU"/>
              </w:rPr>
              <w:t>перехода</w:t>
            </w:r>
          </w:p>
        </w:tc>
        <w:tc>
          <w:tcPr>
            <w:tcW w:w="1460" w:type="dxa"/>
            <w:gridSpan w:val="3"/>
            <w:tcBorders>
              <w:right w:val="single" w:sz="8" w:space="0" w:color="auto"/>
            </w:tcBorders>
            <w:vAlign w:val="bottom"/>
          </w:tcPr>
          <w:p w:rsidR="00C70688" w:rsidRPr="00C70688" w:rsidRDefault="00C70688" w:rsidP="00C70688">
            <w:pPr>
              <w:suppressAutoHyphens w:val="0"/>
              <w:spacing w:after="200" w:line="276" w:lineRule="auto"/>
              <w:jc w:val="right"/>
              <w:rPr>
                <w:rFonts w:asciiTheme="minorHAnsi" w:eastAsiaTheme="minorEastAsia" w:hAnsiTheme="minorHAnsi" w:cstheme="minorBidi"/>
                <w:sz w:val="20"/>
                <w:szCs w:val="20"/>
                <w:lang w:eastAsia="ru-RU"/>
              </w:rPr>
            </w:pPr>
            <w:r w:rsidRPr="00C70688">
              <w:rPr>
                <w:sz w:val="28"/>
                <w:szCs w:val="28"/>
                <w:lang w:eastAsia="ru-RU"/>
              </w:rPr>
              <w:t>проезжей</w:t>
            </w:r>
          </w:p>
        </w:tc>
      </w:tr>
      <w:tr w:rsidR="00C70688" w:rsidRPr="00C70688" w:rsidTr="00D64738">
        <w:trPr>
          <w:trHeight w:val="324"/>
        </w:trPr>
        <w:tc>
          <w:tcPr>
            <w:tcW w:w="400" w:type="dxa"/>
            <w:vMerge/>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vMerge w:val="restart"/>
            <w:tcBorders>
              <w:right w:val="single" w:sz="8" w:space="0" w:color="auto"/>
            </w:tcBorders>
            <w:textDirection w:val="btLr"/>
            <w:vAlign w:val="bottom"/>
          </w:tcPr>
          <w:p w:rsidR="00C70688" w:rsidRPr="00C70688" w:rsidRDefault="00C70688" w:rsidP="00C70688">
            <w:pPr>
              <w:suppressAutoHyphens w:val="0"/>
              <w:spacing w:after="200" w:line="276" w:lineRule="auto"/>
              <w:ind w:left="44"/>
              <w:rPr>
                <w:rFonts w:asciiTheme="minorHAnsi" w:eastAsiaTheme="minorEastAsia" w:hAnsiTheme="minorHAnsi" w:cstheme="minorBidi"/>
                <w:sz w:val="20"/>
                <w:szCs w:val="20"/>
                <w:lang w:eastAsia="ru-RU"/>
              </w:rPr>
            </w:pPr>
            <w:r w:rsidRPr="00C70688">
              <w:rPr>
                <w:w w:val="87"/>
                <w:sz w:val="28"/>
                <w:szCs w:val="28"/>
                <w:lang w:eastAsia="ru-RU"/>
              </w:rPr>
              <w:t>лет</w:t>
            </w:r>
          </w:p>
        </w:tc>
        <w:tc>
          <w:tcPr>
            <w:tcW w:w="1880" w:type="dxa"/>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sz w:val="28"/>
                <w:szCs w:val="28"/>
                <w:lang w:eastAsia="ru-RU"/>
              </w:rPr>
              <w:t>на улице;</w:t>
            </w:r>
          </w:p>
        </w:tc>
        <w:tc>
          <w:tcPr>
            <w:tcW w:w="8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080" w:type="dxa"/>
            <w:gridSpan w:val="5"/>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sz w:val="28"/>
                <w:szCs w:val="28"/>
                <w:lang w:eastAsia="ru-RU"/>
              </w:rPr>
              <w:t>части, правила игр во дворе;</w:t>
            </w:r>
          </w:p>
        </w:tc>
        <w:tc>
          <w:tcPr>
            <w:tcW w:w="3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6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23"/>
        </w:trPr>
        <w:tc>
          <w:tcPr>
            <w:tcW w:w="400" w:type="dxa"/>
            <w:vMerge/>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
                <w:szCs w:val="2"/>
                <w:lang w:eastAsia="ru-RU"/>
              </w:rPr>
            </w:pPr>
          </w:p>
        </w:tc>
        <w:tc>
          <w:tcPr>
            <w:tcW w:w="480" w:type="dxa"/>
            <w:vMerge/>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
                <w:szCs w:val="2"/>
                <w:lang w:eastAsia="ru-RU"/>
              </w:rPr>
            </w:pPr>
          </w:p>
        </w:tc>
        <w:tc>
          <w:tcPr>
            <w:tcW w:w="3860" w:type="dxa"/>
            <w:gridSpan w:val="3"/>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sz w:val="2"/>
                <w:szCs w:val="2"/>
                <w:lang w:eastAsia="ru-RU"/>
              </w:rPr>
              <w:t>назначении светофора;</w:t>
            </w: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
                <w:szCs w:val="2"/>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
                <w:szCs w:val="2"/>
                <w:lang w:eastAsia="ru-RU"/>
              </w:rPr>
            </w:pPr>
          </w:p>
        </w:tc>
        <w:tc>
          <w:tcPr>
            <w:tcW w:w="4840" w:type="dxa"/>
            <w:gridSpan w:val="7"/>
            <w:tcBorders>
              <w:right w:val="single" w:sz="8" w:space="0" w:color="auto"/>
            </w:tcBorders>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sz w:val="2"/>
                <w:szCs w:val="2"/>
                <w:lang w:eastAsia="ru-RU"/>
              </w:rPr>
              <w:t>проезжей  части  дороги,  о  работе</w:t>
            </w:r>
          </w:p>
        </w:tc>
      </w:tr>
      <w:tr w:rsidR="00C70688" w:rsidRPr="00C70688" w:rsidTr="00D64738">
        <w:trPr>
          <w:trHeight w:val="308"/>
        </w:trPr>
        <w:tc>
          <w:tcPr>
            <w:tcW w:w="400" w:type="dxa"/>
            <w:vMerge w:val="restart"/>
            <w:textDirection w:val="btLr"/>
            <w:vAlign w:val="bottom"/>
          </w:tcPr>
          <w:p w:rsidR="00C70688" w:rsidRPr="00C70688" w:rsidRDefault="00C70688" w:rsidP="00C70688">
            <w:pPr>
              <w:suppressAutoHyphens w:val="0"/>
              <w:spacing w:after="200" w:line="276" w:lineRule="auto"/>
              <w:ind w:left="216"/>
              <w:rPr>
                <w:rFonts w:asciiTheme="minorHAnsi" w:eastAsiaTheme="minorEastAsia" w:hAnsiTheme="minorHAnsi" w:cstheme="minorBidi"/>
                <w:sz w:val="20"/>
                <w:szCs w:val="20"/>
                <w:lang w:eastAsia="ru-RU"/>
              </w:rPr>
            </w:pPr>
            <w:r w:rsidRPr="00C70688">
              <w:rPr>
                <w:w w:val="73"/>
                <w:sz w:val="16"/>
                <w:szCs w:val="16"/>
                <w:lang w:eastAsia="ru-RU"/>
              </w:rPr>
              <w:t>Дошкольный</w:t>
            </w:r>
          </w:p>
        </w:tc>
        <w:tc>
          <w:tcPr>
            <w:tcW w:w="480" w:type="dxa"/>
            <w:vMerge w:val="restart"/>
            <w:tcBorders>
              <w:right w:val="single" w:sz="8" w:space="0" w:color="auto"/>
            </w:tcBorders>
            <w:textDirection w:val="btLr"/>
            <w:vAlign w:val="bottom"/>
          </w:tcPr>
          <w:p w:rsidR="00C70688" w:rsidRPr="00C70688" w:rsidRDefault="00C70688" w:rsidP="00C70688">
            <w:pPr>
              <w:suppressAutoHyphens w:val="0"/>
              <w:spacing w:after="200" w:line="276" w:lineRule="auto"/>
              <w:ind w:left="76"/>
              <w:rPr>
                <w:rFonts w:asciiTheme="minorHAnsi" w:eastAsiaTheme="minorEastAsia" w:hAnsiTheme="minorHAnsi" w:cstheme="minorBidi"/>
                <w:sz w:val="20"/>
                <w:szCs w:val="20"/>
                <w:lang w:eastAsia="ru-RU"/>
              </w:rPr>
            </w:pPr>
            <w:r w:rsidRPr="00C70688">
              <w:rPr>
                <w:w w:val="70"/>
                <w:lang w:eastAsia="ru-RU"/>
              </w:rPr>
              <w:t>4года-5</w:t>
            </w:r>
          </w:p>
        </w:tc>
        <w:tc>
          <w:tcPr>
            <w:tcW w:w="3860" w:type="dxa"/>
            <w:gridSpan w:val="3"/>
            <w:vAlign w:val="bottom"/>
          </w:tcPr>
          <w:p w:rsidR="00C70688" w:rsidRPr="00C70688" w:rsidRDefault="00C70688" w:rsidP="00C70688">
            <w:pPr>
              <w:suppressAutoHyphens w:val="0"/>
              <w:spacing w:after="200" w:line="308" w:lineRule="exact"/>
              <w:ind w:left="100"/>
              <w:rPr>
                <w:rFonts w:asciiTheme="minorHAnsi" w:eastAsiaTheme="minorEastAsia" w:hAnsiTheme="minorHAnsi" w:cstheme="minorBidi"/>
                <w:sz w:val="20"/>
                <w:szCs w:val="20"/>
                <w:lang w:eastAsia="ru-RU"/>
              </w:rPr>
            </w:pPr>
            <w:r w:rsidRPr="00C70688">
              <w:rPr>
                <w:sz w:val="28"/>
                <w:szCs w:val="28"/>
                <w:lang w:eastAsia="ru-RU"/>
              </w:rPr>
              <w:t>- имеет представление о</w:t>
            </w: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20" w:type="dxa"/>
            <w:vAlign w:val="bottom"/>
          </w:tcPr>
          <w:p w:rsidR="00C70688" w:rsidRPr="00C70688" w:rsidRDefault="00C70688" w:rsidP="00C70688">
            <w:pPr>
              <w:suppressAutoHyphens w:val="0"/>
              <w:spacing w:after="200" w:line="308" w:lineRule="exact"/>
              <w:ind w:left="80"/>
              <w:rPr>
                <w:rFonts w:asciiTheme="minorHAnsi" w:eastAsiaTheme="minorEastAsia" w:hAnsiTheme="minorHAnsi" w:cstheme="minorBidi"/>
                <w:sz w:val="20"/>
                <w:szCs w:val="20"/>
                <w:lang w:eastAsia="ru-RU"/>
              </w:rPr>
            </w:pPr>
            <w:r w:rsidRPr="00C70688">
              <w:rPr>
                <w:sz w:val="28"/>
                <w:szCs w:val="28"/>
                <w:lang w:eastAsia="ru-RU"/>
              </w:rPr>
              <w:t>Имеет</w:t>
            </w:r>
          </w:p>
        </w:tc>
        <w:tc>
          <w:tcPr>
            <w:tcW w:w="1920" w:type="dxa"/>
            <w:gridSpan w:val="2"/>
            <w:vAlign w:val="bottom"/>
          </w:tcPr>
          <w:p w:rsidR="00C70688" w:rsidRPr="00C70688" w:rsidRDefault="00C70688" w:rsidP="00C70688">
            <w:pPr>
              <w:suppressAutoHyphens w:val="0"/>
              <w:spacing w:after="200" w:line="308" w:lineRule="exact"/>
              <w:ind w:left="100"/>
              <w:rPr>
                <w:rFonts w:asciiTheme="minorHAnsi" w:eastAsiaTheme="minorEastAsia" w:hAnsiTheme="minorHAnsi" w:cstheme="minorBidi"/>
                <w:sz w:val="20"/>
                <w:szCs w:val="20"/>
                <w:lang w:eastAsia="ru-RU"/>
              </w:rPr>
            </w:pPr>
            <w:r w:rsidRPr="00C70688">
              <w:rPr>
                <w:sz w:val="28"/>
                <w:szCs w:val="28"/>
                <w:lang w:eastAsia="ru-RU"/>
              </w:rPr>
              <w:t>представление</w:t>
            </w:r>
          </w:p>
        </w:tc>
        <w:tc>
          <w:tcPr>
            <w:tcW w:w="540" w:type="dxa"/>
            <w:vAlign w:val="bottom"/>
          </w:tcPr>
          <w:p w:rsidR="00C70688" w:rsidRPr="00C70688" w:rsidRDefault="00C70688" w:rsidP="00C70688">
            <w:pPr>
              <w:suppressAutoHyphens w:val="0"/>
              <w:spacing w:after="200" w:line="308" w:lineRule="exact"/>
              <w:ind w:left="100"/>
              <w:rPr>
                <w:rFonts w:asciiTheme="minorHAnsi" w:eastAsiaTheme="minorEastAsia" w:hAnsiTheme="minorHAnsi" w:cstheme="minorBidi"/>
                <w:sz w:val="20"/>
                <w:szCs w:val="20"/>
                <w:lang w:eastAsia="ru-RU"/>
              </w:rPr>
            </w:pPr>
            <w:r w:rsidRPr="00C70688">
              <w:rPr>
                <w:sz w:val="28"/>
                <w:szCs w:val="28"/>
                <w:lang w:eastAsia="ru-RU"/>
              </w:rPr>
              <w:t>об</w:t>
            </w:r>
          </w:p>
        </w:tc>
        <w:tc>
          <w:tcPr>
            <w:tcW w:w="1460" w:type="dxa"/>
            <w:gridSpan w:val="3"/>
            <w:tcBorders>
              <w:right w:val="single" w:sz="8" w:space="0" w:color="auto"/>
            </w:tcBorders>
            <w:vAlign w:val="bottom"/>
          </w:tcPr>
          <w:p w:rsidR="00C70688" w:rsidRPr="00C70688" w:rsidRDefault="00C70688" w:rsidP="00C70688">
            <w:pPr>
              <w:suppressAutoHyphens w:val="0"/>
              <w:spacing w:after="200" w:line="308" w:lineRule="exact"/>
              <w:jc w:val="right"/>
              <w:rPr>
                <w:rFonts w:asciiTheme="minorHAnsi" w:eastAsiaTheme="minorEastAsia" w:hAnsiTheme="minorHAnsi" w:cstheme="minorBidi"/>
                <w:sz w:val="20"/>
                <w:szCs w:val="20"/>
                <w:lang w:eastAsia="ru-RU"/>
              </w:rPr>
            </w:pPr>
            <w:r w:rsidRPr="00C70688">
              <w:rPr>
                <w:w w:val="99"/>
                <w:sz w:val="28"/>
                <w:szCs w:val="28"/>
                <w:lang w:eastAsia="ru-RU"/>
              </w:rPr>
              <w:t>устройстве</w:t>
            </w:r>
          </w:p>
        </w:tc>
      </w:tr>
      <w:tr w:rsidR="00C70688" w:rsidRPr="00C70688" w:rsidTr="00D64738">
        <w:trPr>
          <w:trHeight w:val="335"/>
        </w:trPr>
        <w:tc>
          <w:tcPr>
            <w:tcW w:w="400" w:type="dxa"/>
            <w:vMerge/>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vMerge/>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880" w:type="dxa"/>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sz w:val="28"/>
                <w:szCs w:val="28"/>
                <w:lang w:eastAsia="ru-RU"/>
              </w:rPr>
              <w:t>милиционера;</w:t>
            </w:r>
          </w:p>
        </w:tc>
        <w:tc>
          <w:tcPr>
            <w:tcW w:w="8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40" w:type="dxa"/>
            <w:gridSpan w:val="7"/>
            <w:vMerge w:val="restart"/>
            <w:tcBorders>
              <w:right w:val="single" w:sz="8" w:space="0" w:color="auto"/>
            </w:tcBorders>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sz w:val="28"/>
                <w:szCs w:val="28"/>
                <w:lang w:eastAsia="ru-RU"/>
              </w:rPr>
              <w:t>милиционера, о правилах безопасного</w:t>
            </w:r>
          </w:p>
        </w:tc>
      </w:tr>
      <w:tr w:rsidR="00C70688" w:rsidRPr="00C70688" w:rsidTr="00D64738">
        <w:trPr>
          <w:trHeight w:val="308"/>
        </w:trPr>
        <w:tc>
          <w:tcPr>
            <w:tcW w:w="4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860" w:type="dxa"/>
            <w:gridSpan w:val="3"/>
            <w:vAlign w:val="bottom"/>
          </w:tcPr>
          <w:p w:rsidR="00C70688" w:rsidRPr="00C70688" w:rsidRDefault="00C70688" w:rsidP="00C70688">
            <w:pPr>
              <w:suppressAutoHyphens w:val="0"/>
              <w:spacing w:after="200" w:line="308" w:lineRule="exact"/>
              <w:ind w:left="100"/>
              <w:rPr>
                <w:rFonts w:asciiTheme="minorHAnsi" w:eastAsiaTheme="minorEastAsia" w:hAnsiTheme="minorHAnsi" w:cstheme="minorBidi"/>
                <w:sz w:val="20"/>
                <w:szCs w:val="20"/>
                <w:lang w:eastAsia="ru-RU"/>
              </w:rPr>
            </w:pPr>
            <w:r w:rsidRPr="00C70688">
              <w:rPr>
                <w:sz w:val="28"/>
                <w:szCs w:val="28"/>
                <w:lang w:eastAsia="ru-RU"/>
              </w:rPr>
              <w:t>- сформированы элементарные</w:t>
            </w: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40" w:type="dxa"/>
            <w:gridSpan w:val="7"/>
            <w:vMerge/>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312"/>
        </w:trPr>
        <w:tc>
          <w:tcPr>
            <w:tcW w:w="4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240" w:type="dxa"/>
            <w:gridSpan w:val="5"/>
            <w:tcBorders>
              <w:right w:val="single" w:sz="8" w:space="0" w:color="auto"/>
            </w:tcBorders>
            <w:vAlign w:val="bottom"/>
          </w:tcPr>
          <w:p w:rsidR="00C70688" w:rsidRPr="00C70688" w:rsidRDefault="00C70688" w:rsidP="00C70688">
            <w:pPr>
              <w:suppressAutoHyphens w:val="0"/>
              <w:spacing w:after="200" w:line="312" w:lineRule="exact"/>
              <w:ind w:left="100"/>
              <w:rPr>
                <w:rFonts w:asciiTheme="minorHAnsi" w:eastAsiaTheme="minorEastAsia" w:hAnsiTheme="minorHAnsi" w:cstheme="minorBidi"/>
                <w:sz w:val="20"/>
                <w:szCs w:val="20"/>
                <w:lang w:eastAsia="ru-RU"/>
              </w:rPr>
            </w:pPr>
            <w:r w:rsidRPr="00C70688">
              <w:rPr>
                <w:sz w:val="28"/>
                <w:szCs w:val="28"/>
                <w:lang w:eastAsia="ru-RU"/>
              </w:rPr>
              <w:t>навыки культурного поведения в</w:t>
            </w:r>
          </w:p>
        </w:tc>
        <w:tc>
          <w:tcPr>
            <w:tcW w:w="2840" w:type="dxa"/>
            <w:gridSpan w:val="3"/>
            <w:vAlign w:val="bottom"/>
          </w:tcPr>
          <w:p w:rsidR="00C70688" w:rsidRPr="00C70688" w:rsidRDefault="00C70688" w:rsidP="00C70688">
            <w:pPr>
              <w:suppressAutoHyphens w:val="0"/>
              <w:spacing w:after="200" w:line="312" w:lineRule="exact"/>
              <w:ind w:left="80"/>
              <w:rPr>
                <w:rFonts w:asciiTheme="minorHAnsi" w:eastAsiaTheme="minorEastAsia" w:hAnsiTheme="minorHAnsi" w:cstheme="minorBidi"/>
                <w:sz w:val="20"/>
                <w:szCs w:val="20"/>
                <w:lang w:eastAsia="ru-RU"/>
              </w:rPr>
            </w:pPr>
            <w:r w:rsidRPr="00C70688">
              <w:rPr>
                <w:sz w:val="28"/>
                <w:szCs w:val="28"/>
                <w:lang w:eastAsia="ru-RU"/>
              </w:rPr>
              <w:t>поведения на улице.</w:t>
            </w:r>
          </w:p>
        </w:tc>
        <w:tc>
          <w:tcPr>
            <w:tcW w:w="54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6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322"/>
        </w:trPr>
        <w:tc>
          <w:tcPr>
            <w:tcW w:w="4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880" w:type="dxa"/>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sz w:val="28"/>
                <w:szCs w:val="28"/>
                <w:lang w:eastAsia="ru-RU"/>
              </w:rPr>
              <w:t>транспорте;</w:t>
            </w:r>
          </w:p>
        </w:tc>
        <w:tc>
          <w:tcPr>
            <w:tcW w:w="8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080" w:type="dxa"/>
            <w:gridSpan w:val="5"/>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sz w:val="28"/>
                <w:szCs w:val="28"/>
                <w:lang w:eastAsia="ru-RU"/>
              </w:rPr>
              <w:t>Различает сигналы светофора.</w:t>
            </w:r>
          </w:p>
        </w:tc>
        <w:tc>
          <w:tcPr>
            <w:tcW w:w="3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6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322"/>
        </w:trPr>
        <w:tc>
          <w:tcPr>
            <w:tcW w:w="4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860" w:type="dxa"/>
            <w:gridSpan w:val="3"/>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w w:val="99"/>
                <w:sz w:val="28"/>
                <w:szCs w:val="28"/>
                <w:lang w:eastAsia="ru-RU"/>
              </w:rPr>
              <w:t>- имеет представление о работе</w:t>
            </w: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2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6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76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4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6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646"/>
        </w:trPr>
        <w:tc>
          <w:tcPr>
            <w:tcW w:w="4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860" w:type="dxa"/>
            <w:gridSpan w:val="3"/>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sz w:val="28"/>
                <w:szCs w:val="28"/>
                <w:lang w:eastAsia="ru-RU"/>
              </w:rPr>
              <w:t>- знает о правилах игры во</w:t>
            </w:r>
          </w:p>
        </w:tc>
        <w:tc>
          <w:tcPr>
            <w:tcW w:w="8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2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6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76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4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7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6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326"/>
        </w:trPr>
        <w:tc>
          <w:tcPr>
            <w:tcW w:w="40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860" w:type="dxa"/>
            <w:gridSpan w:val="3"/>
            <w:tcBorders>
              <w:bottom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sz w:val="28"/>
                <w:szCs w:val="28"/>
                <w:lang w:eastAsia="ru-RU"/>
              </w:rPr>
              <w:t>дворе, на детской площадке.</w:t>
            </w:r>
          </w:p>
        </w:tc>
        <w:tc>
          <w:tcPr>
            <w:tcW w:w="8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2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6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76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4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70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30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bl>
    <w:p w:rsidR="0024213E" w:rsidRDefault="0024213E" w:rsidP="00DB18D1">
      <w:pPr>
        <w:pStyle w:val="body"/>
        <w:tabs>
          <w:tab w:val="left" w:pos="284"/>
        </w:tabs>
        <w:spacing w:before="0" w:beforeAutospacing="0" w:after="0" w:afterAutospacing="0" w:line="276" w:lineRule="auto"/>
        <w:jc w:val="right"/>
        <w:rPr>
          <w:b/>
          <w:bCs/>
          <w:sz w:val="28"/>
          <w:szCs w:val="28"/>
        </w:rPr>
      </w:pPr>
    </w:p>
    <w:p w:rsidR="00C70688" w:rsidRPr="00C70688" w:rsidRDefault="00C70688" w:rsidP="00C70688">
      <w:pPr>
        <w:suppressAutoHyphens w:val="0"/>
        <w:spacing w:after="200" w:line="234" w:lineRule="auto"/>
        <w:ind w:left="160"/>
        <w:rPr>
          <w:rFonts w:asciiTheme="minorHAnsi" w:eastAsiaTheme="minorEastAsia" w:hAnsiTheme="minorHAnsi" w:cstheme="minorBidi"/>
          <w:sz w:val="20"/>
          <w:szCs w:val="20"/>
          <w:lang w:eastAsia="ru-RU"/>
        </w:rPr>
      </w:pPr>
      <w:r w:rsidRPr="00C70688">
        <w:rPr>
          <w:sz w:val="28"/>
          <w:szCs w:val="28"/>
          <w:lang w:eastAsia="ru-RU"/>
        </w:rPr>
        <w:t>Критерии</w:t>
      </w:r>
    </w:p>
    <w:p w:rsidR="00C70688" w:rsidRPr="00C70688" w:rsidRDefault="00C70688" w:rsidP="00C70688">
      <w:pPr>
        <w:suppressAutoHyphens w:val="0"/>
        <w:spacing w:after="200" w:line="14"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36" w:lineRule="auto"/>
        <w:ind w:left="160"/>
        <w:jc w:val="both"/>
        <w:rPr>
          <w:rFonts w:asciiTheme="minorHAnsi" w:eastAsiaTheme="minorEastAsia" w:hAnsiTheme="minorHAnsi" w:cstheme="minorBidi"/>
          <w:sz w:val="20"/>
          <w:szCs w:val="20"/>
          <w:lang w:eastAsia="ru-RU"/>
        </w:rPr>
      </w:pPr>
      <w:r w:rsidRPr="00C70688">
        <w:rPr>
          <w:b/>
          <w:bCs/>
          <w:i/>
          <w:iCs/>
          <w:sz w:val="28"/>
          <w:szCs w:val="28"/>
          <w:lang w:eastAsia="ru-RU"/>
        </w:rPr>
        <w:t xml:space="preserve">Высокий уровень </w:t>
      </w:r>
      <w:r w:rsidRPr="00C70688">
        <w:rPr>
          <w:sz w:val="28"/>
          <w:szCs w:val="28"/>
          <w:lang w:eastAsia="ru-RU"/>
        </w:rPr>
        <w:t>(5-8</w:t>
      </w:r>
      <w:r w:rsidRPr="00C70688">
        <w:rPr>
          <w:b/>
          <w:bCs/>
          <w:i/>
          <w:iCs/>
          <w:sz w:val="28"/>
          <w:szCs w:val="28"/>
          <w:lang w:eastAsia="ru-RU"/>
        </w:rPr>
        <w:t xml:space="preserve"> </w:t>
      </w:r>
      <w:r w:rsidRPr="00C70688">
        <w:rPr>
          <w:sz w:val="28"/>
          <w:szCs w:val="28"/>
          <w:lang w:eastAsia="ru-RU"/>
        </w:rPr>
        <w:t>балов) –</w:t>
      </w:r>
      <w:r w:rsidRPr="00C70688">
        <w:rPr>
          <w:b/>
          <w:bCs/>
          <w:i/>
          <w:iCs/>
          <w:sz w:val="28"/>
          <w:szCs w:val="28"/>
          <w:lang w:eastAsia="ru-RU"/>
        </w:rPr>
        <w:t xml:space="preserve"> </w:t>
      </w:r>
      <w:r w:rsidRPr="00C70688">
        <w:rPr>
          <w:sz w:val="28"/>
          <w:szCs w:val="28"/>
          <w:lang w:eastAsia="ru-RU"/>
        </w:rPr>
        <w:t>ребенок ответил на все поставленные вопросы,</w:t>
      </w:r>
      <w:r w:rsidRPr="00C70688">
        <w:rPr>
          <w:b/>
          <w:bCs/>
          <w:i/>
          <w:iCs/>
          <w:sz w:val="28"/>
          <w:szCs w:val="28"/>
          <w:lang w:eastAsia="ru-RU"/>
        </w:rPr>
        <w:t xml:space="preserve"> </w:t>
      </w:r>
      <w:r w:rsidRPr="00C70688">
        <w:rPr>
          <w:sz w:val="28"/>
          <w:szCs w:val="28"/>
          <w:lang w:eastAsia="ru-RU"/>
        </w:rPr>
        <w:t>осознанно различает виды транспорта; способен применить знания в игровой ситуации.</w:t>
      </w:r>
    </w:p>
    <w:p w:rsidR="00C70688" w:rsidRPr="00C70688" w:rsidRDefault="00C70688" w:rsidP="00C70688">
      <w:pPr>
        <w:suppressAutoHyphens w:val="0"/>
        <w:spacing w:after="200" w:line="1" w:lineRule="exact"/>
        <w:rPr>
          <w:rFonts w:asciiTheme="minorHAnsi" w:eastAsiaTheme="minorEastAsia" w:hAnsiTheme="minorHAnsi" w:cstheme="minorBidi"/>
          <w:sz w:val="20"/>
          <w:szCs w:val="20"/>
          <w:lang w:eastAsia="ru-RU"/>
        </w:rPr>
      </w:pPr>
    </w:p>
    <w:p w:rsidR="00C70688" w:rsidRPr="00C70688" w:rsidRDefault="00C70688" w:rsidP="00C70688">
      <w:pPr>
        <w:tabs>
          <w:tab w:val="left" w:pos="3240"/>
        </w:tabs>
        <w:suppressAutoHyphens w:val="0"/>
        <w:spacing w:after="200" w:line="276" w:lineRule="auto"/>
        <w:ind w:left="160"/>
        <w:rPr>
          <w:rFonts w:asciiTheme="minorHAnsi" w:eastAsiaTheme="minorEastAsia" w:hAnsiTheme="minorHAnsi" w:cstheme="minorBidi"/>
          <w:sz w:val="20"/>
          <w:szCs w:val="20"/>
          <w:lang w:eastAsia="ru-RU"/>
        </w:rPr>
      </w:pPr>
      <w:r w:rsidRPr="00C70688">
        <w:rPr>
          <w:b/>
          <w:bCs/>
          <w:i/>
          <w:iCs/>
          <w:sz w:val="28"/>
          <w:szCs w:val="28"/>
          <w:lang w:eastAsia="ru-RU"/>
        </w:rPr>
        <w:t xml:space="preserve">Средний  уровень  </w:t>
      </w:r>
      <w:r w:rsidRPr="00C70688">
        <w:rPr>
          <w:sz w:val="28"/>
          <w:szCs w:val="28"/>
          <w:lang w:eastAsia="ru-RU"/>
        </w:rPr>
        <w:t>(3-4</w:t>
      </w:r>
      <w:r w:rsidRPr="00C70688">
        <w:rPr>
          <w:rFonts w:asciiTheme="minorHAnsi" w:eastAsiaTheme="minorEastAsia" w:hAnsiTheme="minorHAnsi" w:cstheme="minorBidi"/>
          <w:sz w:val="20"/>
          <w:szCs w:val="20"/>
          <w:lang w:eastAsia="ru-RU"/>
        </w:rPr>
        <w:tab/>
      </w:r>
      <w:r w:rsidRPr="00C70688">
        <w:rPr>
          <w:sz w:val="28"/>
          <w:szCs w:val="28"/>
          <w:lang w:eastAsia="ru-RU"/>
        </w:rPr>
        <w:t>балла)  –  достаточный  уровень  знаний,  четко  различает</w:t>
      </w:r>
    </w:p>
    <w:p w:rsidR="00C70688" w:rsidRPr="00C70688" w:rsidRDefault="00C70688" w:rsidP="00C70688">
      <w:pPr>
        <w:suppressAutoHyphens w:val="0"/>
        <w:spacing w:after="200" w:line="276" w:lineRule="auto"/>
        <w:ind w:left="160"/>
        <w:rPr>
          <w:rFonts w:asciiTheme="minorHAnsi" w:eastAsiaTheme="minorEastAsia" w:hAnsiTheme="minorHAnsi" w:cstheme="minorBidi"/>
          <w:sz w:val="20"/>
          <w:szCs w:val="20"/>
          <w:lang w:eastAsia="ru-RU"/>
        </w:rPr>
      </w:pPr>
      <w:r w:rsidRPr="00C70688">
        <w:rPr>
          <w:sz w:val="28"/>
          <w:szCs w:val="28"/>
          <w:lang w:eastAsia="ru-RU"/>
        </w:rPr>
        <w:t>сигналы;  испытывает  затруднения  в  различии  транспорта;  не  в  каждой  игровой</w:t>
      </w:r>
    </w:p>
    <w:p w:rsidR="00C70688" w:rsidRPr="00C70688" w:rsidRDefault="00C70688" w:rsidP="00C70688">
      <w:pPr>
        <w:suppressAutoHyphens w:val="0"/>
        <w:spacing w:after="200" w:line="2"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76" w:lineRule="auto"/>
        <w:ind w:left="160"/>
        <w:rPr>
          <w:rFonts w:asciiTheme="minorHAnsi" w:eastAsiaTheme="minorEastAsia" w:hAnsiTheme="minorHAnsi" w:cstheme="minorBidi"/>
          <w:sz w:val="20"/>
          <w:szCs w:val="20"/>
          <w:lang w:eastAsia="ru-RU"/>
        </w:rPr>
      </w:pPr>
      <w:r w:rsidRPr="00C70688">
        <w:rPr>
          <w:sz w:val="28"/>
          <w:szCs w:val="28"/>
          <w:lang w:eastAsia="ru-RU"/>
        </w:rPr>
        <w:t>ситуации способен</w:t>
      </w:r>
    </w:p>
    <w:p w:rsidR="00C70688" w:rsidRPr="00C70688" w:rsidRDefault="00C70688" w:rsidP="00C70688">
      <w:pPr>
        <w:suppressAutoHyphens w:val="0"/>
        <w:spacing w:after="200" w:line="276" w:lineRule="auto"/>
        <w:ind w:left="160"/>
        <w:rPr>
          <w:rFonts w:asciiTheme="minorHAnsi" w:eastAsiaTheme="minorEastAsia" w:hAnsiTheme="minorHAnsi" w:cstheme="minorBidi"/>
          <w:sz w:val="20"/>
          <w:szCs w:val="20"/>
          <w:lang w:eastAsia="ru-RU"/>
        </w:rPr>
      </w:pPr>
      <w:r w:rsidRPr="00C70688">
        <w:rPr>
          <w:sz w:val="28"/>
          <w:szCs w:val="28"/>
          <w:lang w:eastAsia="ru-RU"/>
        </w:rPr>
        <w:t>применить знания.</w:t>
      </w:r>
    </w:p>
    <w:p w:rsidR="00C70688" w:rsidRPr="00C70688" w:rsidRDefault="00C70688" w:rsidP="00C70688">
      <w:pPr>
        <w:suppressAutoHyphens w:val="0"/>
        <w:spacing w:after="200" w:line="13"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35" w:lineRule="auto"/>
        <w:ind w:left="160" w:firstLine="70"/>
        <w:rPr>
          <w:rFonts w:asciiTheme="minorHAnsi" w:eastAsiaTheme="minorEastAsia" w:hAnsiTheme="minorHAnsi" w:cstheme="minorBidi"/>
          <w:sz w:val="20"/>
          <w:szCs w:val="20"/>
          <w:lang w:eastAsia="ru-RU"/>
        </w:rPr>
      </w:pPr>
      <w:r w:rsidRPr="00C70688">
        <w:rPr>
          <w:b/>
          <w:bCs/>
          <w:i/>
          <w:iCs/>
          <w:sz w:val="28"/>
          <w:szCs w:val="28"/>
          <w:lang w:eastAsia="ru-RU"/>
        </w:rPr>
        <w:t xml:space="preserve">Низкий уровень </w:t>
      </w:r>
      <w:r w:rsidRPr="00C70688">
        <w:rPr>
          <w:sz w:val="28"/>
          <w:szCs w:val="28"/>
          <w:lang w:eastAsia="ru-RU"/>
        </w:rPr>
        <w:t>(1</w:t>
      </w:r>
      <w:r w:rsidRPr="00C70688">
        <w:rPr>
          <w:b/>
          <w:bCs/>
          <w:i/>
          <w:iCs/>
          <w:sz w:val="28"/>
          <w:szCs w:val="28"/>
          <w:lang w:eastAsia="ru-RU"/>
        </w:rPr>
        <w:t xml:space="preserve"> </w:t>
      </w:r>
      <w:r w:rsidRPr="00C70688">
        <w:rPr>
          <w:sz w:val="28"/>
          <w:szCs w:val="28"/>
          <w:lang w:eastAsia="ru-RU"/>
        </w:rPr>
        <w:t>балл) –</w:t>
      </w:r>
      <w:r w:rsidRPr="00C70688">
        <w:rPr>
          <w:b/>
          <w:bCs/>
          <w:i/>
          <w:iCs/>
          <w:sz w:val="28"/>
          <w:szCs w:val="28"/>
          <w:lang w:eastAsia="ru-RU"/>
        </w:rPr>
        <w:t xml:space="preserve"> </w:t>
      </w:r>
      <w:r w:rsidRPr="00C70688">
        <w:rPr>
          <w:sz w:val="28"/>
          <w:szCs w:val="28"/>
          <w:lang w:eastAsia="ru-RU"/>
        </w:rPr>
        <w:t>опасный уровень знаний;</w:t>
      </w:r>
      <w:r w:rsidRPr="00C70688">
        <w:rPr>
          <w:b/>
          <w:bCs/>
          <w:i/>
          <w:iCs/>
          <w:sz w:val="28"/>
          <w:szCs w:val="28"/>
          <w:lang w:eastAsia="ru-RU"/>
        </w:rPr>
        <w:t xml:space="preserve"> </w:t>
      </w:r>
      <w:r w:rsidRPr="00C70688">
        <w:rPr>
          <w:sz w:val="28"/>
          <w:szCs w:val="28"/>
          <w:lang w:eastAsia="ru-RU"/>
        </w:rPr>
        <w:t>ребенок не уверен в ответах;</w:t>
      </w:r>
      <w:r w:rsidRPr="00C70688">
        <w:rPr>
          <w:b/>
          <w:bCs/>
          <w:i/>
          <w:iCs/>
          <w:sz w:val="28"/>
          <w:szCs w:val="28"/>
          <w:lang w:eastAsia="ru-RU"/>
        </w:rPr>
        <w:t xml:space="preserve"> </w:t>
      </w:r>
      <w:r w:rsidRPr="00C70688">
        <w:rPr>
          <w:sz w:val="28"/>
          <w:szCs w:val="28"/>
          <w:lang w:eastAsia="ru-RU"/>
        </w:rPr>
        <w:t>путает сигналы; полученные знания затрудняется использовать на практике.</w:t>
      </w:r>
    </w:p>
    <w:p w:rsidR="00C70688" w:rsidRPr="00C70688" w:rsidRDefault="00C70688" w:rsidP="00C70688">
      <w:pPr>
        <w:suppressAutoHyphens w:val="0"/>
        <w:spacing w:after="200" w:line="276" w:lineRule="auto"/>
        <w:ind w:right="220"/>
        <w:jc w:val="center"/>
        <w:rPr>
          <w:rFonts w:asciiTheme="minorHAnsi" w:eastAsiaTheme="minorEastAsia" w:hAnsiTheme="minorHAnsi" w:cstheme="minorBidi"/>
          <w:sz w:val="20"/>
          <w:szCs w:val="20"/>
          <w:lang w:eastAsia="ru-RU"/>
        </w:rPr>
      </w:pPr>
      <w:r w:rsidRPr="00C70688">
        <w:rPr>
          <w:sz w:val="28"/>
          <w:szCs w:val="28"/>
          <w:lang w:eastAsia="ru-RU"/>
        </w:rPr>
        <w:t>Протокол</w:t>
      </w:r>
    </w:p>
    <w:p w:rsidR="00C70688" w:rsidRPr="00C70688" w:rsidRDefault="00C70688" w:rsidP="00C70688">
      <w:pPr>
        <w:suppressAutoHyphens w:val="0"/>
        <w:spacing w:after="200" w:line="201" w:lineRule="exact"/>
        <w:rPr>
          <w:rFonts w:asciiTheme="minorHAnsi" w:eastAsiaTheme="minorEastAsia" w:hAnsiTheme="minorHAnsi" w:cstheme="minorBidi"/>
          <w:sz w:val="20"/>
          <w:szCs w:val="20"/>
          <w:lang w:eastAsia="ru-RU"/>
        </w:rPr>
      </w:pPr>
    </w:p>
    <w:tbl>
      <w:tblPr>
        <w:tblW w:w="9860" w:type="dxa"/>
        <w:tblInd w:w="50" w:type="dxa"/>
        <w:tblLayout w:type="fixed"/>
        <w:tblCellMar>
          <w:left w:w="0" w:type="dxa"/>
          <w:right w:w="0" w:type="dxa"/>
        </w:tblCellMar>
        <w:tblLook w:val="04A0" w:firstRow="1" w:lastRow="0" w:firstColumn="1" w:lastColumn="0" w:noHBand="0" w:noVBand="1"/>
      </w:tblPr>
      <w:tblGrid>
        <w:gridCol w:w="600"/>
        <w:gridCol w:w="1860"/>
        <w:gridCol w:w="800"/>
        <w:gridCol w:w="620"/>
        <w:gridCol w:w="620"/>
        <w:gridCol w:w="600"/>
        <w:gridCol w:w="620"/>
        <w:gridCol w:w="620"/>
        <w:gridCol w:w="620"/>
        <w:gridCol w:w="600"/>
        <w:gridCol w:w="620"/>
        <w:gridCol w:w="620"/>
        <w:gridCol w:w="1060"/>
      </w:tblGrid>
      <w:tr w:rsidR="00C70688" w:rsidRPr="00C70688" w:rsidTr="00C70688">
        <w:trPr>
          <w:trHeight w:val="283"/>
        </w:trPr>
        <w:tc>
          <w:tcPr>
            <w:tcW w:w="600" w:type="dxa"/>
            <w:tcBorders>
              <w:top w:val="single" w:sz="8" w:space="0" w:color="auto"/>
              <w:left w:val="single" w:sz="8" w:space="0" w:color="auto"/>
              <w:right w:val="single" w:sz="8" w:space="0" w:color="auto"/>
            </w:tcBorders>
            <w:vAlign w:val="bottom"/>
          </w:tcPr>
          <w:p w:rsidR="00C70688" w:rsidRPr="00C70688" w:rsidRDefault="00C70688" w:rsidP="00C70688">
            <w:pPr>
              <w:suppressAutoHyphens w:val="0"/>
              <w:spacing w:after="200" w:line="276" w:lineRule="auto"/>
              <w:jc w:val="center"/>
              <w:rPr>
                <w:rFonts w:asciiTheme="minorHAnsi" w:eastAsiaTheme="minorEastAsia" w:hAnsiTheme="minorHAnsi" w:cstheme="minorBidi"/>
                <w:sz w:val="20"/>
                <w:szCs w:val="20"/>
                <w:lang w:eastAsia="ru-RU"/>
              </w:rPr>
            </w:pPr>
            <w:r w:rsidRPr="00C70688">
              <w:rPr>
                <w:w w:val="95"/>
                <w:lang w:eastAsia="ru-RU"/>
              </w:rPr>
              <w:t>№</w:t>
            </w:r>
          </w:p>
        </w:tc>
        <w:tc>
          <w:tcPr>
            <w:tcW w:w="186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lang w:eastAsia="ru-RU"/>
              </w:rPr>
              <w:t>Ф. И. ребенка</w:t>
            </w:r>
          </w:p>
        </w:tc>
        <w:tc>
          <w:tcPr>
            <w:tcW w:w="80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220"/>
              <w:jc w:val="right"/>
              <w:rPr>
                <w:rFonts w:asciiTheme="minorHAnsi" w:eastAsiaTheme="minorEastAsia" w:hAnsiTheme="minorHAnsi" w:cstheme="minorBidi"/>
                <w:sz w:val="20"/>
                <w:szCs w:val="20"/>
                <w:lang w:eastAsia="ru-RU"/>
              </w:rPr>
            </w:pPr>
            <w:r w:rsidRPr="00C70688">
              <w:rPr>
                <w:lang w:eastAsia="ru-RU"/>
              </w:rPr>
              <w:t>1</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40"/>
              <w:jc w:val="right"/>
              <w:rPr>
                <w:rFonts w:asciiTheme="minorHAnsi" w:eastAsiaTheme="minorEastAsia" w:hAnsiTheme="minorHAnsi" w:cstheme="minorBidi"/>
                <w:sz w:val="20"/>
                <w:szCs w:val="20"/>
                <w:lang w:eastAsia="ru-RU"/>
              </w:rPr>
            </w:pPr>
            <w:r w:rsidRPr="00C70688">
              <w:rPr>
                <w:lang w:eastAsia="ru-RU"/>
              </w:rPr>
              <w:t>2</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40"/>
              <w:jc w:val="right"/>
              <w:rPr>
                <w:rFonts w:asciiTheme="minorHAnsi" w:eastAsiaTheme="minorEastAsia" w:hAnsiTheme="minorHAnsi" w:cstheme="minorBidi"/>
                <w:sz w:val="20"/>
                <w:szCs w:val="20"/>
                <w:lang w:eastAsia="ru-RU"/>
              </w:rPr>
            </w:pPr>
            <w:r w:rsidRPr="00C70688">
              <w:rPr>
                <w:lang w:eastAsia="ru-RU"/>
              </w:rPr>
              <w:t>3</w:t>
            </w:r>
          </w:p>
        </w:tc>
        <w:tc>
          <w:tcPr>
            <w:tcW w:w="60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20"/>
              <w:jc w:val="right"/>
              <w:rPr>
                <w:rFonts w:asciiTheme="minorHAnsi" w:eastAsiaTheme="minorEastAsia" w:hAnsiTheme="minorHAnsi" w:cstheme="minorBidi"/>
                <w:sz w:val="20"/>
                <w:szCs w:val="20"/>
                <w:lang w:eastAsia="ru-RU"/>
              </w:rPr>
            </w:pPr>
            <w:r w:rsidRPr="00C70688">
              <w:rPr>
                <w:lang w:eastAsia="ru-RU"/>
              </w:rPr>
              <w:t>4</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40"/>
              <w:jc w:val="right"/>
              <w:rPr>
                <w:rFonts w:asciiTheme="minorHAnsi" w:eastAsiaTheme="minorEastAsia" w:hAnsiTheme="minorHAnsi" w:cstheme="minorBidi"/>
                <w:sz w:val="20"/>
                <w:szCs w:val="20"/>
                <w:lang w:eastAsia="ru-RU"/>
              </w:rPr>
            </w:pPr>
            <w:r w:rsidRPr="00C70688">
              <w:rPr>
                <w:lang w:eastAsia="ru-RU"/>
              </w:rPr>
              <w:t>5</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40"/>
              <w:jc w:val="right"/>
              <w:rPr>
                <w:rFonts w:asciiTheme="minorHAnsi" w:eastAsiaTheme="minorEastAsia" w:hAnsiTheme="minorHAnsi" w:cstheme="minorBidi"/>
                <w:sz w:val="20"/>
                <w:szCs w:val="20"/>
                <w:lang w:eastAsia="ru-RU"/>
              </w:rPr>
            </w:pPr>
            <w:r w:rsidRPr="00C70688">
              <w:rPr>
                <w:lang w:eastAsia="ru-RU"/>
              </w:rPr>
              <w:t>6</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40"/>
              <w:jc w:val="right"/>
              <w:rPr>
                <w:rFonts w:asciiTheme="minorHAnsi" w:eastAsiaTheme="minorEastAsia" w:hAnsiTheme="minorHAnsi" w:cstheme="minorBidi"/>
                <w:sz w:val="20"/>
                <w:szCs w:val="20"/>
                <w:lang w:eastAsia="ru-RU"/>
              </w:rPr>
            </w:pPr>
            <w:r w:rsidRPr="00C70688">
              <w:rPr>
                <w:lang w:eastAsia="ru-RU"/>
              </w:rPr>
              <w:t>7</w:t>
            </w:r>
          </w:p>
        </w:tc>
        <w:tc>
          <w:tcPr>
            <w:tcW w:w="60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20"/>
              <w:jc w:val="right"/>
              <w:rPr>
                <w:rFonts w:asciiTheme="minorHAnsi" w:eastAsiaTheme="minorEastAsia" w:hAnsiTheme="minorHAnsi" w:cstheme="minorBidi"/>
                <w:sz w:val="20"/>
                <w:szCs w:val="20"/>
                <w:lang w:eastAsia="ru-RU"/>
              </w:rPr>
            </w:pPr>
            <w:r w:rsidRPr="00C70688">
              <w:rPr>
                <w:lang w:eastAsia="ru-RU"/>
              </w:rPr>
              <w:t>8</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140"/>
              <w:jc w:val="right"/>
              <w:rPr>
                <w:rFonts w:asciiTheme="minorHAnsi" w:eastAsiaTheme="minorEastAsia" w:hAnsiTheme="minorHAnsi" w:cstheme="minorBidi"/>
                <w:sz w:val="20"/>
                <w:szCs w:val="20"/>
                <w:lang w:eastAsia="ru-RU"/>
              </w:rPr>
            </w:pPr>
            <w:r w:rsidRPr="00C70688">
              <w:rPr>
                <w:lang w:eastAsia="ru-RU"/>
              </w:rPr>
              <w:t>9</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ind w:right="80"/>
              <w:jc w:val="right"/>
              <w:rPr>
                <w:rFonts w:asciiTheme="minorHAnsi" w:eastAsiaTheme="minorEastAsia" w:hAnsiTheme="minorHAnsi" w:cstheme="minorBidi"/>
                <w:sz w:val="20"/>
                <w:szCs w:val="20"/>
                <w:lang w:eastAsia="ru-RU"/>
              </w:rPr>
            </w:pPr>
            <w:r w:rsidRPr="00C70688">
              <w:rPr>
                <w:lang w:eastAsia="ru-RU"/>
              </w:rPr>
              <w:t>10</w:t>
            </w:r>
          </w:p>
        </w:tc>
        <w:tc>
          <w:tcPr>
            <w:tcW w:w="106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jc w:val="center"/>
              <w:rPr>
                <w:rFonts w:asciiTheme="minorHAnsi" w:eastAsiaTheme="minorEastAsia" w:hAnsiTheme="minorHAnsi" w:cstheme="minorBidi"/>
                <w:sz w:val="20"/>
                <w:szCs w:val="20"/>
                <w:lang w:eastAsia="ru-RU"/>
              </w:rPr>
            </w:pPr>
            <w:r w:rsidRPr="00C70688">
              <w:rPr>
                <w:w w:val="89"/>
                <w:lang w:eastAsia="ru-RU"/>
              </w:rPr>
              <w:t>Общий</w:t>
            </w:r>
          </w:p>
        </w:tc>
      </w:tr>
      <w:tr w:rsidR="00C70688" w:rsidRPr="00C70688" w:rsidTr="00C70688">
        <w:trPr>
          <w:trHeight w:val="279"/>
        </w:trPr>
        <w:tc>
          <w:tcPr>
            <w:tcW w:w="60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8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8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60" w:type="dxa"/>
            <w:tcBorders>
              <w:bottom w:val="single" w:sz="8" w:space="0" w:color="auto"/>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w w:val="89"/>
                <w:lang w:eastAsia="ru-RU"/>
              </w:rPr>
              <w:t>балл</w:t>
            </w:r>
          </w:p>
        </w:tc>
      </w:tr>
      <w:tr w:rsidR="00C70688" w:rsidRPr="00C70688" w:rsidTr="00C70688">
        <w:trPr>
          <w:trHeight w:val="266"/>
        </w:trPr>
        <w:tc>
          <w:tcPr>
            <w:tcW w:w="60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64" w:lineRule="exact"/>
              <w:jc w:val="center"/>
              <w:rPr>
                <w:rFonts w:asciiTheme="minorHAnsi" w:eastAsiaTheme="minorEastAsia" w:hAnsiTheme="minorHAnsi" w:cstheme="minorBidi"/>
                <w:sz w:val="20"/>
                <w:szCs w:val="20"/>
                <w:lang w:eastAsia="ru-RU"/>
              </w:rPr>
            </w:pPr>
            <w:r w:rsidRPr="00C70688">
              <w:rPr>
                <w:w w:val="99"/>
                <w:lang w:eastAsia="ru-RU"/>
              </w:rPr>
              <w:t>1</w:t>
            </w:r>
          </w:p>
        </w:tc>
        <w:tc>
          <w:tcPr>
            <w:tcW w:w="18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8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r w:rsidR="00C70688" w:rsidRPr="00C70688" w:rsidTr="00C70688">
        <w:trPr>
          <w:trHeight w:val="268"/>
        </w:trPr>
        <w:tc>
          <w:tcPr>
            <w:tcW w:w="60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64" w:lineRule="exact"/>
              <w:jc w:val="center"/>
              <w:rPr>
                <w:rFonts w:asciiTheme="minorHAnsi" w:eastAsiaTheme="minorEastAsia" w:hAnsiTheme="minorHAnsi" w:cstheme="minorBidi"/>
                <w:sz w:val="20"/>
                <w:szCs w:val="20"/>
                <w:lang w:eastAsia="ru-RU"/>
              </w:rPr>
            </w:pPr>
            <w:r w:rsidRPr="00C70688">
              <w:rPr>
                <w:w w:val="99"/>
                <w:lang w:eastAsia="ru-RU"/>
              </w:rPr>
              <w:t>2</w:t>
            </w:r>
          </w:p>
        </w:tc>
        <w:tc>
          <w:tcPr>
            <w:tcW w:w="18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8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bl>
    <w:p w:rsidR="00634048" w:rsidRDefault="00634048" w:rsidP="00C70688">
      <w:pPr>
        <w:suppressAutoHyphens w:val="0"/>
        <w:spacing w:after="200" w:line="276" w:lineRule="auto"/>
        <w:ind w:right="-159"/>
        <w:jc w:val="center"/>
        <w:rPr>
          <w:b/>
          <w:bCs/>
          <w:sz w:val="28"/>
          <w:szCs w:val="28"/>
          <w:lang w:eastAsia="ru-RU"/>
        </w:rPr>
      </w:pPr>
    </w:p>
    <w:p w:rsidR="00634048" w:rsidRDefault="00634048" w:rsidP="00C70688">
      <w:pPr>
        <w:suppressAutoHyphens w:val="0"/>
        <w:spacing w:after="200" w:line="276" w:lineRule="auto"/>
        <w:ind w:right="-159"/>
        <w:jc w:val="center"/>
        <w:rPr>
          <w:b/>
          <w:bCs/>
          <w:sz w:val="28"/>
          <w:szCs w:val="28"/>
          <w:lang w:eastAsia="ru-RU"/>
        </w:rPr>
      </w:pPr>
    </w:p>
    <w:p w:rsidR="00634048" w:rsidRDefault="00634048" w:rsidP="00C70688">
      <w:pPr>
        <w:suppressAutoHyphens w:val="0"/>
        <w:spacing w:after="200" w:line="276" w:lineRule="auto"/>
        <w:ind w:right="-159"/>
        <w:jc w:val="center"/>
        <w:rPr>
          <w:b/>
          <w:bCs/>
          <w:sz w:val="28"/>
          <w:szCs w:val="28"/>
          <w:lang w:eastAsia="ru-RU"/>
        </w:rPr>
      </w:pPr>
    </w:p>
    <w:p w:rsidR="00634048" w:rsidRDefault="00634048" w:rsidP="00C70688">
      <w:pPr>
        <w:suppressAutoHyphens w:val="0"/>
        <w:spacing w:after="200" w:line="276" w:lineRule="auto"/>
        <w:ind w:right="-159"/>
        <w:jc w:val="center"/>
        <w:rPr>
          <w:b/>
          <w:bCs/>
          <w:sz w:val="28"/>
          <w:szCs w:val="28"/>
          <w:lang w:eastAsia="ru-RU"/>
        </w:rPr>
      </w:pPr>
    </w:p>
    <w:p w:rsidR="00634048" w:rsidRDefault="00634048" w:rsidP="00C70688">
      <w:pPr>
        <w:suppressAutoHyphens w:val="0"/>
        <w:spacing w:after="200" w:line="276" w:lineRule="auto"/>
        <w:ind w:right="-159"/>
        <w:jc w:val="center"/>
        <w:rPr>
          <w:b/>
          <w:bCs/>
          <w:sz w:val="28"/>
          <w:szCs w:val="28"/>
          <w:lang w:eastAsia="ru-RU"/>
        </w:rPr>
      </w:pPr>
    </w:p>
    <w:p w:rsidR="00634048" w:rsidRDefault="00634048" w:rsidP="00C70688">
      <w:pPr>
        <w:suppressAutoHyphens w:val="0"/>
        <w:spacing w:after="200" w:line="276" w:lineRule="auto"/>
        <w:ind w:right="-159"/>
        <w:jc w:val="center"/>
        <w:rPr>
          <w:b/>
          <w:bCs/>
          <w:sz w:val="28"/>
          <w:szCs w:val="28"/>
          <w:lang w:eastAsia="ru-RU"/>
        </w:rPr>
      </w:pPr>
    </w:p>
    <w:p w:rsidR="00C70688" w:rsidRPr="00C70688" w:rsidRDefault="00C70688" w:rsidP="00C70688">
      <w:pPr>
        <w:suppressAutoHyphens w:val="0"/>
        <w:spacing w:after="200" w:line="276" w:lineRule="auto"/>
        <w:ind w:right="-159"/>
        <w:jc w:val="center"/>
        <w:rPr>
          <w:rFonts w:asciiTheme="minorHAnsi" w:eastAsiaTheme="minorEastAsia" w:hAnsiTheme="minorHAnsi" w:cstheme="minorBidi"/>
          <w:sz w:val="20"/>
          <w:szCs w:val="20"/>
          <w:lang w:eastAsia="ru-RU"/>
        </w:rPr>
      </w:pPr>
      <w:r w:rsidRPr="00C70688">
        <w:rPr>
          <w:b/>
          <w:bCs/>
          <w:sz w:val="28"/>
          <w:szCs w:val="28"/>
          <w:lang w:eastAsia="ru-RU"/>
        </w:rPr>
        <w:t>Раздел «Огонек»</w:t>
      </w:r>
    </w:p>
    <w:p w:rsidR="0024213E" w:rsidRDefault="0024213E" w:rsidP="00DB18D1">
      <w:pPr>
        <w:pStyle w:val="body"/>
        <w:tabs>
          <w:tab w:val="left" w:pos="284"/>
        </w:tabs>
        <w:spacing w:before="0" w:beforeAutospacing="0" w:after="0" w:afterAutospacing="0" w:line="276" w:lineRule="auto"/>
        <w:jc w:val="right"/>
        <w:rPr>
          <w:b/>
          <w:bCs/>
          <w:sz w:val="28"/>
          <w:szCs w:val="28"/>
        </w:rPr>
      </w:pPr>
    </w:p>
    <w:p w:rsidR="00C70688" w:rsidRPr="00C70688" w:rsidRDefault="00C70688" w:rsidP="00C70688">
      <w:pPr>
        <w:suppressAutoHyphens w:val="0"/>
        <w:spacing w:after="200" w:line="276" w:lineRule="auto"/>
        <w:ind w:left="1600"/>
        <w:rPr>
          <w:rFonts w:asciiTheme="minorHAnsi" w:eastAsiaTheme="minorEastAsia" w:hAnsiTheme="minorHAnsi" w:cstheme="minorBidi"/>
          <w:sz w:val="20"/>
          <w:szCs w:val="20"/>
          <w:lang w:eastAsia="ru-RU"/>
        </w:rPr>
      </w:pPr>
      <w:r w:rsidRPr="00C70688">
        <w:rPr>
          <w:b/>
          <w:bCs/>
          <w:sz w:val="27"/>
          <w:szCs w:val="27"/>
          <w:lang w:eastAsia="ru-RU"/>
        </w:rPr>
        <w:t>Протокол обследования для детей дошкольного возраста (4г. -5л.)</w:t>
      </w:r>
    </w:p>
    <w:tbl>
      <w:tblPr>
        <w:tblW w:w="10206" w:type="dxa"/>
        <w:tblInd w:w="-557" w:type="dxa"/>
        <w:tblLayout w:type="fixed"/>
        <w:tblCellMar>
          <w:left w:w="0" w:type="dxa"/>
          <w:right w:w="0" w:type="dxa"/>
        </w:tblCellMar>
        <w:tblLook w:val="04A0" w:firstRow="1" w:lastRow="0" w:firstColumn="1" w:lastColumn="0" w:noHBand="0" w:noVBand="1"/>
      </w:tblPr>
      <w:tblGrid>
        <w:gridCol w:w="709"/>
        <w:gridCol w:w="1418"/>
        <w:gridCol w:w="1134"/>
        <w:gridCol w:w="992"/>
        <w:gridCol w:w="1374"/>
        <w:gridCol w:w="43"/>
        <w:gridCol w:w="1137"/>
        <w:gridCol w:w="1040"/>
        <w:gridCol w:w="860"/>
        <w:gridCol w:w="980"/>
        <w:gridCol w:w="519"/>
      </w:tblGrid>
      <w:tr w:rsidR="00C70688" w:rsidRPr="00C70688" w:rsidTr="00C70688">
        <w:trPr>
          <w:trHeight w:val="268"/>
        </w:trPr>
        <w:tc>
          <w:tcPr>
            <w:tcW w:w="709" w:type="dxa"/>
            <w:tcBorders>
              <w:top w:val="single" w:sz="8" w:space="0" w:color="auto"/>
              <w:left w:val="single" w:sz="8" w:space="0" w:color="auto"/>
              <w:right w:val="single" w:sz="8" w:space="0" w:color="auto"/>
            </w:tcBorders>
            <w:vAlign w:val="bottom"/>
          </w:tcPr>
          <w:p w:rsidR="00C70688" w:rsidRPr="00C70688" w:rsidRDefault="00C70688" w:rsidP="00C70688">
            <w:pPr>
              <w:suppressAutoHyphens w:val="0"/>
              <w:spacing w:after="200" w:line="267" w:lineRule="exact"/>
              <w:jc w:val="center"/>
              <w:rPr>
                <w:rFonts w:asciiTheme="minorHAnsi" w:eastAsiaTheme="minorEastAsia" w:hAnsiTheme="minorHAnsi" w:cstheme="minorBidi"/>
                <w:sz w:val="20"/>
                <w:szCs w:val="20"/>
                <w:lang w:eastAsia="ru-RU"/>
              </w:rPr>
            </w:pPr>
            <w:r w:rsidRPr="00C70688">
              <w:rPr>
                <w:w w:val="95"/>
                <w:lang w:eastAsia="ru-RU"/>
              </w:rPr>
              <w:t>№</w:t>
            </w:r>
          </w:p>
        </w:tc>
        <w:tc>
          <w:tcPr>
            <w:tcW w:w="1418"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4" w:type="dxa"/>
            <w:tcBorders>
              <w:top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992" w:type="dxa"/>
            <w:tcBorders>
              <w:top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374" w:type="dxa"/>
            <w:tcBorders>
              <w:top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80" w:type="dxa"/>
            <w:gridSpan w:val="2"/>
            <w:tcBorders>
              <w:top w:val="single" w:sz="8" w:space="0" w:color="auto"/>
            </w:tcBorders>
            <w:vAlign w:val="bottom"/>
          </w:tcPr>
          <w:p w:rsidR="00C70688" w:rsidRPr="00C70688" w:rsidRDefault="00C70688" w:rsidP="00C70688">
            <w:pPr>
              <w:suppressAutoHyphens w:val="0"/>
              <w:spacing w:after="200" w:line="267" w:lineRule="exact"/>
              <w:rPr>
                <w:rFonts w:asciiTheme="minorHAnsi" w:eastAsiaTheme="minorEastAsia" w:hAnsiTheme="minorHAnsi" w:cstheme="minorBidi"/>
                <w:sz w:val="20"/>
                <w:szCs w:val="20"/>
                <w:lang w:eastAsia="ru-RU"/>
              </w:rPr>
            </w:pPr>
            <w:r w:rsidRPr="00C70688">
              <w:rPr>
                <w:lang w:eastAsia="ru-RU"/>
              </w:rPr>
              <w:t>Критерии</w:t>
            </w:r>
          </w:p>
        </w:tc>
        <w:tc>
          <w:tcPr>
            <w:tcW w:w="1040" w:type="dxa"/>
            <w:tcBorders>
              <w:top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860" w:type="dxa"/>
            <w:tcBorders>
              <w:top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980" w:type="dxa"/>
            <w:tcBorders>
              <w:top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19"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jc w:val="center"/>
              <w:rPr>
                <w:rFonts w:asciiTheme="minorHAnsi" w:eastAsiaTheme="minorEastAsia" w:hAnsiTheme="minorHAnsi" w:cstheme="minorBidi"/>
                <w:sz w:val="20"/>
                <w:szCs w:val="20"/>
                <w:lang w:eastAsia="ru-RU"/>
              </w:rPr>
            </w:pPr>
            <w:r w:rsidRPr="00C70688">
              <w:rPr>
                <w:w w:val="88"/>
                <w:lang w:eastAsia="ru-RU"/>
              </w:rPr>
              <w:t>Общи</w:t>
            </w:r>
          </w:p>
        </w:tc>
      </w:tr>
      <w:tr w:rsidR="00C70688" w:rsidRPr="00C70688" w:rsidTr="00C70688">
        <w:trPr>
          <w:trHeight w:val="288"/>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76" w:lineRule="auto"/>
              <w:jc w:val="center"/>
              <w:rPr>
                <w:rFonts w:asciiTheme="minorHAnsi" w:eastAsiaTheme="minorEastAsia" w:hAnsiTheme="minorHAnsi" w:cstheme="minorBidi"/>
                <w:sz w:val="20"/>
                <w:szCs w:val="20"/>
                <w:lang w:eastAsia="ru-RU"/>
              </w:rPr>
            </w:pPr>
            <w:r w:rsidRPr="00C70688">
              <w:rPr>
                <w:w w:val="88"/>
                <w:lang w:eastAsia="ru-RU"/>
              </w:rPr>
              <w:t>Фамилия,</w:t>
            </w:r>
          </w:p>
        </w:tc>
        <w:tc>
          <w:tcPr>
            <w:tcW w:w="1134"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92"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374"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3"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7"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4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860"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19" w:type="dxa"/>
            <w:tcBorders>
              <w:bottom w:val="single" w:sz="8" w:space="0" w:color="auto"/>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w w:val="88"/>
                <w:lang w:eastAsia="ru-RU"/>
              </w:rPr>
              <w:t>й балл</w:t>
            </w:r>
          </w:p>
        </w:tc>
      </w:tr>
      <w:tr w:rsidR="00C70688" w:rsidRPr="00C70688" w:rsidTr="00C70688">
        <w:trPr>
          <w:trHeight w:val="257"/>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47" w:lineRule="exact"/>
              <w:jc w:val="center"/>
              <w:rPr>
                <w:rFonts w:asciiTheme="minorHAnsi" w:eastAsiaTheme="minorEastAsia" w:hAnsiTheme="minorHAnsi" w:cstheme="minorBidi"/>
                <w:sz w:val="20"/>
                <w:szCs w:val="20"/>
                <w:lang w:eastAsia="ru-RU"/>
              </w:rPr>
            </w:pPr>
            <w:r w:rsidRPr="00C70688">
              <w:rPr>
                <w:w w:val="92"/>
                <w:lang w:eastAsia="ru-RU"/>
              </w:rPr>
              <w:t>имя</w:t>
            </w:r>
          </w:p>
        </w:tc>
        <w:tc>
          <w:tcPr>
            <w:tcW w:w="1134" w:type="dxa"/>
            <w:tcBorders>
              <w:right w:val="single" w:sz="8" w:space="0" w:color="auto"/>
            </w:tcBorders>
            <w:vAlign w:val="bottom"/>
          </w:tcPr>
          <w:p w:rsidR="00C70688" w:rsidRPr="00C70688" w:rsidRDefault="00C70688" w:rsidP="00C70688">
            <w:pPr>
              <w:suppressAutoHyphens w:val="0"/>
              <w:spacing w:after="200" w:line="257" w:lineRule="exact"/>
              <w:ind w:left="100"/>
              <w:rPr>
                <w:rFonts w:asciiTheme="minorHAnsi" w:eastAsiaTheme="minorEastAsia" w:hAnsiTheme="minorHAnsi" w:cstheme="minorBidi"/>
                <w:sz w:val="20"/>
                <w:szCs w:val="20"/>
                <w:lang w:eastAsia="ru-RU"/>
              </w:rPr>
            </w:pPr>
            <w:r w:rsidRPr="00C70688">
              <w:rPr>
                <w:lang w:eastAsia="ru-RU"/>
              </w:rPr>
              <w:t>Знает</w:t>
            </w:r>
          </w:p>
        </w:tc>
        <w:tc>
          <w:tcPr>
            <w:tcW w:w="992" w:type="dxa"/>
            <w:tcBorders>
              <w:right w:val="single" w:sz="8" w:space="0" w:color="auto"/>
            </w:tcBorders>
            <w:vAlign w:val="bottom"/>
          </w:tcPr>
          <w:p w:rsidR="00C70688" w:rsidRPr="00C70688" w:rsidRDefault="00C70688" w:rsidP="00C70688">
            <w:pPr>
              <w:suppressAutoHyphens w:val="0"/>
              <w:spacing w:after="200" w:line="257" w:lineRule="exact"/>
              <w:ind w:left="100"/>
              <w:rPr>
                <w:rFonts w:asciiTheme="minorHAnsi" w:eastAsiaTheme="minorEastAsia" w:hAnsiTheme="minorHAnsi" w:cstheme="minorBidi"/>
                <w:sz w:val="20"/>
                <w:szCs w:val="20"/>
                <w:lang w:eastAsia="ru-RU"/>
              </w:rPr>
            </w:pPr>
            <w:r w:rsidRPr="00C70688">
              <w:rPr>
                <w:lang w:eastAsia="ru-RU"/>
              </w:rPr>
              <w:t>Знает</w:t>
            </w:r>
          </w:p>
        </w:tc>
        <w:tc>
          <w:tcPr>
            <w:tcW w:w="1374" w:type="dxa"/>
            <w:vAlign w:val="bottom"/>
          </w:tcPr>
          <w:p w:rsidR="00C70688" w:rsidRPr="00C70688" w:rsidRDefault="00C70688" w:rsidP="00C70688">
            <w:pPr>
              <w:suppressAutoHyphens w:val="0"/>
              <w:spacing w:after="200" w:line="257" w:lineRule="exact"/>
              <w:ind w:left="80"/>
              <w:rPr>
                <w:rFonts w:asciiTheme="minorHAnsi" w:eastAsiaTheme="minorEastAsia" w:hAnsiTheme="minorHAnsi" w:cstheme="minorBidi"/>
                <w:sz w:val="20"/>
                <w:szCs w:val="20"/>
                <w:lang w:eastAsia="ru-RU"/>
              </w:rPr>
            </w:pPr>
            <w:r w:rsidRPr="00C70688">
              <w:rPr>
                <w:lang w:eastAsia="ru-RU"/>
              </w:rPr>
              <w:t>Знает</w:t>
            </w: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57" w:lineRule="exact"/>
              <w:ind w:left="100"/>
              <w:rPr>
                <w:rFonts w:asciiTheme="minorHAnsi" w:eastAsiaTheme="minorEastAsia" w:hAnsiTheme="minorHAnsi" w:cstheme="minorBidi"/>
                <w:sz w:val="20"/>
                <w:szCs w:val="20"/>
                <w:lang w:eastAsia="ru-RU"/>
              </w:rPr>
            </w:pPr>
            <w:r w:rsidRPr="00C70688">
              <w:rPr>
                <w:lang w:eastAsia="ru-RU"/>
              </w:rPr>
              <w:t>Имеет</w:t>
            </w:r>
          </w:p>
        </w:tc>
        <w:tc>
          <w:tcPr>
            <w:tcW w:w="1040" w:type="dxa"/>
            <w:tcBorders>
              <w:right w:val="single" w:sz="8" w:space="0" w:color="auto"/>
            </w:tcBorders>
            <w:vAlign w:val="bottom"/>
          </w:tcPr>
          <w:p w:rsidR="00C70688" w:rsidRPr="00C70688" w:rsidRDefault="00C70688" w:rsidP="00C70688">
            <w:pPr>
              <w:suppressAutoHyphens w:val="0"/>
              <w:spacing w:after="200" w:line="257" w:lineRule="exact"/>
              <w:ind w:left="80"/>
              <w:rPr>
                <w:rFonts w:asciiTheme="minorHAnsi" w:eastAsiaTheme="minorEastAsia" w:hAnsiTheme="minorHAnsi" w:cstheme="minorBidi"/>
                <w:sz w:val="20"/>
                <w:szCs w:val="20"/>
                <w:lang w:eastAsia="ru-RU"/>
              </w:rPr>
            </w:pPr>
            <w:r w:rsidRPr="00C70688">
              <w:rPr>
                <w:lang w:eastAsia="ru-RU"/>
              </w:rPr>
              <w:t>Имеет</w:t>
            </w:r>
          </w:p>
        </w:tc>
        <w:tc>
          <w:tcPr>
            <w:tcW w:w="860" w:type="dxa"/>
            <w:tcBorders>
              <w:right w:val="single" w:sz="8" w:space="0" w:color="auto"/>
            </w:tcBorders>
            <w:vAlign w:val="bottom"/>
          </w:tcPr>
          <w:p w:rsidR="00C70688" w:rsidRPr="00C70688" w:rsidRDefault="00C70688" w:rsidP="00C70688">
            <w:pPr>
              <w:suppressAutoHyphens w:val="0"/>
              <w:spacing w:after="200" w:line="257" w:lineRule="exact"/>
              <w:jc w:val="center"/>
              <w:rPr>
                <w:rFonts w:asciiTheme="minorHAnsi" w:eastAsiaTheme="minorEastAsia" w:hAnsiTheme="minorHAnsi" w:cstheme="minorBidi"/>
                <w:sz w:val="20"/>
                <w:szCs w:val="20"/>
                <w:lang w:eastAsia="ru-RU"/>
              </w:rPr>
            </w:pPr>
            <w:r w:rsidRPr="00C70688">
              <w:rPr>
                <w:lang w:eastAsia="ru-RU"/>
              </w:rPr>
              <w:t>Знает</w:t>
            </w:r>
          </w:p>
        </w:tc>
        <w:tc>
          <w:tcPr>
            <w:tcW w:w="980" w:type="dxa"/>
            <w:tcBorders>
              <w:right w:val="single" w:sz="8" w:space="0" w:color="auto"/>
            </w:tcBorders>
            <w:vAlign w:val="bottom"/>
          </w:tcPr>
          <w:p w:rsidR="00C70688" w:rsidRPr="00C70688" w:rsidRDefault="00C70688" w:rsidP="00C70688">
            <w:pPr>
              <w:suppressAutoHyphens w:val="0"/>
              <w:spacing w:after="200" w:line="257" w:lineRule="exact"/>
              <w:ind w:left="100"/>
              <w:rPr>
                <w:rFonts w:asciiTheme="minorHAnsi" w:eastAsiaTheme="minorEastAsia" w:hAnsiTheme="minorHAnsi" w:cstheme="minorBidi"/>
                <w:sz w:val="20"/>
                <w:szCs w:val="20"/>
                <w:lang w:eastAsia="ru-RU"/>
              </w:rPr>
            </w:pPr>
            <w:r w:rsidRPr="00C70688">
              <w:rPr>
                <w:lang w:eastAsia="ru-RU"/>
              </w:rPr>
              <w:t>Умеет</w:t>
            </w: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93"/>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64" w:lineRule="exact"/>
              <w:jc w:val="center"/>
              <w:rPr>
                <w:rFonts w:asciiTheme="minorHAnsi" w:eastAsiaTheme="minorEastAsia" w:hAnsiTheme="minorHAnsi" w:cstheme="minorBidi"/>
                <w:sz w:val="20"/>
                <w:szCs w:val="20"/>
                <w:lang w:eastAsia="ru-RU"/>
              </w:rPr>
            </w:pPr>
            <w:r w:rsidRPr="00C70688">
              <w:rPr>
                <w:w w:val="86"/>
                <w:lang w:eastAsia="ru-RU"/>
              </w:rPr>
              <w:t>ребенка</w:t>
            </w:r>
          </w:p>
        </w:tc>
        <w:tc>
          <w:tcPr>
            <w:tcW w:w="1134" w:type="dxa"/>
            <w:tcBorders>
              <w:right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lang w:eastAsia="ru-RU"/>
              </w:rPr>
              <w:t>номер</w:t>
            </w:r>
          </w:p>
        </w:tc>
        <w:tc>
          <w:tcPr>
            <w:tcW w:w="992" w:type="dxa"/>
            <w:tcBorders>
              <w:right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lang w:eastAsia="ru-RU"/>
              </w:rPr>
              <w:t>правила</w:t>
            </w:r>
          </w:p>
        </w:tc>
        <w:tc>
          <w:tcPr>
            <w:tcW w:w="1374" w:type="dxa"/>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lang w:eastAsia="ru-RU"/>
              </w:rPr>
              <w:t>причин</w:t>
            </w: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lang w:eastAsia="ru-RU"/>
              </w:rPr>
              <w:t>предста</w:t>
            </w:r>
          </w:p>
        </w:tc>
        <w:tc>
          <w:tcPr>
            <w:tcW w:w="1040" w:type="dxa"/>
            <w:tcBorders>
              <w:right w:val="single" w:sz="8" w:space="0" w:color="auto"/>
            </w:tcBorders>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lang w:eastAsia="ru-RU"/>
              </w:rPr>
              <w:t>предста</w:t>
            </w:r>
          </w:p>
        </w:tc>
        <w:tc>
          <w:tcPr>
            <w:tcW w:w="860" w:type="dxa"/>
            <w:tcBorders>
              <w:right w:val="single" w:sz="8" w:space="0" w:color="auto"/>
            </w:tcBorders>
            <w:vAlign w:val="bottom"/>
          </w:tcPr>
          <w:p w:rsidR="00C70688" w:rsidRPr="00C70688" w:rsidRDefault="00C70688" w:rsidP="00C70688">
            <w:pPr>
              <w:suppressAutoHyphens w:val="0"/>
              <w:spacing w:after="200" w:line="276" w:lineRule="auto"/>
              <w:jc w:val="center"/>
              <w:rPr>
                <w:rFonts w:asciiTheme="minorHAnsi" w:eastAsiaTheme="minorEastAsia" w:hAnsiTheme="minorHAnsi" w:cstheme="minorBidi"/>
                <w:sz w:val="20"/>
                <w:szCs w:val="20"/>
                <w:lang w:eastAsia="ru-RU"/>
              </w:rPr>
            </w:pPr>
            <w:r w:rsidRPr="00C70688">
              <w:rPr>
                <w:w w:val="98"/>
                <w:lang w:eastAsia="ru-RU"/>
              </w:rPr>
              <w:t>об</w:t>
            </w:r>
          </w:p>
        </w:tc>
        <w:tc>
          <w:tcPr>
            <w:tcW w:w="980" w:type="dxa"/>
            <w:tcBorders>
              <w:right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lang w:eastAsia="ru-RU"/>
              </w:rPr>
              <w:t>пра-</w:t>
            </w: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77"/>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4" w:type="dxa"/>
            <w:tcBorders>
              <w:right w:val="single" w:sz="8" w:space="0" w:color="auto"/>
            </w:tcBorders>
            <w:vAlign w:val="bottom"/>
          </w:tcPr>
          <w:p w:rsidR="00C70688" w:rsidRPr="00C70688" w:rsidRDefault="00C70688" w:rsidP="00C70688">
            <w:pPr>
              <w:suppressAutoHyphens w:val="0"/>
              <w:spacing w:after="200" w:line="270" w:lineRule="exact"/>
              <w:ind w:left="100"/>
              <w:rPr>
                <w:rFonts w:asciiTheme="minorHAnsi" w:eastAsiaTheme="minorEastAsia" w:hAnsiTheme="minorHAnsi" w:cstheme="minorBidi"/>
                <w:sz w:val="20"/>
                <w:szCs w:val="20"/>
                <w:lang w:eastAsia="ru-RU"/>
              </w:rPr>
            </w:pPr>
            <w:r w:rsidRPr="00C70688">
              <w:rPr>
                <w:lang w:eastAsia="ru-RU"/>
              </w:rPr>
              <w:t>телефона</w:t>
            </w:r>
          </w:p>
        </w:tc>
        <w:tc>
          <w:tcPr>
            <w:tcW w:w="992" w:type="dxa"/>
            <w:tcBorders>
              <w:right w:val="single" w:sz="8" w:space="0" w:color="auto"/>
            </w:tcBorders>
            <w:vAlign w:val="bottom"/>
          </w:tcPr>
          <w:p w:rsidR="00C70688" w:rsidRPr="00C70688" w:rsidRDefault="00C70688" w:rsidP="00C70688">
            <w:pPr>
              <w:suppressAutoHyphens w:val="0"/>
              <w:spacing w:after="200" w:line="270" w:lineRule="exact"/>
              <w:ind w:left="100"/>
              <w:rPr>
                <w:rFonts w:asciiTheme="minorHAnsi" w:eastAsiaTheme="minorEastAsia" w:hAnsiTheme="minorHAnsi" w:cstheme="minorBidi"/>
                <w:sz w:val="20"/>
                <w:szCs w:val="20"/>
                <w:lang w:eastAsia="ru-RU"/>
              </w:rPr>
            </w:pPr>
            <w:r w:rsidRPr="00C70688">
              <w:rPr>
                <w:lang w:eastAsia="ru-RU"/>
              </w:rPr>
              <w:t>вызова</w:t>
            </w:r>
          </w:p>
        </w:tc>
        <w:tc>
          <w:tcPr>
            <w:tcW w:w="1374" w:type="dxa"/>
            <w:vAlign w:val="bottom"/>
          </w:tcPr>
          <w:p w:rsidR="00C70688" w:rsidRPr="00C70688" w:rsidRDefault="00C70688" w:rsidP="00C70688">
            <w:pPr>
              <w:suppressAutoHyphens w:val="0"/>
              <w:spacing w:after="200" w:line="270" w:lineRule="exact"/>
              <w:ind w:left="80"/>
              <w:rPr>
                <w:rFonts w:asciiTheme="minorHAnsi" w:eastAsiaTheme="minorEastAsia" w:hAnsiTheme="minorHAnsi" w:cstheme="minorBidi"/>
                <w:sz w:val="20"/>
                <w:szCs w:val="20"/>
                <w:lang w:eastAsia="ru-RU"/>
              </w:rPr>
            </w:pPr>
            <w:r w:rsidRPr="00C70688">
              <w:rPr>
                <w:lang w:eastAsia="ru-RU"/>
              </w:rPr>
              <w:t>ы</w:t>
            </w: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70" w:lineRule="exact"/>
              <w:ind w:left="100"/>
              <w:rPr>
                <w:rFonts w:asciiTheme="minorHAnsi" w:eastAsiaTheme="minorEastAsia" w:hAnsiTheme="minorHAnsi" w:cstheme="minorBidi"/>
                <w:sz w:val="20"/>
                <w:szCs w:val="20"/>
                <w:lang w:eastAsia="ru-RU"/>
              </w:rPr>
            </w:pPr>
            <w:r w:rsidRPr="00C70688">
              <w:rPr>
                <w:lang w:eastAsia="ru-RU"/>
              </w:rPr>
              <w:t>вление</w:t>
            </w:r>
          </w:p>
        </w:tc>
        <w:tc>
          <w:tcPr>
            <w:tcW w:w="1040" w:type="dxa"/>
            <w:tcBorders>
              <w:right w:val="single" w:sz="8" w:space="0" w:color="auto"/>
            </w:tcBorders>
            <w:vAlign w:val="bottom"/>
          </w:tcPr>
          <w:p w:rsidR="00C70688" w:rsidRPr="00C70688" w:rsidRDefault="00C70688" w:rsidP="00C70688">
            <w:pPr>
              <w:suppressAutoHyphens w:val="0"/>
              <w:spacing w:after="200" w:line="270" w:lineRule="exact"/>
              <w:ind w:left="80"/>
              <w:rPr>
                <w:rFonts w:asciiTheme="minorHAnsi" w:eastAsiaTheme="minorEastAsia" w:hAnsiTheme="minorHAnsi" w:cstheme="minorBidi"/>
                <w:sz w:val="20"/>
                <w:szCs w:val="20"/>
                <w:lang w:eastAsia="ru-RU"/>
              </w:rPr>
            </w:pPr>
            <w:r w:rsidRPr="00C70688">
              <w:rPr>
                <w:lang w:eastAsia="ru-RU"/>
              </w:rPr>
              <w:t>вления</w:t>
            </w:r>
          </w:p>
        </w:tc>
        <w:tc>
          <w:tcPr>
            <w:tcW w:w="860" w:type="dxa"/>
            <w:tcBorders>
              <w:right w:val="single" w:sz="8" w:space="0" w:color="auto"/>
            </w:tcBorders>
            <w:vAlign w:val="bottom"/>
          </w:tcPr>
          <w:p w:rsidR="00C70688" w:rsidRPr="00C70688" w:rsidRDefault="00C70688" w:rsidP="00C70688">
            <w:pPr>
              <w:suppressAutoHyphens w:val="0"/>
              <w:spacing w:after="200" w:line="276" w:lineRule="auto"/>
              <w:jc w:val="center"/>
              <w:rPr>
                <w:rFonts w:asciiTheme="minorHAnsi" w:eastAsiaTheme="minorEastAsia" w:hAnsiTheme="minorHAnsi" w:cstheme="minorBidi"/>
                <w:sz w:val="20"/>
                <w:szCs w:val="20"/>
                <w:lang w:eastAsia="ru-RU"/>
              </w:rPr>
            </w:pPr>
            <w:r w:rsidRPr="00C70688">
              <w:rPr>
                <w:w w:val="98"/>
                <w:lang w:eastAsia="ru-RU"/>
              </w:rPr>
              <w:t>опасн</w:t>
            </w:r>
          </w:p>
        </w:tc>
        <w:tc>
          <w:tcPr>
            <w:tcW w:w="980" w:type="dxa"/>
            <w:tcBorders>
              <w:right w:val="single" w:sz="8" w:space="0" w:color="auto"/>
            </w:tcBorders>
            <w:vAlign w:val="bottom"/>
          </w:tcPr>
          <w:p w:rsidR="00C70688" w:rsidRPr="00C70688" w:rsidRDefault="00C70688" w:rsidP="00C70688">
            <w:pPr>
              <w:suppressAutoHyphens w:val="0"/>
              <w:spacing w:after="200" w:line="270" w:lineRule="exact"/>
              <w:ind w:left="100"/>
              <w:rPr>
                <w:rFonts w:asciiTheme="minorHAnsi" w:eastAsiaTheme="minorEastAsia" w:hAnsiTheme="minorHAnsi" w:cstheme="minorBidi"/>
                <w:sz w:val="20"/>
                <w:szCs w:val="20"/>
                <w:lang w:eastAsia="ru-RU"/>
              </w:rPr>
            </w:pPr>
            <w:r w:rsidRPr="00C70688">
              <w:rPr>
                <w:lang w:eastAsia="ru-RU"/>
              </w:rPr>
              <w:t>вильно</w:t>
            </w: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74"/>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4" w:type="dxa"/>
            <w:tcBorders>
              <w:right w:val="single" w:sz="8" w:space="0" w:color="auto"/>
            </w:tcBorders>
            <w:vAlign w:val="bottom"/>
          </w:tcPr>
          <w:p w:rsidR="00C70688" w:rsidRPr="00C70688" w:rsidRDefault="00C70688" w:rsidP="00C70688">
            <w:pPr>
              <w:suppressAutoHyphens w:val="0"/>
              <w:spacing w:after="200" w:line="268" w:lineRule="exact"/>
              <w:ind w:left="100"/>
              <w:rPr>
                <w:rFonts w:asciiTheme="minorHAnsi" w:eastAsiaTheme="minorEastAsia" w:hAnsiTheme="minorHAnsi" w:cstheme="minorBidi"/>
                <w:sz w:val="20"/>
                <w:szCs w:val="20"/>
                <w:lang w:eastAsia="ru-RU"/>
              </w:rPr>
            </w:pPr>
            <w:r w:rsidRPr="00C70688">
              <w:rPr>
                <w:lang w:eastAsia="ru-RU"/>
              </w:rPr>
              <w:t>пожарно</w:t>
            </w:r>
          </w:p>
        </w:tc>
        <w:tc>
          <w:tcPr>
            <w:tcW w:w="992" w:type="dxa"/>
            <w:tcBorders>
              <w:right w:val="single" w:sz="8" w:space="0" w:color="auto"/>
            </w:tcBorders>
            <w:vAlign w:val="bottom"/>
          </w:tcPr>
          <w:p w:rsidR="00C70688" w:rsidRPr="00C70688" w:rsidRDefault="00C70688" w:rsidP="00C70688">
            <w:pPr>
              <w:suppressAutoHyphens w:val="0"/>
              <w:spacing w:after="200" w:line="268" w:lineRule="exact"/>
              <w:ind w:left="100"/>
              <w:rPr>
                <w:rFonts w:asciiTheme="minorHAnsi" w:eastAsiaTheme="minorEastAsia" w:hAnsiTheme="minorHAnsi" w:cstheme="minorBidi"/>
                <w:sz w:val="20"/>
                <w:szCs w:val="20"/>
                <w:lang w:eastAsia="ru-RU"/>
              </w:rPr>
            </w:pPr>
            <w:r w:rsidRPr="00C70688">
              <w:rPr>
                <w:lang w:eastAsia="ru-RU"/>
              </w:rPr>
              <w:t>пожарн</w:t>
            </w:r>
          </w:p>
        </w:tc>
        <w:tc>
          <w:tcPr>
            <w:tcW w:w="1374" w:type="dxa"/>
            <w:vAlign w:val="bottom"/>
          </w:tcPr>
          <w:p w:rsidR="00C70688" w:rsidRPr="00C70688" w:rsidRDefault="00C70688" w:rsidP="00C70688">
            <w:pPr>
              <w:suppressAutoHyphens w:val="0"/>
              <w:spacing w:after="200" w:line="268" w:lineRule="exact"/>
              <w:ind w:left="80"/>
              <w:rPr>
                <w:rFonts w:asciiTheme="minorHAnsi" w:eastAsiaTheme="minorEastAsia" w:hAnsiTheme="minorHAnsi" w:cstheme="minorBidi"/>
                <w:sz w:val="20"/>
                <w:szCs w:val="20"/>
                <w:lang w:eastAsia="ru-RU"/>
              </w:rPr>
            </w:pPr>
            <w:r w:rsidRPr="00C70688">
              <w:rPr>
                <w:w w:val="98"/>
                <w:lang w:eastAsia="ru-RU"/>
              </w:rPr>
              <w:t>возникн</w:t>
            </w: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68" w:lineRule="exact"/>
              <w:ind w:left="100"/>
              <w:rPr>
                <w:rFonts w:asciiTheme="minorHAnsi" w:eastAsiaTheme="minorEastAsia" w:hAnsiTheme="minorHAnsi" w:cstheme="minorBidi"/>
                <w:sz w:val="20"/>
                <w:szCs w:val="20"/>
                <w:lang w:eastAsia="ru-RU"/>
              </w:rPr>
            </w:pPr>
            <w:r w:rsidRPr="00C70688">
              <w:rPr>
                <w:lang w:eastAsia="ru-RU"/>
              </w:rPr>
              <w:t>о  труде</w:t>
            </w:r>
          </w:p>
        </w:tc>
        <w:tc>
          <w:tcPr>
            <w:tcW w:w="1040" w:type="dxa"/>
            <w:tcBorders>
              <w:right w:val="single" w:sz="8" w:space="0" w:color="auto"/>
            </w:tcBorders>
            <w:vAlign w:val="bottom"/>
          </w:tcPr>
          <w:p w:rsidR="00C70688" w:rsidRPr="00C70688" w:rsidRDefault="00C70688" w:rsidP="00C70688">
            <w:pPr>
              <w:suppressAutoHyphens w:val="0"/>
              <w:spacing w:after="200" w:line="268" w:lineRule="exact"/>
              <w:ind w:left="80"/>
              <w:rPr>
                <w:rFonts w:asciiTheme="minorHAnsi" w:eastAsiaTheme="minorEastAsia" w:hAnsiTheme="minorHAnsi" w:cstheme="minorBidi"/>
                <w:sz w:val="20"/>
                <w:szCs w:val="20"/>
                <w:lang w:eastAsia="ru-RU"/>
              </w:rPr>
            </w:pPr>
            <w:r w:rsidRPr="00C70688">
              <w:rPr>
                <w:lang w:eastAsia="ru-RU"/>
              </w:rPr>
              <w:t>об</w:t>
            </w:r>
          </w:p>
        </w:tc>
        <w:tc>
          <w:tcPr>
            <w:tcW w:w="860" w:type="dxa"/>
            <w:tcBorders>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w w:val="99"/>
                <w:lang w:eastAsia="ru-RU"/>
              </w:rPr>
              <w:t>остях</w:t>
            </w:r>
          </w:p>
        </w:tc>
        <w:tc>
          <w:tcPr>
            <w:tcW w:w="980" w:type="dxa"/>
            <w:tcBorders>
              <w:right w:val="single" w:sz="8" w:space="0" w:color="auto"/>
            </w:tcBorders>
            <w:vAlign w:val="bottom"/>
          </w:tcPr>
          <w:p w:rsidR="00C70688" w:rsidRPr="00C70688" w:rsidRDefault="00C70688" w:rsidP="00C70688">
            <w:pPr>
              <w:suppressAutoHyphens w:val="0"/>
              <w:spacing w:after="200" w:line="268" w:lineRule="exact"/>
              <w:ind w:left="100"/>
              <w:rPr>
                <w:rFonts w:asciiTheme="minorHAnsi" w:eastAsiaTheme="minorEastAsia" w:hAnsiTheme="minorHAnsi" w:cstheme="minorBidi"/>
                <w:sz w:val="20"/>
                <w:szCs w:val="20"/>
                <w:lang w:eastAsia="ru-RU"/>
              </w:rPr>
            </w:pPr>
            <w:r w:rsidRPr="00C70688">
              <w:rPr>
                <w:lang w:eastAsia="ru-RU"/>
              </w:rPr>
              <w:t>вести</w:t>
            </w: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r w:rsidR="00C70688" w:rsidRPr="00C70688" w:rsidTr="00C70688">
        <w:trPr>
          <w:trHeight w:val="274"/>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4" w:type="dxa"/>
            <w:tcBorders>
              <w:right w:val="single" w:sz="8" w:space="0" w:color="auto"/>
            </w:tcBorders>
            <w:vAlign w:val="bottom"/>
          </w:tcPr>
          <w:p w:rsidR="00C70688" w:rsidRPr="00C70688" w:rsidRDefault="00C70688" w:rsidP="00C70688">
            <w:pPr>
              <w:suppressAutoHyphens w:val="0"/>
              <w:spacing w:after="200" w:line="271" w:lineRule="exact"/>
              <w:ind w:left="100"/>
              <w:rPr>
                <w:rFonts w:asciiTheme="minorHAnsi" w:eastAsiaTheme="minorEastAsia" w:hAnsiTheme="minorHAnsi" w:cstheme="minorBidi"/>
                <w:sz w:val="20"/>
                <w:szCs w:val="20"/>
                <w:lang w:eastAsia="ru-RU"/>
              </w:rPr>
            </w:pPr>
            <w:r w:rsidRPr="00C70688">
              <w:rPr>
                <w:lang w:eastAsia="ru-RU"/>
              </w:rPr>
              <w:t>й охраны</w:t>
            </w:r>
          </w:p>
        </w:tc>
        <w:tc>
          <w:tcPr>
            <w:tcW w:w="992" w:type="dxa"/>
            <w:tcBorders>
              <w:right w:val="single" w:sz="8" w:space="0" w:color="auto"/>
            </w:tcBorders>
            <w:vAlign w:val="bottom"/>
          </w:tcPr>
          <w:p w:rsidR="00C70688" w:rsidRPr="00C70688" w:rsidRDefault="00C70688" w:rsidP="00C70688">
            <w:pPr>
              <w:suppressAutoHyphens w:val="0"/>
              <w:spacing w:after="200" w:line="271" w:lineRule="exact"/>
              <w:ind w:left="100"/>
              <w:rPr>
                <w:rFonts w:asciiTheme="minorHAnsi" w:eastAsiaTheme="minorEastAsia" w:hAnsiTheme="minorHAnsi" w:cstheme="minorBidi"/>
                <w:sz w:val="20"/>
                <w:szCs w:val="20"/>
                <w:lang w:eastAsia="ru-RU"/>
              </w:rPr>
            </w:pPr>
            <w:r w:rsidRPr="00C70688">
              <w:rPr>
                <w:lang w:eastAsia="ru-RU"/>
              </w:rPr>
              <w:t>ой</w:t>
            </w:r>
          </w:p>
        </w:tc>
        <w:tc>
          <w:tcPr>
            <w:tcW w:w="1374" w:type="dxa"/>
            <w:vAlign w:val="bottom"/>
          </w:tcPr>
          <w:p w:rsidR="00C70688" w:rsidRPr="00C70688" w:rsidRDefault="00C70688" w:rsidP="00C70688">
            <w:pPr>
              <w:suppressAutoHyphens w:val="0"/>
              <w:spacing w:after="200" w:line="271" w:lineRule="exact"/>
              <w:ind w:left="80"/>
              <w:rPr>
                <w:rFonts w:asciiTheme="minorHAnsi" w:eastAsiaTheme="minorEastAsia" w:hAnsiTheme="minorHAnsi" w:cstheme="minorBidi"/>
                <w:sz w:val="20"/>
                <w:szCs w:val="20"/>
                <w:lang w:eastAsia="ru-RU"/>
              </w:rPr>
            </w:pPr>
            <w:r w:rsidRPr="00C70688">
              <w:rPr>
                <w:lang w:eastAsia="ru-RU"/>
              </w:rPr>
              <w:t>овения</w:t>
            </w: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71" w:lineRule="exact"/>
              <w:ind w:left="100"/>
              <w:rPr>
                <w:rFonts w:asciiTheme="minorHAnsi" w:eastAsiaTheme="minorEastAsia" w:hAnsiTheme="minorHAnsi" w:cstheme="minorBidi"/>
                <w:sz w:val="20"/>
                <w:szCs w:val="20"/>
                <w:lang w:eastAsia="ru-RU"/>
              </w:rPr>
            </w:pPr>
            <w:r w:rsidRPr="00C70688">
              <w:rPr>
                <w:lang w:eastAsia="ru-RU"/>
              </w:rPr>
              <w:t>пожарн</w:t>
            </w:r>
          </w:p>
        </w:tc>
        <w:tc>
          <w:tcPr>
            <w:tcW w:w="1040" w:type="dxa"/>
            <w:tcBorders>
              <w:right w:val="single" w:sz="8" w:space="0" w:color="auto"/>
            </w:tcBorders>
            <w:vAlign w:val="bottom"/>
          </w:tcPr>
          <w:p w:rsidR="00C70688" w:rsidRPr="00C70688" w:rsidRDefault="00C70688" w:rsidP="00C70688">
            <w:pPr>
              <w:suppressAutoHyphens w:val="0"/>
              <w:spacing w:after="200" w:line="271" w:lineRule="exact"/>
              <w:ind w:left="80"/>
              <w:rPr>
                <w:rFonts w:asciiTheme="minorHAnsi" w:eastAsiaTheme="minorEastAsia" w:hAnsiTheme="minorHAnsi" w:cstheme="minorBidi"/>
                <w:sz w:val="20"/>
                <w:szCs w:val="20"/>
                <w:lang w:eastAsia="ru-RU"/>
              </w:rPr>
            </w:pPr>
            <w:r w:rsidRPr="00C70688">
              <w:rPr>
                <w:lang w:eastAsia="ru-RU"/>
              </w:rPr>
              <w:t>оборуд</w:t>
            </w:r>
          </w:p>
        </w:tc>
        <w:tc>
          <w:tcPr>
            <w:tcW w:w="860" w:type="dxa"/>
            <w:tcBorders>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w w:val="99"/>
                <w:lang w:eastAsia="ru-RU"/>
              </w:rPr>
              <w:t>дыма</w:t>
            </w:r>
          </w:p>
        </w:tc>
        <w:tc>
          <w:tcPr>
            <w:tcW w:w="980" w:type="dxa"/>
            <w:tcBorders>
              <w:right w:val="single" w:sz="8" w:space="0" w:color="auto"/>
            </w:tcBorders>
            <w:vAlign w:val="bottom"/>
          </w:tcPr>
          <w:p w:rsidR="00C70688" w:rsidRPr="00C70688" w:rsidRDefault="00C70688" w:rsidP="00C70688">
            <w:pPr>
              <w:suppressAutoHyphens w:val="0"/>
              <w:spacing w:after="200" w:line="271" w:lineRule="exact"/>
              <w:ind w:left="100"/>
              <w:rPr>
                <w:rFonts w:asciiTheme="minorHAnsi" w:eastAsiaTheme="minorEastAsia" w:hAnsiTheme="minorHAnsi" w:cstheme="minorBidi"/>
                <w:sz w:val="20"/>
                <w:szCs w:val="20"/>
                <w:lang w:eastAsia="ru-RU"/>
              </w:rPr>
            </w:pPr>
            <w:r w:rsidRPr="00C70688">
              <w:rPr>
                <w:lang w:eastAsia="ru-RU"/>
              </w:rPr>
              <w:t>себя во</w:t>
            </w: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r w:rsidR="00C70688" w:rsidRPr="00C70688" w:rsidTr="00C70688">
        <w:trPr>
          <w:trHeight w:val="274"/>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4"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992" w:type="dxa"/>
            <w:tcBorders>
              <w:right w:val="single" w:sz="8" w:space="0" w:color="auto"/>
            </w:tcBorders>
            <w:vAlign w:val="bottom"/>
          </w:tcPr>
          <w:p w:rsidR="00C70688" w:rsidRPr="00C70688" w:rsidRDefault="00C70688" w:rsidP="00C70688">
            <w:pPr>
              <w:suppressAutoHyphens w:val="0"/>
              <w:spacing w:after="200" w:line="273" w:lineRule="exact"/>
              <w:ind w:left="100"/>
              <w:rPr>
                <w:rFonts w:asciiTheme="minorHAnsi" w:eastAsiaTheme="minorEastAsia" w:hAnsiTheme="minorHAnsi" w:cstheme="minorBidi"/>
                <w:sz w:val="20"/>
                <w:szCs w:val="20"/>
                <w:lang w:eastAsia="ru-RU"/>
              </w:rPr>
            </w:pPr>
            <w:r w:rsidRPr="00C70688">
              <w:rPr>
                <w:lang w:eastAsia="ru-RU"/>
              </w:rPr>
              <w:t>службы</w:t>
            </w:r>
          </w:p>
        </w:tc>
        <w:tc>
          <w:tcPr>
            <w:tcW w:w="1374" w:type="dxa"/>
            <w:vAlign w:val="bottom"/>
          </w:tcPr>
          <w:p w:rsidR="00C70688" w:rsidRPr="00C70688" w:rsidRDefault="00C70688" w:rsidP="00C70688">
            <w:pPr>
              <w:suppressAutoHyphens w:val="0"/>
              <w:spacing w:after="200" w:line="273" w:lineRule="exact"/>
              <w:ind w:left="80"/>
              <w:rPr>
                <w:rFonts w:asciiTheme="minorHAnsi" w:eastAsiaTheme="minorEastAsia" w:hAnsiTheme="minorHAnsi" w:cstheme="minorBidi"/>
                <w:sz w:val="20"/>
                <w:szCs w:val="20"/>
                <w:lang w:eastAsia="ru-RU"/>
              </w:rPr>
            </w:pPr>
            <w:r w:rsidRPr="00C70688">
              <w:rPr>
                <w:lang w:eastAsia="ru-RU"/>
              </w:rPr>
              <w:t>пожара</w:t>
            </w: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73" w:lineRule="exact"/>
              <w:ind w:left="100"/>
              <w:rPr>
                <w:rFonts w:asciiTheme="minorHAnsi" w:eastAsiaTheme="minorEastAsia" w:hAnsiTheme="minorHAnsi" w:cstheme="minorBidi"/>
                <w:sz w:val="20"/>
                <w:szCs w:val="20"/>
                <w:lang w:eastAsia="ru-RU"/>
              </w:rPr>
            </w:pPr>
            <w:r w:rsidRPr="00C70688">
              <w:rPr>
                <w:lang w:eastAsia="ru-RU"/>
              </w:rPr>
              <w:t>ых</w:t>
            </w:r>
          </w:p>
        </w:tc>
        <w:tc>
          <w:tcPr>
            <w:tcW w:w="1040" w:type="dxa"/>
            <w:tcBorders>
              <w:right w:val="single" w:sz="8" w:space="0" w:color="auto"/>
            </w:tcBorders>
            <w:vAlign w:val="bottom"/>
          </w:tcPr>
          <w:p w:rsidR="00C70688" w:rsidRPr="00C70688" w:rsidRDefault="00C70688" w:rsidP="00C70688">
            <w:pPr>
              <w:suppressAutoHyphens w:val="0"/>
              <w:spacing w:after="200" w:line="273" w:lineRule="exact"/>
              <w:ind w:left="80"/>
              <w:rPr>
                <w:rFonts w:asciiTheme="minorHAnsi" w:eastAsiaTheme="minorEastAsia" w:hAnsiTheme="minorHAnsi" w:cstheme="minorBidi"/>
                <w:sz w:val="20"/>
                <w:szCs w:val="20"/>
                <w:lang w:eastAsia="ru-RU"/>
              </w:rPr>
            </w:pPr>
            <w:r w:rsidRPr="00C70688">
              <w:rPr>
                <w:lang w:eastAsia="ru-RU"/>
              </w:rPr>
              <w:t>овании,</w:t>
            </w:r>
          </w:p>
        </w:tc>
        <w:tc>
          <w:tcPr>
            <w:tcW w:w="860" w:type="dxa"/>
            <w:tcBorders>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w w:val="99"/>
                <w:lang w:eastAsia="ru-RU"/>
              </w:rPr>
              <w:t>в слу-</w:t>
            </w:r>
          </w:p>
        </w:tc>
        <w:tc>
          <w:tcPr>
            <w:tcW w:w="980" w:type="dxa"/>
            <w:tcBorders>
              <w:right w:val="single" w:sz="8" w:space="0" w:color="auto"/>
            </w:tcBorders>
            <w:vAlign w:val="bottom"/>
          </w:tcPr>
          <w:p w:rsidR="00C70688" w:rsidRPr="00C70688" w:rsidRDefault="00C70688" w:rsidP="00C70688">
            <w:pPr>
              <w:suppressAutoHyphens w:val="0"/>
              <w:spacing w:after="200" w:line="273" w:lineRule="exact"/>
              <w:ind w:left="100"/>
              <w:rPr>
                <w:rFonts w:asciiTheme="minorHAnsi" w:eastAsiaTheme="minorEastAsia" w:hAnsiTheme="minorHAnsi" w:cstheme="minorBidi"/>
                <w:sz w:val="20"/>
                <w:szCs w:val="20"/>
                <w:lang w:eastAsia="ru-RU"/>
              </w:rPr>
            </w:pPr>
            <w:r w:rsidRPr="00C70688">
              <w:rPr>
                <w:lang w:eastAsia="ru-RU"/>
              </w:rPr>
              <w:t>время</w:t>
            </w: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r w:rsidR="00C70688" w:rsidRPr="00C70688" w:rsidTr="00C70688">
        <w:trPr>
          <w:trHeight w:val="276"/>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4"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92"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374"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40" w:type="dxa"/>
            <w:tcBorders>
              <w:right w:val="single" w:sz="8" w:space="0" w:color="auto"/>
            </w:tcBorders>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lang w:eastAsia="ru-RU"/>
              </w:rPr>
              <w:t>одежде</w:t>
            </w:r>
          </w:p>
        </w:tc>
        <w:tc>
          <w:tcPr>
            <w:tcW w:w="860" w:type="dxa"/>
            <w:tcBorders>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lang w:eastAsia="ru-RU"/>
              </w:rPr>
              <w:t>чае</w:t>
            </w:r>
          </w:p>
        </w:tc>
        <w:tc>
          <w:tcPr>
            <w:tcW w:w="980" w:type="dxa"/>
            <w:tcBorders>
              <w:right w:val="single" w:sz="8" w:space="0" w:color="auto"/>
            </w:tcBorders>
            <w:vAlign w:val="bottom"/>
          </w:tcPr>
          <w:p w:rsidR="00C70688" w:rsidRPr="00C70688" w:rsidRDefault="00C70688" w:rsidP="00C70688">
            <w:pPr>
              <w:suppressAutoHyphens w:val="0"/>
              <w:spacing w:after="200" w:line="276" w:lineRule="auto"/>
              <w:ind w:left="100"/>
              <w:rPr>
                <w:rFonts w:asciiTheme="minorHAnsi" w:eastAsiaTheme="minorEastAsia" w:hAnsiTheme="minorHAnsi" w:cstheme="minorBidi"/>
                <w:sz w:val="20"/>
                <w:szCs w:val="20"/>
                <w:lang w:eastAsia="ru-RU"/>
              </w:rPr>
            </w:pPr>
            <w:r w:rsidRPr="00C70688">
              <w:rPr>
                <w:lang w:eastAsia="ru-RU"/>
              </w:rPr>
              <w:t>пожара</w:t>
            </w: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76"/>
        </w:trPr>
        <w:tc>
          <w:tcPr>
            <w:tcW w:w="709"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418"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4"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92"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374" w:type="dxa"/>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3"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7"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40" w:type="dxa"/>
            <w:tcBorders>
              <w:right w:val="single" w:sz="8" w:space="0" w:color="auto"/>
            </w:tcBorders>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lang w:eastAsia="ru-RU"/>
              </w:rPr>
              <w:t>пожарн</w:t>
            </w:r>
          </w:p>
        </w:tc>
        <w:tc>
          <w:tcPr>
            <w:tcW w:w="860" w:type="dxa"/>
            <w:tcBorders>
              <w:right w:val="single" w:sz="8" w:space="0" w:color="auto"/>
            </w:tcBorders>
            <w:vAlign w:val="bottom"/>
          </w:tcPr>
          <w:p w:rsidR="00C70688" w:rsidRPr="00C70688" w:rsidRDefault="00C70688" w:rsidP="00C70688">
            <w:pPr>
              <w:suppressAutoHyphens w:val="0"/>
              <w:spacing w:after="200" w:line="271" w:lineRule="exact"/>
              <w:jc w:val="center"/>
              <w:rPr>
                <w:rFonts w:asciiTheme="minorHAnsi" w:eastAsiaTheme="minorEastAsia" w:hAnsiTheme="minorHAnsi" w:cstheme="minorBidi"/>
                <w:sz w:val="20"/>
                <w:szCs w:val="20"/>
                <w:lang w:eastAsia="ru-RU"/>
              </w:rPr>
            </w:pPr>
            <w:r w:rsidRPr="00C70688">
              <w:rPr>
                <w:w w:val="99"/>
                <w:lang w:eastAsia="ru-RU"/>
              </w:rPr>
              <w:t>пожа</w:t>
            </w:r>
          </w:p>
        </w:tc>
        <w:tc>
          <w:tcPr>
            <w:tcW w:w="98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19"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81"/>
        </w:trPr>
        <w:tc>
          <w:tcPr>
            <w:tcW w:w="709"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418"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4"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992"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374"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43"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137"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ind w:left="80"/>
              <w:rPr>
                <w:rFonts w:asciiTheme="minorHAnsi" w:eastAsiaTheme="minorEastAsia" w:hAnsiTheme="minorHAnsi" w:cstheme="minorBidi"/>
                <w:sz w:val="20"/>
                <w:szCs w:val="20"/>
                <w:lang w:eastAsia="ru-RU"/>
              </w:rPr>
            </w:pPr>
            <w:r w:rsidRPr="00C70688">
              <w:rPr>
                <w:lang w:eastAsia="ru-RU"/>
              </w:rPr>
              <w:t>ого</w:t>
            </w:r>
          </w:p>
        </w:tc>
        <w:tc>
          <w:tcPr>
            <w:tcW w:w="860" w:type="dxa"/>
            <w:tcBorders>
              <w:bottom w:val="single" w:sz="8" w:space="0" w:color="auto"/>
              <w:right w:val="single" w:sz="8" w:space="0" w:color="auto"/>
            </w:tcBorders>
            <w:vAlign w:val="bottom"/>
          </w:tcPr>
          <w:p w:rsidR="00C70688" w:rsidRPr="00C70688" w:rsidRDefault="00C70688" w:rsidP="00C70688">
            <w:pPr>
              <w:suppressAutoHyphens w:val="0"/>
              <w:spacing w:after="200" w:line="271" w:lineRule="exact"/>
              <w:jc w:val="center"/>
              <w:rPr>
                <w:rFonts w:asciiTheme="minorHAnsi" w:eastAsiaTheme="minorEastAsia" w:hAnsiTheme="minorHAnsi" w:cstheme="minorBidi"/>
                <w:sz w:val="20"/>
                <w:szCs w:val="20"/>
                <w:lang w:eastAsia="ru-RU"/>
              </w:rPr>
            </w:pPr>
            <w:r w:rsidRPr="00C70688">
              <w:rPr>
                <w:w w:val="96"/>
                <w:lang w:eastAsia="ru-RU"/>
              </w:rPr>
              <w:t>ра</w:t>
            </w:r>
          </w:p>
        </w:tc>
        <w:tc>
          <w:tcPr>
            <w:tcW w:w="9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19"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72"/>
        </w:trPr>
        <w:tc>
          <w:tcPr>
            <w:tcW w:w="709"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0" w:lineRule="exact"/>
              <w:jc w:val="center"/>
              <w:rPr>
                <w:rFonts w:asciiTheme="minorHAnsi" w:eastAsiaTheme="minorEastAsia" w:hAnsiTheme="minorHAnsi" w:cstheme="minorBidi"/>
                <w:sz w:val="20"/>
                <w:szCs w:val="20"/>
                <w:lang w:eastAsia="ru-RU"/>
              </w:rPr>
            </w:pPr>
            <w:r w:rsidRPr="00C70688">
              <w:rPr>
                <w:w w:val="99"/>
                <w:lang w:eastAsia="ru-RU"/>
              </w:rPr>
              <w:t>1</w:t>
            </w:r>
          </w:p>
        </w:tc>
        <w:tc>
          <w:tcPr>
            <w:tcW w:w="1418"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4"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992"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374"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43"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7"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8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9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19"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r w:rsidR="00C70688" w:rsidRPr="00C70688" w:rsidTr="00C70688">
        <w:trPr>
          <w:trHeight w:val="270"/>
        </w:trPr>
        <w:tc>
          <w:tcPr>
            <w:tcW w:w="709"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68" w:lineRule="exact"/>
              <w:jc w:val="center"/>
              <w:rPr>
                <w:rFonts w:asciiTheme="minorHAnsi" w:eastAsiaTheme="minorEastAsia" w:hAnsiTheme="minorHAnsi" w:cstheme="minorBidi"/>
                <w:sz w:val="20"/>
                <w:szCs w:val="20"/>
                <w:lang w:eastAsia="ru-RU"/>
              </w:rPr>
            </w:pPr>
            <w:r w:rsidRPr="00C70688">
              <w:rPr>
                <w:w w:val="99"/>
                <w:lang w:eastAsia="ru-RU"/>
              </w:rPr>
              <w:t>2</w:t>
            </w:r>
          </w:p>
        </w:tc>
        <w:tc>
          <w:tcPr>
            <w:tcW w:w="1418"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4"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992"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374" w:type="dxa"/>
            <w:tcBorders>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43"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137"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8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9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19"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bl>
    <w:p w:rsidR="0024213E" w:rsidRDefault="0024213E" w:rsidP="00C70688">
      <w:pPr>
        <w:pStyle w:val="body"/>
        <w:tabs>
          <w:tab w:val="left" w:pos="284"/>
        </w:tabs>
        <w:spacing w:before="0" w:beforeAutospacing="0" w:after="0" w:afterAutospacing="0" w:line="276" w:lineRule="auto"/>
        <w:rPr>
          <w:b/>
          <w:bCs/>
          <w:sz w:val="28"/>
          <w:szCs w:val="28"/>
        </w:rPr>
      </w:pPr>
    </w:p>
    <w:p w:rsidR="00C70688" w:rsidRPr="00C70688" w:rsidRDefault="00C70688" w:rsidP="00C70688">
      <w:pPr>
        <w:suppressAutoHyphens w:val="0"/>
        <w:spacing w:after="200" w:line="276" w:lineRule="auto"/>
        <w:ind w:left="3480"/>
        <w:rPr>
          <w:rFonts w:asciiTheme="minorHAnsi" w:eastAsiaTheme="minorEastAsia" w:hAnsiTheme="minorHAnsi" w:cstheme="minorBidi"/>
          <w:sz w:val="20"/>
          <w:szCs w:val="20"/>
          <w:lang w:eastAsia="ru-RU"/>
        </w:rPr>
      </w:pPr>
      <w:r w:rsidRPr="00C70688">
        <w:rPr>
          <w:b/>
          <w:bCs/>
          <w:sz w:val="28"/>
          <w:szCs w:val="28"/>
          <w:lang w:eastAsia="ru-RU"/>
        </w:rPr>
        <w:t>Критерии оценивания в баллах</w:t>
      </w:r>
    </w:p>
    <w:tbl>
      <w:tblPr>
        <w:tblW w:w="9940" w:type="dxa"/>
        <w:tblInd w:w="50" w:type="dxa"/>
        <w:tblLayout w:type="fixed"/>
        <w:tblCellMar>
          <w:left w:w="0" w:type="dxa"/>
          <w:right w:w="0" w:type="dxa"/>
        </w:tblCellMar>
        <w:tblLook w:val="04A0" w:firstRow="1" w:lastRow="0" w:firstColumn="1" w:lastColumn="0" w:noHBand="0" w:noVBand="1"/>
      </w:tblPr>
      <w:tblGrid>
        <w:gridCol w:w="240"/>
        <w:gridCol w:w="6720"/>
        <w:gridCol w:w="2980"/>
      </w:tblGrid>
      <w:tr w:rsidR="00C70688" w:rsidRPr="00C70688" w:rsidTr="00C70688">
        <w:trPr>
          <w:trHeight w:val="266"/>
        </w:trPr>
        <w:tc>
          <w:tcPr>
            <w:tcW w:w="240" w:type="dxa"/>
            <w:tcBorders>
              <w:top w:val="single" w:sz="8" w:space="0" w:color="auto"/>
              <w:left w:val="single" w:sz="8" w:space="0" w:color="auto"/>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720" w:type="dxa"/>
            <w:tcBorders>
              <w:top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66" w:lineRule="exact"/>
              <w:ind w:left="2520"/>
              <w:rPr>
                <w:rFonts w:asciiTheme="minorHAnsi" w:eastAsiaTheme="minorEastAsia" w:hAnsiTheme="minorHAnsi" w:cstheme="minorBidi"/>
                <w:sz w:val="20"/>
                <w:szCs w:val="20"/>
                <w:lang w:eastAsia="ru-RU"/>
              </w:rPr>
            </w:pPr>
            <w:r w:rsidRPr="00C70688">
              <w:rPr>
                <w:lang w:eastAsia="ru-RU"/>
              </w:rPr>
              <w:t>Оценка в баллах</w:t>
            </w:r>
          </w:p>
        </w:tc>
        <w:tc>
          <w:tcPr>
            <w:tcW w:w="2980" w:type="dxa"/>
            <w:tcBorders>
              <w:top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66" w:lineRule="exact"/>
              <w:ind w:left="940"/>
              <w:rPr>
                <w:rFonts w:asciiTheme="minorHAnsi" w:eastAsiaTheme="minorEastAsia" w:hAnsiTheme="minorHAnsi" w:cstheme="minorBidi"/>
                <w:sz w:val="20"/>
                <w:szCs w:val="20"/>
                <w:lang w:eastAsia="ru-RU"/>
              </w:rPr>
            </w:pPr>
            <w:r w:rsidRPr="00C70688">
              <w:rPr>
                <w:lang w:eastAsia="ru-RU"/>
              </w:rPr>
              <w:t>Общий балл</w:t>
            </w:r>
          </w:p>
        </w:tc>
      </w:tr>
      <w:tr w:rsidR="00C70688" w:rsidRPr="00C70688" w:rsidTr="00C70688">
        <w:trPr>
          <w:trHeight w:val="260"/>
        </w:trPr>
        <w:tc>
          <w:tcPr>
            <w:tcW w:w="240" w:type="dxa"/>
            <w:tcBorders>
              <w:left w:val="single" w:sz="8" w:space="0" w:color="auto"/>
            </w:tcBorders>
            <w:vAlign w:val="bottom"/>
          </w:tcPr>
          <w:p w:rsidR="00C70688" w:rsidRPr="00C70688" w:rsidRDefault="00C70688" w:rsidP="00C70688">
            <w:pPr>
              <w:suppressAutoHyphens w:val="0"/>
              <w:spacing w:after="200" w:line="260" w:lineRule="exact"/>
              <w:ind w:left="120"/>
              <w:rPr>
                <w:rFonts w:asciiTheme="minorHAnsi" w:eastAsiaTheme="minorEastAsia" w:hAnsiTheme="minorHAnsi" w:cstheme="minorBidi"/>
                <w:sz w:val="20"/>
                <w:szCs w:val="20"/>
                <w:lang w:eastAsia="ru-RU"/>
              </w:rPr>
            </w:pPr>
            <w:r w:rsidRPr="00C70688">
              <w:rPr>
                <w:b/>
                <w:bCs/>
                <w:w w:val="82"/>
                <w:lang w:eastAsia="ru-RU"/>
              </w:rPr>
              <w:t>3</w:t>
            </w:r>
          </w:p>
        </w:tc>
        <w:tc>
          <w:tcPr>
            <w:tcW w:w="6720" w:type="dxa"/>
            <w:tcBorders>
              <w:right w:val="single" w:sz="8" w:space="0" w:color="auto"/>
            </w:tcBorders>
            <w:vAlign w:val="bottom"/>
          </w:tcPr>
          <w:p w:rsidR="00C70688" w:rsidRPr="00C70688" w:rsidRDefault="00C70688" w:rsidP="00C70688">
            <w:pPr>
              <w:suppressAutoHyphens w:val="0"/>
              <w:spacing w:after="200" w:line="260" w:lineRule="exact"/>
              <w:ind w:left="20"/>
              <w:rPr>
                <w:rFonts w:asciiTheme="minorHAnsi" w:eastAsiaTheme="minorEastAsia" w:hAnsiTheme="minorHAnsi" w:cstheme="minorBidi"/>
                <w:sz w:val="20"/>
                <w:szCs w:val="20"/>
                <w:lang w:eastAsia="ru-RU"/>
              </w:rPr>
            </w:pPr>
            <w:r w:rsidRPr="00C70688">
              <w:rPr>
                <w:b/>
                <w:bCs/>
                <w:w w:val="98"/>
                <w:lang w:eastAsia="ru-RU"/>
              </w:rPr>
              <w:t xml:space="preserve">балла - </w:t>
            </w:r>
            <w:r w:rsidRPr="00C70688">
              <w:rPr>
                <w:w w:val="98"/>
                <w:lang w:eastAsia="ru-RU"/>
              </w:rPr>
              <w:t>ребенок отвечает без наводящих вопросов, четко, быстро,</w:t>
            </w:r>
          </w:p>
        </w:tc>
        <w:tc>
          <w:tcPr>
            <w:tcW w:w="2980" w:type="dxa"/>
            <w:tcBorders>
              <w:right w:val="single" w:sz="8" w:space="0" w:color="auto"/>
            </w:tcBorders>
            <w:vAlign w:val="bottom"/>
          </w:tcPr>
          <w:p w:rsidR="00C70688" w:rsidRPr="00C70688" w:rsidRDefault="00C70688" w:rsidP="00C70688">
            <w:pPr>
              <w:suppressAutoHyphens w:val="0"/>
              <w:spacing w:after="200" w:line="260" w:lineRule="exact"/>
              <w:ind w:left="100"/>
              <w:rPr>
                <w:rFonts w:asciiTheme="minorHAnsi" w:eastAsiaTheme="minorEastAsia" w:hAnsiTheme="minorHAnsi" w:cstheme="minorBidi"/>
                <w:sz w:val="20"/>
                <w:szCs w:val="20"/>
                <w:lang w:eastAsia="ru-RU"/>
              </w:rPr>
            </w:pPr>
            <w:r w:rsidRPr="00C70688">
              <w:rPr>
                <w:lang w:eastAsia="ru-RU"/>
              </w:rPr>
              <w:t>Высокий - (15-21 баллов)</w:t>
            </w:r>
          </w:p>
        </w:tc>
      </w:tr>
      <w:tr w:rsidR="00C70688" w:rsidRPr="00C70688" w:rsidTr="00C70688">
        <w:trPr>
          <w:trHeight w:val="281"/>
        </w:trPr>
        <w:tc>
          <w:tcPr>
            <w:tcW w:w="6960" w:type="dxa"/>
            <w:gridSpan w:val="2"/>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lang w:eastAsia="ru-RU"/>
              </w:rPr>
              <w:t>уверенно</w:t>
            </w:r>
          </w:p>
        </w:tc>
        <w:tc>
          <w:tcPr>
            <w:tcW w:w="29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61"/>
        </w:trPr>
        <w:tc>
          <w:tcPr>
            <w:tcW w:w="240" w:type="dxa"/>
            <w:tcBorders>
              <w:left w:val="single" w:sz="8" w:space="0" w:color="auto"/>
            </w:tcBorders>
            <w:vAlign w:val="bottom"/>
          </w:tcPr>
          <w:p w:rsidR="00C70688" w:rsidRPr="00C70688" w:rsidRDefault="00C70688" w:rsidP="00C70688">
            <w:pPr>
              <w:suppressAutoHyphens w:val="0"/>
              <w:spacing w:after="200" w:line="260" w:lineRule="exact"/>
              <w:ind w:left="120"/>
              <w:rPr>
                <w:rFonts w:asciiTheme="minorHAnsi" w:eastAsiaTheme="minorEastAsia" w:hAnsiTheme="minorHAnsi" w:cstheme="minorBidi"/>
                <w:sz w:val="20"/>
                <w:szCs w:val="20"/>
                <w:lang w:eastAsia="ru-RU"/>
              </w:rPr>
            </w:pPr>
            <w:r w:rsidRPr="00C70688">
              <w:rPr>
                <w:b/>
                <w:bCs/>
                <w:w w:val="82"/>
                <w:lang w:eastAsia="ru-RU"/>
              </w:rPr>
              <w:t>2</w:t>
            </w:r>
          </w:p>
        </w:tc>
        <w:tc>
          <w:tcPr>
            <w:tcW w:w="6720" w:type="dxa"/>
            <w:tcBorders>
              <w:right w:val="single" w:sz="8" w:space="0" w:color="auto"/>
            </w:tcBorders>
            <w:vAlign w:val="bottom"/>
          </w:tcPr>
          <w:p w:rsidR="00C70688" w:rsidRPr="00C70688" w:rsidRDefault="00C70688" w:rsidP="00C70688">
            <w:pPr>
              <w:suppressAutoHyphens w:val="0"/>
              <w:spacing w:after="200" w:line="260" w:lineRule="exact"/>
              <w:ind w:left="20"/>
              <w:rPr>
                <w:rFonts w:asciiTheme="minorHAnsi" w:eastAsiaTheme="minorEastAsia" w:hAnsiTheme="minorHAnsi" w:cstheme="minorBidi"/>
                <w:sz w:val="20"/>
                <w:szCs w:val="20"/>
                <w:lang w:eastAsia="ru-RU"/>
              </w:rPr>
            </w:pPr>
            <w:r w:rsidRPr="00C70688">
              <w:rPr>
                <w:b/>
                <w:bCs/>
                <w:lang w:eastAsia="ru-RU"/>
              </w:rPr>
              <w:t xml:space="preserve">балла - </w:t>
            </w:r>
            <w:r w:rsidRPr="00C70688">
              <w:rPr>
                <w:lang w:eastAsia="ru-RU"/>
              </w:rPr>
              <w:t>отвечает по наводящим вопросам, иногда сомневается</w:t>
            </w:r>
          </w:p>
        </w:tc>
        <w:tc>
          <w:tcPr>
            <w:tcW w:w="2980" w:type="dxa"/>
            <w:tcBorders>
              <w:right w:val="single" w:sz="8" w:space="0" w:color="auto"/>
            </w:tcBorders>
            <w:vAlign w:val="bottom"/>
          </w:tcPr>
          <w:p w:rsidR="00C70688" w:rsidRPr="00C70688" w:rsidRDefault="00C70688" w:rsidP="00C70688">
            <w:pPr>
              <w:suppressAutoHyphens w:val="0"/>
              <w:spacing w:after="200" w:line="260" w:lineRule="exact"/>
              <w:ind w:left="100"/>
              <w:rPr>
                <w:rFonts w:asciiTheme="minorHAnsi" w:eastAsiaTheme="minorEastAsia" w:hAnsiTheme="minorHAnsi" w:cstheme="minorBidi"/>
                <w:sz w:val="20"/>
                <w:szCs w:val="20"/>
                <w:lang w:eastAsia="ru-RU"/>
              </w:rPr>
            </w:pPr>
            <w:r w:rsidRPr="00C70688">
              <w:rPr>
                <w:lang w:eastAsia="ru-RU"/>
              </w:rPr>
              <w:t>Средний - (8-14 баллов)</w:t>
            </w:r>
          </w:p>
        </w:tc>
      </w:tr>
      <w:tr w:rsidR="00C70688" w:rsidRPr="00C70688" w:rsidTr="00C70688">
        <w:trPr>
          <w:trHeight w:val="286"/>
        </w:trPr>
        <w:tc>
          <w:tcPr>
            <w:tcW w:w="240" w:type="dxa"/>
            <w:tcBorders>
              <w:left w:val="single" w:sz="8" w:space="0" w:color="auto"/>
              <w:bottom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7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29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C70688">
        <w:trPr>
          <w:trHeight w:val="256"/>
        </w:trPr>
        <w:tc>
          <w:tcPr>
            <w:tcW w:w="240" w:type="dxa"/>
            <w:tcBorders>
              <w:left w:val="single" w:sz="8" w:space="0" w:color="auto"/>
            </w:tcBorders>
            <w:vAlign w:val="bottom"/>
          </w:tcPr>
          <w:p w:rsidR="00C70688" w:rsidRPr="00C70688" w:rsidRDefault="00C70688" w:rsidP="00C70688">
            <w:pPr>
              <w:suppressAutoHyphens w:val="0"/>
              <w:spacing w:after="200" w:line="256" w:lineRule="exact"/>
              <w:ind w:left="120"/>
              <w:rPr>
                <w:rFonts w:asciiTheme="minorHAnsi" w:eastAsiaTheme="minorEastAsia" w:hAnsiTheme="minorHAnsi" w:cstheme="minorBidi"/>
                <w:sz w:val="20"/>
                <w:szCs w:val="20"/>
                <w:lang w:eastAsia="ru-RU"/>
              </w:rPr>
            </w:pPr>
            <w:r w:rsidRPr="00C70688">
              <w:rPr>
                <w:b/>
                <w:bCs/>
                <w:w w:val="82"/>
                <w:lang w:eastAsia="ru-RU"/>
              </w:rPr>
              <w:t>1</w:t>
            </w:r>
          </w:p>
        </w:tc>
        <w:tc>
          <w:tcPr>
            <w:tcW w:w="6720" w:type="dxa"/>
            <w:tcBorders>
              <w:right w:val="single" w:sz="8" w:space="0" w:color="auto"/>
            </w:tcBorders>
            <w:vAlign w:val="bottom"/>
          </w:tcPr>
          <w:p w:rsidR="00C70688" w:rsidRPr="00C70688" w:rsidRDefault="00C70688" w:rsidP="00C70688">
            <w:pPr>
              <w:suppressAutoHyphens w:val="0"/>
              <w:spacing w:after="200" w:line="256" w:lineRule="exact"/>
              <w:ind w:left="20"/>
              <w:rPr>
                <w:rFonts w:asciiTheme="minorHAnsi" w:eastAsiaTheme="minorEastAsia" w:hAnsiTheme="minorHAnsi" w:cstheme="minorBidi"/>
                <w:sz w:val="20"/>
                <w:szCs w:val="20"/>
                <w:lang w:eastAsia="ru-RU"/>
              </w:rPr>
            </w:pPr>
            <w:r w:rsidRPr="00C70688">
              <w:rPr>
                <w:b/>
                <w:bCs/>
                <w:w w:val="96"/>
                <w:lang w:eastAsia="ru-RU"/>
              </w:rPr>
              <w:t xml:space="preserve">балл - </w:t>
            </w:r>
            <w:r w:rsidRPr="00C70688">
              <w:rPr>
                <w:w w:val="96"/>
                <w:lang w:eastAsia="ru-RU"/>
              </w:rPr>
              <w:t>ребенок не отвечает по наводящим вопросам, дает неверные</w:t>
            </w:r>
          </w:p>
        </w:tc>
        <w:tc>
          <w:tcPr>
            <w:tcW w:w="2980" w:type="dxa"/>
            <w:tcBorders>
              <w:right w:val="single" w:sz="8" w:space="0" w:color="auto"/>
            </w:tcBorders>
            <w:vAlign w:val="bottom"/>
          </w:tcPr>
          <w:p w:rsidR="00C70688" w:rsidRPr="00C70688" w:rsidRDefault="00C70688" w:rsidP="00C70688">
            <w:pPr>
              <w:suppressAutoHyphens w:val="0"/>
              <w:spacing w:after="200" w:line="256" w:lineRule="exact"/>
              <w:ind w:left="100"/>
              <w:rPr>
                <w:rFonts w:asciiTheme="minorHAnsi" w:eastAsiaTheme="minorEastAsia" w:hAnsiTheme="minorHAnsi" w:cstheme="minorBidi"/>
                <w:sz w:val="20"/>
                <w:szCs w:val="20"/>
                <w:lang w:eastAsia="ru-RU"/>
              </w:rPr>
            </w:pPr>
            <w:r w:rsidRPr="00C70688">
              <w:rPr>
                <w:lang w:eastAsia="ru-RU"/>
              </w:rPr>
              <w:t>Низкий - (1-7 балл)</w:t>
            </w:r>
          </w:p>
        </w:tc>
      </w:tr>
      <w:tr w:rsidR="00C70688" w:rsidRPr="00C70688" w:rsidTr="00C70688">
        <w:trPr>
          <w:trHeight w:val="284"/>
        </w:trPr>
        <w:tc>
          <w:tcPr>
            <w:tcW w:w="6960" w:type="dxa"/>
            <w:gridSpan w:val="2"/>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lang w:eastAsia="ru-RU"/>
              </w:rPr>
              <w:t>ответы</w:t>
            </w:r>
          </w:p>
        </w:tc>
        <w:tc>
          <w:tcPr>
            <w:tcW w:w="298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bl>
    <w:p w:rsidR="00C70688" w:rsidRDefault="00C70688" w:rsidP="00C70688">
      <w:pPr>
        <w:suppressAutoHyphens w:val="0"/>
        <w:spacing w:after="200" w:line="238" w:lineRule="auto"/>
        <w:ind w:right="-199"/>
        <w:jc w:val="center"/>
        <w:rPr>
          <w:b/>
          <w:bCs/>
          <w:sz w:val="28"/>
          <w:szCs w:val="28"/>
          <w:lang w:eastAsia="ru-RU"/>
        </w:rPr>
      </w:pPr>
    </w:p>
    <w:p w:rsidR="00634048" w:rsidRDefault="00634048" w:rsidP="00C70688">
      <w:pPr>
        <w:suppressAutoHyphens w:val="0"/>
        <w:spacing w:after="200" w:line="238" w:lineRule="auto"/>
        <w:ind w:right="-199"/>
        <w:jc w:val="center"/>
        <w:rPr>
          <w:b/>
          <w:bCs/>
          <w:sz w:val="28"/>
          <w:szCs w:val="28"/>
          <w:lang w:eastAsia="ru-RU"/>
        </w:rPr>
      </w:pPr>
    </w:p>
    <w:p w:rsidR="00634048" w:rsidRDefault="00634048" w:rsidP="00C70688">
      <w:pPr>
        <w:suppressAutoHyphens w:val="0"/>
        <w:spacing w:after="200" w:line="238" w:lineRule="auto"/>
        <w:ind w:right="-199"/>
        <w:jc w:val="center"/>
        <w:rPr>
          <w:b/>
          <w:bCs/>
          <w:sz w:val="28"/>
          <w:szCs w:val="28"/>
          <w:lang w:eastAsia="ru-RU"/>
        </w:rPr>
      </w:pPr>
    </w:p>
    <w:p w:rsidR="00C70688" w:rsidRPr="00C70688" w:rsidRDefault="00C70688" w:rsidP="00C70688">
      <w:pPr>
        <w:suppressAutoHyphens w:val="0"/>
        <w:spacing w:after="200" w:line="238" w:lineRule="auto"/>
        <w:ind w:right="-199"/>
        <w:jc w:val="center"/>
        <w:rPr>
          <w:rFonts w:asciiTheme="minorHAnsi" w:eastAsiaTheme="minorEastAsia" w:hAnsiTheme="minorHAnsi" w:cstheme="minorBidi"/>
          <w:sz w:val="20"/>
          <w:szCs w:val="20"/>
          <w:lang w:eastAsia="ru-RU"/>
        </w:rPr>
      </w:pPr>
      <w:r w:rsidRPr="00C70688">
        <w:rPr>
          <w:b/>
          <w:bCs/>
          <w:sz w:val="28"/>
          <w:szCs w:val="28"/>
          <w:lang w:eastAsia="ru-RU"/>
        </w:rPr>
        <w:t>Раздел «Внимание! Опасность!»</w:t>
      </w:r>
    </w:p>
    <w:p w:rsidR="00C70688" w:rsidRPr="00C70688" w:rsidRDefault="00C70688" w:rsidP="00C70688">
      <w:pPr>
        <w:suppressAutoHyphens w:val="0"/>
        <w:spacing w:after="200" w:line="276" w:lineRule="auto"/>
        <w:ind w:right="-139"/>
        <w:jc w:val="center"/>
        <w:rPr>
          <w:rFonts w:asciiTheme="minorHAnsi" w:eastAsiaTheme="minorEastAsia" w:hAnsiTheme="minorHAnsi" w:cstheme="minorBidi"/>
          <w:sz w:val="20"/>
          <w:szCs w:val="20"/>
          <w:lang w:eastAsia="ru-RU"/>
        </w:rPr>
      </w:pPr>
      <w:r w:rsidRPr="00C70688">
        <w:rPr>
          <w:b/>
          <w:bCs/>
          <w:sz w:val="28"/>
          <w:szCs w:val="28"/>
          <w:lang w:eastAsia="ru-RU"/>
        </w:rPr>
        <w:t>Вопросы для опроса детей дошкольного возраста (4г. -5л.)</w:t>
      </w:r>
    </w:p>
    <w:p w:rsidR="00C70688" w:rsidRPr="00C70688" w:rsidRDefault="00C70688" w:rsidP="00634048">
      <w:pPr>
        <w:numPr>
          <w:ilvl w:val="0"/>
          <w:numId w:val="67"/>
        </w:numPr>
        <w:tabs>
          <w:tab w:val="left" w:pos="840"/>
        </w:tabs>
        <w:suppressAutoHyphens w:val="0"/>
        <w:spacing w:after="200" w:line="236" w:lineRule="auto"/>
        <w:rPr>
          <w:rFonts w:asciiTheme="minorHAnsi" w:hAnsiTheme="minorHAnsi" w:cstheme="minorBidi"/>
          <w:sz w:val="28"/>
          <w:szCs w:val="28"/>
          <w:lang w:eastAsia="ru-RU"/>
        </w:rPr>
      </w:pPr>
      <w:r w:rsidRPr="00C70688">
        <w:rPr>
          <w:sz w:val="28"/>
          <w:szCs w:val="28"/>
          <w:lang w:eastAsia="ru-RU"/>
        </w:rPr>
        <w:t>Какие правила поведения нужно соблюдать в группе?</w:t>
      </w:r>
    </w:p>
    <w:p w:rsidR="00C70688" w:rsidRPr="00C70688" w:rsidRDefault="00C70688" w:rsidP="00634048">
      <w:pPr>
        <w:numPr>
          <w:ilvl w:val="1"/>
          <w:numId w:val="67"/>
        </w:numPr>
        <w:tabs>
          <w:tab w:val="left" w:pos="840"/>
        </w:tabs>
        <w:suppressAutoHyphens w:val="0"/>
        <w:spacing w:after="200" w:line="276" w:lineRule="auto"/>
        <w:rPr>
          <w:rFonts w:asciiTheme="minorHAnsi" w:hAnsiTheme="minorHAnsi" w:cstheme="minorBidi"/>
          <w:sz w:val="28"/>
          <w:szCs w:val="28"/>
          <w:lang w:eastAsia="ru-RU"/>
        </w:rPr>
      </w:pPr>
      <w:r w:rsidRPr="00C70688">
        <w:rPr>
          <w:sz w:val="28"/>
          <w:szCs w:val="28"/>
          <w:lang w:eastAsia="ru-RU"/>
        </w:rPr>
        <w:t>Как правильно ходить по лестнице?</w:t>
      </w:r>
    </w:p>
    <w:p w:rsidR="00C70688" w:rsidRPr="00C70688" w:rsidRDefault="00C70688" w:rsidP="00634048">
      <w:pPr>
        <w:numPr>
          <w:ilvl w:val="1"/>
          <w:numId w:val="67"/>
        </w:numPr>
        <w:tabs>
          <w:tab w:val="left" w:pos="900"/>
        </w:tabs>
        <w:suppressAutoHyphens w:val="0"/>
        <w:spacing w:after="200" w:line="276" w:lineRule="auto"/>
        <w:rPr>
          <w:rFonts w:asciiTheme="minorHAnsi" w:hAnsiTheme="minorHAnsi" w:cstheme="minorBidi"/>
          <w:sz w:val="28"/>
          <w:szCs w:val="28"/>
          <w:lang w:eastAsia="ru-RU"/>
        </w:rPr>
      </w:pPr>
      <w:r w:rsidRPr="00C70688">
        <w:rPr>
          <w:sz w:val="28"/>
          <w:szCs w:val="28"/>
          <w:lang w:eastAsia="ru-RU"/>
        </w:rPr>
        <w:t>Можно ли вдвоем (втроем) подниматься (скатываться) с горки?</w:t>
      </w:r>
    </w:p>
    <w:p w:rsidR="00C70688" w:rsidRPr="00C70688" w:rsidRDefault="00C70688" w:rsidP="00634048">
      <w:pPr>
        <w:numPr>
          <w:ilvl w:val="1"/>
          <w:numId w:val="67"/>
        </w:numPr>
        <w:tabs>
          <w:tab w:val="left" w:pos="840"/>
        </w:tabs>
        <w:suppressAutoHyphens w:val="0"/>
        <w:spacing w:after="200" w:line="276" w:lineRule="auto"/>
        <w:rPr>
          <w:rFonts w:asciiTheme="minorHAnsi" w:hAnsiTheme="minorHAnsi" w:cstheme="minorBidi"/>
          <w:sz w:val="28"/>
          <w:szCs w:val="28"/>
          <w:lang w:eastAsia="ru-RU"/>
        </w:rPr>
      </w:pPr>
      <w:r w:rsidRPr="00C70688">
        <w:rPr>
          <w:sz w:val="28"/>
          <w:szCs w:val="28"/>
          <w:lang w:eastAsia="ru-RU"/>
        </w:rPr>
        <w:t>Почему нельзя ходить по сугробам, бросаться снежками друг в друга?</w:t>
      </w:r>
    </w:p>
    <w:p w:rsidR="00C70688" w:rsidRPr="00C70688" w:rsidRDefault="00C70688" w:rsidP="00634048">
      <w:pPr>
        <w:numPr>
          <w:ilvl w:val="1"/>
          <w:numId w:val="67"/>
        </w:numPr>
        <w:tabs>
          <w:tab w:val="left" w:pos="840"/>
        </w:tabs>
        <w:suppressAutoHyphens w:val="0"/>
        <w:spacing w:after="200" w:line="276" w:lineRule="auto"/>
        <w:rPr>
          <w:rFonts w:asciiTheme="minorHAnsi" w:hAnsiTheme="minorHAnsi" w:cstheme="minorBidi"/>
          <w:sz w:val="28"/>
          <w:szCs w:val="28"/>
          <w:lang w:eastAsia="ru-RU"/>
        </w:rPr>
      </w:pPr>
      <w:r w:rsidRPr="00C70688">
        <w:rPr>
          <w:sz w:val="28"/>
          <w:szCs w:val="28"/>
          <w:lang w:eastAsia="ru-RU"/>
        </w:rPr>
        <w:t>Какие опасные предметы есть у тебя дома?</w:t>
      </w:r>
    </w:p>
    <w:p w:rsidR="00C70688" w:rsidRPr="00C70688" w:rsidRDefault="00C70688" w:rsidP="00C70688">
      <w:pPr>
        <w:suppressAutoHyphens w:val="0"/>
        <w:spacing w:after="200" w:line="1" w:lineRule="exact"/>
        <w:rPr>
          <w:rFonts w:asciiTheme="minorHAnsi" w:hAnsiTheme="minorHAnsi" w:cstheme="minorBidi"/>
          <w:sz w:val="28"/>
          <w:szCs w:val="28"/>
          <w:lang w:eastAsia="ru-RU"/>
        </w:rPr>
      </w:pPr>
    </w:p>
    <w:p w:rsidR="00C70688" w:rsidRPr="00C70688" w:rsidRDefault="00C70688" w:rsidP="00634048">
      <w:pPr>
        <w:numPr>
          <w:ilvl w:val="1"/>
          <w:numId w:val="67"/>
        </w:numPr>
        <w:tabs>
          <w:tab w:val="left" w:pos="840"/>
        </w:tabs>
        <w:suppressAutoHyphens w:val="0"/>
        <w:spacing w:after="200" w:line="276" w:lineRule="auto"/>
        <w:rPr>
          <w:rFonts w:asciiTheme="minorHAnsi" w:hAnsiTheme="minorHAnsi" w:cstheme="minorBidi"/>
          <w:sz w:val="28"/>
          <w:szCs w:val="28"/>
          <w:lang w:eastAsia="ru-RU"/>
        </w:rPr>
      </w:pPr>
      <w:r w:rsidRPr="00C70688">
        <w:rPr>
          <w:sz w:val="28"/>
          <w:szCs w:val="28"/>
          <w:lang w:eastAsia="ru-RU"/>
        </w:rPr>
        <w:t>Как ты думаешь, кому нельзя открывать дверь квартиры? Почему?</w:t>
      </w:r>
    </w:p>
    <w:p w:rsidR="00C70688" w:rsidRPr="00C70688" w:rsidRDefault="00C70688" w:rsidP="00C70688">
      <w:pPr>
        <w:suppressAutoHyphens w:val="0"/>
        <w:spacing w:after="200" w:line="13" w:lineRule="exact"/>
        <w:rPr>
          <w:rFonts w:asciiTheme="minorHAnsi" w:hAnsiTheme="minorHAnsi" w:cstheme="minorBidi"/>
          <w:sz w:val="28"/>
          <w:szCs w:val="28"/>
          <w:lang w:eastAsia="ru-RU"/>
        </w:rPr>
      </w:pPr>
    </w:p>
    <w:p w:rsidR="00C70688" w:rsidRPr="00C70688" w:rsidRDefault="00C70688" w:rsidP="00634048">
      <w:pPr>
        <w:numPr>
          <w:ilvl w:val="1"/>
          <w:numId w:val="67"/>
        </w:numPr>
        <w:tabs>
          <w:tab w:val="left" w:pos="840"/>
        </w:tabs>
        <w:suppressAutoHyphens w:val="0"/>
        <w:spacing w:after="200" w:line="234" w:lineRule="auto"/>
        <w:ind w:right="1320"/>
        <w:rPr>
          <w:rFonts w:asciiTheme="minorHAnsi" w:hAnsiTheme="minorHAnsi" w:cstheme="minorBidi"/>
          <w:sz w:val="28"/>
          <w:szCs w:val="28"/>
          <w:lang w:eastAsia="ru-RU"/>
        </w:rPr>
      </w:pPr>
      <w:r w:rsidRPr="00C70688">
        <w:rPr>
          <w:sz w:val="28"/>
          <w:szCs w:val="28"/>
          <w:lang w:eastAsia="ru-RU"/>
        </w:rPr>
        <w:t>Можно ли без разрешения взрослых брать бутылочки с таблетками, лекарства?</w:t>
      </w:r>
    </w:p>
    <w:p w:rsidR="00C70688" w:rsidRPr="00C70688" w:rsidRDefault="00C70688" w:rsidP="00C70688">
      <w:pPr>
        <w:suppressAutoHyphens w:val="0"/>
        <w:spacing w:after="200" w:line="2" w:lineRule="exact"/>
        <w:rPr>
          <w:rFonts w:asciiTheme="minorHAnsi" w:hAnsiTheme="minorHAnsi" w:cstheme="minorBidi"/>
          <w:sz w:val="28"/>
          <w:szCs w:val="28"/>
          <w:lang w:eastAsia="ru-RU"/>
        </w:rPr>
      </w:pPr>
    </w:p>
    <w:p w:rsidR="00C70688" w:rsidRPr="00C70688" w:rsidRDefault="00C70688" w:rsidP="00634048">
      <w:pPr>
        <w:numPr>
          <w:ilvl w:val="1"/>
          <w:numId w:val="67"/>
        </w:numPr>
        <w:tabs>
          <w:tab w:val="left" w:pos="840"/>
        </w:tabs>
        <w:suppressAutoHyphens w:val="0"/>
        <w:spacing w:after="200" w:line="276" w:lineRule="auto"/>
        <w:rPr>
          <w:rFonts w:asciiTheme="minorHAnsi" w:hAnsiTheme="minorHAnsi" w:cstheme="minorBidi"/>
          <w:sz w:val="28"/>
          <w:szCs w:val="28"/>
          <w:lang w:eastAsia="ru-RU"/>
        </w:rPr>
      </w:pPr>
      <w:r w:rsidRPr="00C70688">
        <w:rPr>
          <w:sz w:val="28"/>
          <w:szCs w:val="28"/>
          <w:lang w:eastAsia="ru-RU"/>
        </w:rPr>
        <w:t>Почему нельзя?</w:t>
      </w:r>
    </w:p>
    <w:p w:rsidR="00C70688" w:rsidRPr="00C70688" w:rsidRDefault="00C70688" w:rsidP="00C70688">
      <w:pPr>
        <w:suppressAutoHyphens w:val="0"/>
        <w:spacing w:after="200" w:line="326"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b/>
          <w:bCs/>
          <w:sz w:val="28"/>
          <w:szCs w:val="28"/>
          <w:lang w:eastAsia="ru-RU"/>
        </w:rPr>
        <w:t>Критерии:</w:t>
      </w:r>
    </w:p>
    <w:p w:rsidR="00C70688" w:rsidRPr="00C70688" w:rsidRDefault="00C70688" w:rsidP="00C70688">
      <w:pPr>
        <w:suppressAutoHyphens w:val="0"/>
        <w:spacing w:after="200" w:line="9"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35" w:lineRule="auto"/>
        <w:ind w:left="120" w:right="180"/>
        <w:rPr>
          <w:rFonts w:asciiTheme="minorHAnsi" w:eastAsiaTheme="minorEastAsia" w:hAnsiTheme="minorHAnsi" w:cstheme="minorBidi"/>
          <w:sz w:val="20"/>
          <w:szCs w:val="20"/>
          <w:lang w:eastAsia="ru-RU"/>
        </w:rPr>
      </w:pPr>
      <w:r w:rsidRPr="00C70688">
        <w:rPr>
          <w:sz w:val="28"/>
          <w:szCs w:val="28"/>
          <w:lang w:eastAsia="ru-RU"/>
        </w:rPr>
        <w:t>Высокий (6 -8 баллов) – ребенок ответил на все поставленные вопросы без помощи взрослого.</w:t>
      </w:r>
    </w:p>
    <w:p w:rsidR="00C70688" w:rsidRPr="00C70688" w:rsidRDefault="00C70688" w:rsidP="00C70688">
      <w:pPr>
        <w:suppressAutoHyphens w:val="0"/>
        <w:spacing w:after="200" w:line="2"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76" w:lineRule="auto"/>
        <w:ind w:left="120"/>
        <w:rPr>
          <w:rFonts w:asciiTheme="minorHAnsi" w:eastAsiaTheme="minorEastAsia" w:hAnsiTheme="minorHAnsi" w:cstheme="minorBidi"/>
          <w:sz w:val="20"/>
          <w:szCs w:val="20"/>
          <w:lang w:eastAsia="ru-RU"/>
        </w:rPr>
      </w:pPr>
      <w:r w:rsidRPr="00C70688">
        <w:rPr>
          <w:sz w:val="28"/>
          <w:szCs w:val="28"/>
          <w:lang w:eastAsia="ru-RU"/>
        </w:rPr>
        <w:t>Средний (3 -5 баллов) – ребенок отвечает по наводящим вопросам.</w:t>
      </w:r>
    </w:p>
    <w:p w:rsidR="00C70688" w:rsidRPr="00C70688" w:rsidRDefault="00C70688" w:rsidP="00C70688">
      <w:pPr>
        <w:suppressAutoHyphens w:val="0"/>
        <w:spacing w:after="200" w:line="13"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34" w:lineRule="auto"/>
        <w:ind w:left="120" w:right="220"/>
        <w:rPr>
          <w:rFonts w:asciiTheme="minorHAnsi" w:eastAsiaTheme="minorEastAsia" w:hAnsiTheme="minorHAnsi" w:cstheme="minorBidi"/>
          <w:sz w:val="20"/>
          <w:szCs w:val="20"/>
          <w:lang w:eastAsia="ru-RU"/>
        </w:rPr>
      </w:pPr>
      <w:r w:rsidRPr="00C70688">
        <w:rPr>
          <w:sz w:val="28"/>
          <w:szCs w:val="28"/>
          <w:lang w:eastAsia="ru-RU"/>
        </w:rPr>
        <w:t>Низкий (1 -2 балла) – опасный уровень знаний, ребенок не отвечает по наводящим вопросам.</w:t>
      </w:r>
    </w:p>
    <w:p w:rsidR="0024213E" w:rsidRDefault="0024213E" w:rsidP="00C70688">
      <w:pPr>
        <w:pStyle w:val="body"/>
        <w:tabs>
          <w:tab w:val="left" w:pos="284"/>
        </w:tabs>
        <w:spacing w:before="0" w:beforeAutospacing="0" w:after="0" w:afterAutospacing="0" w:line="276" w:lineRule="auto"/>
        <w:jc w:val="center"/>
        <w:rPr>
          <w:b/>
          <w:bCs/>
          <w:sz w:val="28"/>
          <w:szCs w:val="28"/>
        </w:rPr>
      </w:pPr>
    </w:p>
    <w:p w:rsidR="00C70688" w:rsidRPr="00C70688" w:rsidRDefault="00C70688" w:rsidP="00C70688">
      <w:pPr>
        <w:suppressAutoHyphens w:val="0"/>
        <w:spacing w:after="200" w:line="276" w:lineRule="auto"/>
        <w:ind w:right="-139"/>
        <w:jc w:val="center"/>
        <w:rPr>
          <w:rFonts w:asciiTheme="minorHAnsi" w:eastAsiaTheme="minorEastAsia" w:hAnsiTheme="minorHAnsi" w:cstheme="minorBidi"/>
          <w:sz w:val="20"/>
          <w:szCs w:val="20"/>
          <w:lang w:eastAsia="ru-RU"/>
        </w:rPr>
      </w:pPr>
      <w:r w:rsidRPr="00C70688">
        <w:rPr>
          <w:b/>
          <w:bCs/>
          <w:sz w:val="28"/>
          <w:szCs w:val="28"/>
          <w:lang w:eastAsia="ru-RU"/>
        </w:rPr>
        <w:t>Критерии:</w:t>
      </w:r>
    </w:p>
    <w:p w:rsidR="00C70688" w:rsidRPr="00C70688" w:rsidRDefault="00C70688" w:rsidP="00C70688">
      <w:pPr>
        <w:suppressAutoHyphens w:val="0"/>
        <w:spacing w:after="200" w:line="8"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36" w:lineRule="auto"/>
        <w:ind w:left="120" w:right="540"/>
        <w:jc w:val="both"/>
        <w:rPr>
          <w:rFonts w:asciiTheme="minorHAnsi" w:eastAsiaTheme="minorEastAsia" w:hAnsiTheme="minorHAnsi" w:cstheme="minorBidi"/>
          <w:sz w:val="20"/>
          <w:szCs w:val="20"/>
          <w:lang w:eastAsia="ru-RU"/>
        </w:rPr>
      </w:pPr>
      <w:r w:rsidRPr="00C70688">
        <w:rPr>
          <w:sz w:val="28"/>
          <w:szCs w:val="28"/>
          <w:lang w:eastAsia="ru-RU"/>
        </w:rPr>
        <w:t>Высокий (8 -10 баллов) – ребенок ответил без помощи взрослого, четко, быстро. Средний (4 – 7 баллов) – ребенок отвечает по наводящим вопросам, не уверен в ответах.</w:t>
      </w:r>
    </w:p>
    <w:p w:rsidR="00C70688" w:rsidRPr="00C70688" w:rsidRDefault="00C70688" w:rsidP="00C70688">
      <w:pPr>
        <w:suppressAutoHyphens w:val="0"/>
        <w:spacing w:after="200" w:line="15" w:lineRule="exact"/>
        <w:rPr>
          <w:rFonts w:asciiTheme="minorHAnsi" w:eastAsiaTheme="minorEastAsia" w:hAnsiTheme="minorHAnsi" w:cstheme="minorBidi"/>
          <w:sz w:val="20"/>
          <w:szCs w:val="20"/>
          <w:lang w:eastAsia="ru-RU"/>
        </w:rPr>
      </w:pPr>
    </w:p>
    <w:p w:rsidR="00C70688" w:rsidRPr="00C70688" w:rsidRDefault="00C70688" w:rsidP="00C70688">
      <w:pPr>
        <w:suppressAutoHyphens w:val="0"/>
        <w:spacing w:after="200" w:line="234" w:lineRule="auto"/>
        <w:ind w:left="120" w:right="440"/>
        <w:rPr>
          <w:rFonts w:asciiTheme="minorHAnsi" w:eastAsiaTheme="minorEastAsia" w:hAnsiTheme="minorHAnsi" w:cstheme="minorBidi"/>
          <w:sz w:val="20"/>
          <w:szCs w:val="20"/>
          <w:lang w:eastAsia="ru-RU"/>
        </w:rPr>
      </w:pPr>
      <w:r w:rsidRPr="00C70688">
        <w:rPr>
          <w:sz w:val="28"/>
          <w:szCs w:val="28"/>
          <w:lang w:eastAsia="ru-RU"/>
        </w:rPr>
        <w:t>Низкий (1 -3 балла) – ребенок не отвечает на большинство вопросов, испытывает затруднения.</w:t>
      </w:r>
    </w:p>
    <w:p w:rsidR="00C70688" w:rsidRPr="00C70688" w:rsidRDefault="00C70688" w:rsidP="00C70688">
      <w:pPr>
        <w:suppressAutoHyphens w:val="0"/>
        <w:spacing w:after="200" w:line="20" w:lineRule="exact"/>
        <w:rPr>
          <w:rFonts w:asciiTheme="minorHAnsi" w:eastAsiaTheme="minorEastAsia" w:hAnsiTheme="minorHAnsi" w:cstheme="minorBidi"/>
          <w:sz w:val="20"/>
          <w:szCs w:val="20"/>
          <w:lang w:eastAsia="ru-RU"/>
        </w:rPr>
      </w:pPr>
    </w:p>
    <w:p w:rsidR="00634048" w:rsidRDefault="00634048" w:rsidP="00C70688">
      <w:pPr>
        <w:suppressAutoHyphens w:val="0"/>
        <w:spacing w:after="200" w:line="235" w:lineRule="auto"/>
        <w:ind w:right="-119"/>
        <w:jc w:val="center"/>
        <w:rPr>
          <w:b/>
          <w:bCs/>
          <w:sz w:val="28"/>
          <w:szCs w:val="28"/>
          <w:lang w:eastAsia="ru-RU"/>
        </w:rPr>
      </w:pPr>
    </w:p>
    <w:p w:rsidR="00634048" w:rsidRDefault="00634048" w:rsidP="00C70688">
      <w:pPr>
        <w:suppressAutoHyphens w:val="0"/>
        <w:spacing w:after="200" w:line="235" w:lineRule="auto"/>
        <w:ind w:right="-119"/>
        <w:jc w:val="center"/>
        <w:rPr>
          <w:b/>
          <w:bCs/>
          <w:sz w:val="28"/>
          <w:szCs w:val="28"/>
          <w:lang w:eastAsia="ru-RU"/>
        </w:rPr>
      </w:pPr>
    </w:p>
    <w:p w:rsidR="00C70688" w:rsidRPr="00C70688" w:rsidRDefault="00C70688" w:rsidP="00C70688">
      <w:pPr>
        <w:suppressAutoHyphens w:val="0"/>
        <w:spacing w:after="200" w:line="235" w:lineRule="auto"/>
        <w:ind w:right="-119"/>
        <w:jc w:val="center"/>
        <w:rPr>
          <w:rFonts w:asciiTheme="minorHAnsi" w:eastAsiaTheme="minorEastAsia" w:hAnsiTheme="minorHAnsi" w:cstheme="minorBidi"/>
          <w:sz w:val="20"/>
          <w:szCs w:val="20"/>
          <w:lang w:eastAsia="ru-RU"/>
        </w:rPr>
      </w:pPr>
      <w:r w:rsidRPr="00C70688">
        <w:rPr>
          <w:b/>
          <w:bCs/>
          <w:sz w:val="28"/>
          <w:szCs w:val="28"/>
          <w:lang w:eastAsia="ru-RU"/>
        </w:rPr>
        <w:t>Протокол по усвоению знаний умений и навыков по разделу «Внимание! Опасность!»</w:t>
      </w:r>
    </w:p>
    <w:p w:rsidR="00C70688" w:rsidRPr="00C70688" w:rsidRDefault="00C70688" w:rsidP="00C70688">
      <w:pPr>
        <w:suppressAutoHyphens w:val="0"/>
        <w:spacing w:after="200" w:line="2" w:lineRule="exact"/>
        <w:rPr>
          <w:rFonts w:asciiTheme="minorHAnsi" w:eastAsiaTheme="minorEastAsia" w:hAnsiTheme="minorHAnsi" w:cstheme="minorBidi"/>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540"/>
        <w:gridCol w:w="1920"/>
        <w:gridCol w:w="1000"/>
        <w:gridCol w:w="520"/>
        <w:gridCol w:w="500"/>
        <w:gridCol w:w="520"/>
        <w:gridCol w:w="620"/>
        <w:gridCol w:w="620"/>
        <w:gridCol w:w="520"/>
        <w:gridCol w:w="620"/>
        <w:gridCol w:w="600"/>
        <w:gridCol w:w="540"/>
        <w:gridCol w:w="560"/>
        <w:gridCol w:w="1000"/>
      </w:tblGrid>
      <w:tr w:rsidR="00C70688" w:rsidRPr="00C70688" w:rsidTr="00D64738">
        <w:trPr>
          <w:trHeight w:val="268"/>
        </w:trPr>
        <w:tc>
          <w:tcPr>
            <w:tcW w:w="540" w:type="dxa"/>
            <w:tcBorders>
              <w:top w:val="single" w:sz="8" w:space="0" w:color="auto"/>
              <w:left w:val="single" w:sz="8" w:space="0" w:color="auto"/>
              <w:right w:val="single" w:sz="8" w:space="0" w:color="auto"/>
            </w:tcBorders>
            <w:vAlign w:val="bottom"/>
          </w:tcPr>
          <w:p w:rsidR="00C70688" w:rsidRPr="00C70688" w:rsidRDefault="00C70688" w:rsidP="00C70688">
            <w:pPr>
              <w:suppressAutoHyphens w:val="0"/>
              <w:spacing w:after="200" w:line="267" w:lineRule="exact"/>
              <w:ind w:left="160"/>
              <w:rPr>
                <w:rFonts w:asciiTheme="minorHAnsi" w:eastAsiaTheme="minorEastAsia" w:hAnsiTheme="minorHAnsi" w:cstheme="minorBidi"/>
                <w:sz w:val="20"/>
                <w:szCs w:val="20"/>
                <w:lang w:eastAsia="ru-RU"/>
              </w:rPr>
            </w:pPr>
            <w:r w:rsidRPr="00C70688">
              <w:rPr>
                <w:lang w:eastAsia="ru-RU"/>
              </w:rPr>
              <w:t>№</w:t>
            </w:r>
          </w:p>
        </w:tc>
        <w:tc>
          <w:tcPr>
            <w:tcW w:w="192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jc w:val="center"/>
              <w:rPr>
                <w:rFonts w:asciiTheme="minorHAnsi" w:eastAsiaTheme="minorEastAsia" w:hAnsiTheme="minorHAnsi" w:cstheme="minorBidi"/>
                <w:sz w:val="20"/>
                <w:szCs w:val="20"/>
                <w:lang w:eastAsia="ru-RU"/>
              </w:rPr>
            </w:pPr>
            <w:r w:rsidRPr="00C70688">
              <w:rPr>
                <w:w w:val="88"/>
                <w:lang w:eastAsia="ru-RU"/>
              </w:rPr>
              <w:t>Фамилия имя</w:t>
            </w:r>
          </w:p>
        </w:tc>
        <w:tc>
          <w:tcPr>
            <w:tcW w:w="100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left="180"/>
              <w:rPr>
                <w:rFonts w:asciiTheme="minorHAnsi" w:eastAsiaTheme="minorEastAsia" w:hAnsiTheme="minorHAnsi" w:cstheme="minorBidi"/>
                <w:sz w:val="20"/>
                <w:szCs w:val="20"/>
                <w:lang w:eastAsia="ru-RU"/>
              </w:rPr>
            </w:pPr>
            <w:r w:rsidRPr="00C70688">
              <w:rPr>
                <w:lang w:eastAsia="ru-RU"/>
              </w:rPr>
              <w:t>группа</w:t>
            </w:r>
          </w:p>
        </w:tc>
        <w:tc>
          <w:tcPr>
            <w:tcW w:w="52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80"/>
              <w:jc w:val="right"/>
              <w:rPr>
                <w:rFonts w:asciiTheme="minorHAnsi" w:eastAsiaTheme="minorEastAsia" w:hAnsiTheme="minorHAnsi" w:cstheme="minorBidi"/>
                <w:sz w:val="20"/>
                <w:szCs w:val="20"/>
                <w:lang w:eastAsia="ru-RU"/>
              </w:rPr>
            </w:pPr>
            <w:r w:rsidRPr="00C70688">
              <w:rPr>
                <w:lang w:eastAsia="ru-RU"/>
              </w:rPr>
              <w:t>1</w:t>
            </w:r>
          </w:p>
        </w:tc>
        <w:tc>
          <w:tcPr>
            <w:tcW w:w="50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80"/>
              <w:jc w:val="right"/>
              <w:rPr>
                <w:rFonts w:asciiTheme="minorHAnsi" w:eastAsiaTheme="minorEastAsia" w:hAnsiTheme="minorHAnsi" w:cstheme="minorBidi"/>
                <w:sz w:val="20"/>
                <w:szCs w:val="20"/>
                <w:lang w:eastAsia="ru-RU"/>
              </w:rPr>
            </w:pPr>
            <w:r w:rsidRPr="00C70688">
              <w:rPr>
                <w:lang w:eastAsia="ru-RU"/>
              </w:rPr>
              <w:t>2</w:t>
            </w:r>
          </w:p>
        </w:tc>
        <w:tc>
          <w:tcPr>
            <w:tcW w:w="52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80"/>
              <w:jc w:val="right"/>
              <w:rPr>
                <w:rFonts w:asciiTheme="minorHAnsi" w:eastAsiaTheme="minorEastAsia" w:hAnsiTheme="minorHAnsi" w:cstheme="minorBidi"/>
                <w:sz w:val="20"/>
                <w:szCs w:val="20"/>
                <w:lang w:eastAsia="ru-RU"/>
              </w:rPr>
            </w:pPr>
            <w:r w:rsidRPr="00C70688">
              <w:rPr>
                <w:lang w:eastAsia="ru-RU"/>
              </w:rPr>
              <w:t>3</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140"/>
              <w:jc w:val="right"/>
              <w:rPr>
                <w:rFonts w:asciiTheme="minorHAnsi" w:eastAsiaTheme="minorEastAsia" w:hAnsiTheme="minorHAnsi" w:cstheme="minorBidi"/>
                <w:sz w:val="20"/>
                <w:szCs w:val="20"/>
                <w:lang w:eastAsia="ru-RU"/>
              </w:rPr>
            </w:pPr>
            <w:r w:rsidRPr="00C70688">
              <w:rPr>
                <w:lang w:eastAsia="ru-RU"/>
              </w:rPr>
              <w:t>4</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140"/>
              <w:jc w:val="right"/>
              <w:rPr>
                <w:rFonts w:asciiTheme="minorHAnsi" w:eastAsiaTheme="minorEastAsia" w:hAnsiTheme="minorHAnsi" w:cstheme="minorBidi"/>
                <w:sz w:val="20"/>
                <w:szCs w:val="20"/>
                <w:lang w:eastAsia="ru-RU"/>
              </w:rPr>
            </w:pPr>
            <w:r w:rsidRPr="00C70688">
              <w:rPr>
                <w:lang w:eastAsia="ru-RU"/>
              </w:rPr>
              <w:t>5</w:t>
            </w:r>
          </w:p>
        </w:tc>
        <w:tc>
          <w:tcPr>
            <w:tcW w:w="52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80"/>
              <w:jc w:val="right"/>
              <w:rPr>
                <w:rFonts w:asciiTheme="minorHAnsi" w:eastAsiaTheme="minorEastAsia" w:hAnsiTheme="minorHAnsi" w:cstheme="minorBidi"/>
                <w:sz w:val="20"/>
                <w:szCs w:val="20"/>
                <w:lang w:eastAsia="ru-RU"/>
              </w:rPr>
            </w:pPr>
            <w:r w:rsidRPr="00C70688">
              <w:rPr>
                <w:lang w:eastAsia="ru-RU"/>
              </w:rPr>
              <w:t>6</w:t>
            </w:r>
          </w:p>
        </w:tc>
        <w:tc>
          <w:tcPr>
            <w:tcW w:w="62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140"/>
              <w:jc w:val="right"/>
              <w:rPr>
                <w:rFonts w:asciiTheme="minorHAnsi" w:eastAsiaTheme="minorEastAsia" w:hAnsiTheme="minorHAnsi" w:cstheme="minorBidi"/>
                <w:sz w:val="20"/>
                <w:szCs w:val="20"/>
                <w:lang w:eastAsia="ru-RU"/>
              </w:rPr>
            </w:pPr>
            <w:r w:rsidRPr="00C70688">
              <w:rPr>
                <w:lang w:eastAsia="ru-RU"/>
              </w:rPr>
              <w:t>7</w:t>
            </w:r>
          </w:p>
        </w:tc>
        <w:tc>
          <w:tcPr>
            <w:tcW w:w="60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120"/>
              <w:jc w:val="right"/>
              <w:rPr>
                <w:rFonts w:asciiTheme="minorHAnsi" w:eastAsiaTheme="minorEastAsia" w:hAnsiTheme="minorHAnsi" w:cstheme="minorBidi"/>
                <w:sz w:val="20"/>
                <w:szCs w:val="20"/>
                <w:lang w:eastAsia="ru-RU"/>
              </w:rPr>
            </w:pPr>
            <w:r w:rsidRPr="00C70688">
              <w:rPr>
                <w:lang w:eastAsia="ru-RU"/>
              </w:rPr>
              <w:t>8</w:t>
            </w:r>
          </w:p>
        </w:tc>
        <w:tc>
          <w:tcPr>
            <w:tcW w:w="54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100"/>
              <w:jc w:val="right"/>
              <w:rPr>
                <w:rFonts w:asciiTheme="minorHAnsi" w:eastAsiaTheme="minorEastAsia" w:hAnsiTheme="minorHAnsi" w:cstheme="minorBidi"/>
                <w:sz w:val="20"/>
                <w:szCs w:val="20"/>
                <w:lang w:eastAsia="ru-RU"/>
              </w:rPr>
            </w:pPr>
            <w:r w:rsidRPr="00C70688">
              <w:rPr>
                <w:lang w:eastAsia="ru-RU"/>
              </w:rPr>
              <w:t>9</w:t>
            </w:r>
          </w:p>
        </w:tc>
        <w:tc>
          <w:tcPr>
            <w:tcW w:w="56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ind w:right="60"/>
              <w:jc w:val="right"/>
              <w:rPr>
                <w:rFonts w:asciiTheme="minorHAnsi" w:eastAsiaTheme="minorEastAsia" w:hAnsiTheme="minorHAnsi" w:cstheme="minorBidi"/>
                <w:sz w:val="20"/>
                <w:szCs w:val="20"/>
                <w:lang w:eastAsia="ru-RU"/>
              </w:rPr>
            </w:pPr>
            <w:r w:rsidRPr="00C70688">
              <w:rPr>
                <w:lang w:eastAsia="ru-RU"/>
              </w:rPr>
              <w:t>10</w:t>
            </w:r>
          </w:p>
        </w:tc>
        <w:tc>
          <w:tcPr>
            <w:tcW w:w="1000" w:type="dxa"/>
            <w:tcBorders>
              <w:top w:val="single" w:sz="8" w:space="0" w:color="auto"/>
              <w:right w:val="single" w:sz="8" w:space="0" w:color="auto"/>
            </w:tcBorders>
            <w:vAlign w:val="bottom"/>
          </w:tcPr>
          <w:p w:rsidR="00C70688" w:rsidRPr="00C70688" w:rsidRDefault="00C70688" w:rsidP="00C70688">
            <w:pPr>
              <w:suppressAutoHyphens w:val="0"/>
              <w:spacing w:after="200" w:line="267" w:lineRule="exact"/>
              <w:jc w:val="center"/>
              <w:rPr>
                <w:rFonts w:asciiTheme="minorHAnsi" w:eastAsiaTheme="minorEastAsia" w:hAnsiTheme="minorHAnsi" w:cstheme="minorBidi"/>
                <w:sz w:val="20"/>
                <w:szCs w:val="20"/>
                <w:lang w:eastAsia="ru-RU"/>
              </w:rPr>
            </w:pPr>
            <w:r w:rsidRPr="00C70688">
              <w:rPr>
                <w:w w:val="92"/>
                <w:lang w:eastAsia="ru-RU"/>
              </w:rPr>
              <w:t>Общий</w:t>
            </w:r>
          </w:p>
        </w:tc>
      </w:tr>
      <w:tr w:rsidR="00C70688" w:rsidRPr="00C70688" w:rsidTr="00D64738">
        <w:trPr>
          <w:trHeight w:val="274"/>
        </w:trPr>
        <w:tc>
          <w:tcPr>
            <w:tcW w:w="540" w:type="dxa"/>
            <w:tcBorders>
              <w:left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920" w:type="dxa"/>
            <w:tcBorders>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w w:val="86"/>
                <w:lang w:eastAsia="ru-RU"/>
              </w:rPr>
              <w:t>ребенка</w:t>
            </w:r>
          </w:p>
        </w:tc>
        <w:tc>
          <w:tcPr>
            <w:tcW w:w="10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0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4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60" w:type="dxa"/>
            <w:tcBorders>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00" w:type="dxa"/>
            <w:tcBorders>
              <w:right w:val="single" w:sz="8" w:space="0" w:color="auto"/>
            </w:tcBorders>
            <w:vAlign w:val="bottom"/>
          </w:tcPr>
          <w:p w:rsidR="00C70688" w:rsidRPr="00C70688" w:rsidRDefault="00C70688" w:rsidP="00C70688">
            <w:pPr>
              <w:suppressAutoHyphens w:val="0"/>
              <w:spacing w:after="200" w:line="273" w:lineRule="exact"/>
              <w:jc w:val="center"/>
              <w:rPr>
                <w:rFonts w:asciiTheme="minorHAnsi" w:eastAsiaTheme="minorEastAsia" w:hAnsiTheme="minorHAnsi" w:cstheme="minorBidi"/>
                <w:sz w:val="20"/>
                <w:szCs w:val="20"/>
                <w:lang w:eastAsia="ru-RU"/>
              </w:rPr>
            </w:pPr>
            <w:r w:rsidRPr="00C70688">
              <w:rPr>
                <w:w w:val="89"/>
                <w:lang w:eastAsia="ru-RU"/>
              </w:rPr>
              <w:t>балл</w:t>
            </w:r>
          </w:p>
        </w:tc>
      </w:tr>
      <w:tr w:rsidR="00C70688" w:rsidRPr="00C70688" w:rsidTr="00D64738">
        <w:trPr>
          <w:trHeight w:val="39"/>
        </w:trPr>
        <w:tc>
          <w:tcPr>
            <w:tcW w:w="54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19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5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5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5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3"/>
                <w:szCs w:val="3"/>
                <w:lang w:eastAsia="ru-RU"/>
              </w:rPr>
            </w:pPr>
          </w:p>
        </w:tc>
      </w:tr>
      <w:tr w:rsidR="00C70688" w:rsidRPr="00C70688" w:rsidTr="00D64738">
        <w:trPr>
          <w:trHeight w:val="297"/>
        </w:trPr>
        <w:tc>
          <w:tcPr>
            <w:tcW w:w="54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9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273"/>
        </w:trPr>
        <w:tc>
          <w:tcPr>
            <w:tcW w:w="54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9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r w:rsidR="00C70688" w:rsidRPr="00C70688" w:rsidTr="00D64738">
        <w:trPr>
          <w:trHeight w:val="294"/>
        </w:trPr>
        <w:tc>
          <w:tcPr>
            <w:tcW w:w="54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9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5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lang w:eastAsia="ru-RU"/>
              </w:rPr>
            </w:pPr>
          </w:p>
        </w:tc>
      </w:tr>
      <w:tr w:rsidR="00C70688" w:rsidRPr="00C70688" w:rsidTr="00D64738">
        <w:trPr>
          <w:trHeight w:val="275"/>
        </w:trPr>
        <w:tc>
          <w:tcPr>
            <w:tcW w:w="540" w:type="dxa"/>
            <w:tcBorders>
              <w:left w:val="single" w:sz="8" w:space="0" w:color="auto"/>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9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2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6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4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56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c>
          <w:tcPr>
            <w:tcW w:w="1000" w:type="dxa"/>
            <w:tcBorders>
              <w:bottom w:val="single" w:sz="8" w:space="0" w:color="auto"/>
              <w:right w:val="single" w:sz="8" w:space="0" w:color="auto"/>
            </w:tcBorders>
            <w:vAlign w:val="bottom"/>
          </w:tcPr>
          <w:p w:rsidR="00C70688" w:rsidRPr="00C70688" w:rsidRDefault="00C70688" w:rsidP="00C70688">
            <w:pPr>
              <w:suppressAutoHyphens w:val="0"/>
              <w:spacing w:after="200" w:line="276" w:lineRule="auto"/>
              <w:rPr>
                <w:rFonts w:asciiTheme="minorHAnsi" w:eastAsiaTheme="minorEastAsia" w:hAnsiTheme="minorHAnsi" w:cstheme="minorBidi"/>
                <w:sz w:val="23"/>
                <w:szCs w:val="23"/>
                <w:lang w:eastAsia="ru-RU"/>
              </w:rPr>
            </w:pPr>
          </w:p>
        </w:tc>
      </w:tr>
    </w:tbl>
    <w:p w:rsidR="00634048" w:rsidRDefault="00634048" w:rsidP="00634048">
      <w:pPr>
        <w:pStyle w:val="body"/>
        <w:tabs>
          <w:tab w:val="left" w:pos="284"/>
        </w:tabs>
        <w:spacing w:before="0" w:beforeAutospacing="0" w:after="0" w:afterAutospacing="0" w:line="276" w:lineRule="auto"/>
        <w:rPr>
          <w:b/>
          <w:bCs/>
          <w:sz w:val="28"/>
          <w:szCs w:val="28"/>
        </w:rPr>
      </w:pPr>
      <w:r>
        <w:rPr>
          <w:b/>
          <w:bCs/>
          <w:sz w:val="28"/>
          <w:szCs w:val="28"/>
        </w:rPr>
        <w:t>Объем образовательной нагрузки (учебный план)</w:t>
      </w:r>
    </w:p>
    <w:p w:rsidR="00634048" w:rsidRDefault="00634048" w:rsidP="00634048">
      <w:pPr>
        <w:pStyle w:val="body"/>
        <w:tabs>
          <w:tab w:val="left" w:pos="284"/>
        </w:tabs>
        <w:spacing w:before="0" w:beforeAutospacing="0" w:after="0" w:afterAutospacing="0" w:line="276" w:lineRule="auto"/>
        <w:rPr>
          <w:b/>
          <w:bCs/>
          <w:sz w:val="28"/>
          <w:szCs w:val="28"/>
        </w:rPr>
      </w:pPr>
    </w:p>
    <w:p w:rsidR="00634048" w:rsidRDefault="00634048" w:rsidP="00634048">
      <w:pPr>
        <w:pStyle w:val="body"/>
        <w:tabs>
          <w:tab w:val="left" w:pos="284"/>
        </w:tabs>
        <w:spacing w:before="0" w:beforeAutospacing="0" w:after="0" w:afterAutospacing="0" w:line="276" w:lineRule="auto"/>
        <w:jc w:val="right"/>
        <w:rPr>
          <w:b/>
          <w:bCs/>
          <w:sz w:val="28"/>
          <w:szCs w:val="28"/>
        </w:rPr>
      </w:pPr>
    </w:p>
    <w:tbl>
      <w:tblPr>
        <w:tblW w:w="9530" w:type="dxa"/>
        <w:tblInd w:w="10" w:type="dxa"/>
        <w:tblLayout w:type="fixed"/>
        <w:tblCellMar>
          <w:left w:w="0" w:type="dxa"/>
          <w:right w:w="0" w:type="dxa"/>
        </w:tblCellMar>
        <w:tblLook w:val="04A0" w:firstRow="1" w:lastRow="0" w:firstColumn="1" w:lastColumn="0" w:noHBand="0" w:noVBand="1"/>
      </w:tblPr>
      <w:tblGrid>
        <w:gridCol w:w="30"/>
        <w:gridCol w:w="2310"/>
        <w:gridCol w:w="1720"/>
        <w:gridCol w:w="1580"/>
        <w:gridCol w:w="1220"/>
        <w:gridCol w:w="2640"/>
        <w:gridCol w:w="30"/>
      </w:tblGrid>
      <w:tr w:rsidR="00634048" w:rsidRPr="005C038E" w:rsidTr="00D64738">
        <w:trPr>
          <w:trHeight w:val="324"/>
        </w:trPr>
        <w:tc>
          <w:tcPr>
            <w:tcW w:w="2340" w:type="dxa"/>
            <w:gridSpan w:val="2"/>
            <w:tcBorders>
              <w:top w:val="single" w:sz="8" w:space="0" w:color="auto"/>
              <w:left w:val="single" w:sz="8" w:space="0" w:color="auto"/>
              <w:right w:val="single" w:sz="8" w:space="0" w:color="auto"/>
            </w:tcBorders>
            <w:vAlign w:val="bottom"/>
          </w:tcPr>
          <w:p w:rsidR="00634048" w:rsidRPr="005C038E" w:rsidRDefault="00634048" w:rsidP="00D64738">
            <w:pPr>
              <w:suppressAutoHyphens w:val="0"/>
              <w:spacing w:after="200" w:line="276" w:lineRule="auto"/>
              <w:jc w:val="center"/>
              <w:rPr>
                <w:rFonts w:asciiTheme="minorHAnsi" w:eastAsiaTheme="minorEastAsia" w:hAnsiTheme="minorHAnsi" w:cstheme="minorBidi"/>
                <w:sz w:val="20"/>
                <w:szCs w:val="20"/>
                <w:lang w:eastAsia="ru-RU"/>
              </w:rPr>
            </w:pPr>
            <w:r w:rsidRPr="005C038E">
              <w:rPr>
                <w:w w:val="99"/>
                <w:sz w:val="28"/>
                <w:szCs w:val="28"/>
                <w:lang w:eastAsia="ru-RU"/>
              </w:rPr>
              <w:t>Возрастная</w:t>
            </w:r>
          </w:p>
        </w:tc>
        <w:tc>
          <w:tcPr>
            <w:tcW w:w="1720" w:type="dxa"/>
            <w:tcBorders>
              <w:top w:val="single" w:sz="8" w:space="0" w:color="auto"/>
              <w:right w:val="single" w:sz="8" w:space="0" w:color="auto"/>
            </w:tcBorders>
            <w:vAlign w:val="bottom"/>
          </w:tcPr>
          <w:p w:rsidR="00634048" w:rsidRPr="005C038E" w:rsidRDefault="00634048" w:rsidP="00D64738">
            <w:pPr>
              <w:suppressAutoHyphens w:val="0"/>
              <w:spacing w:after="200" w:line="276" w:lineRule="auto"/>
              <w:jc w:val="center"/>
              <w:rPr>
                <w:rFonts w:asciiTheme="minorHAnsi" w:eastAsiaTheme="minorEastAsia" w:hAnsiTheme="minorHAnsi" w:cstheme="minorBidi"/>
                <w:sz w:val="20"/>
                <w:szCs w:val="20"/>
                <w:lang w:eastAsia="ru-RU"/>
              </w:rPr>
            </w:pPr>
            <w:r w:rsidRPr="005C038E">
              <w:rPr>
                <w:sz w:val="28"/>
                <w:szCs w:val="28"/>
                <w:lang w:eastAsia="ru-RU"/>
              </w:rPr>
              <w:t>Время</w:t>
            </w:r>
          </w:p>
        </w:tc>
        <w:tc>
          <w:tcPr>
            <w:tcW w:w="1580" w:type="dxa"/>
            <w:tcBorders>
              <w:top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lang w:eastAsia="ru-RU"/>
              </w:rPr>
            </w:pPr>
          </w:p>
        </w:tc>
        <w:tc>
          <w:tcPr>
            <w:tcW w:w="3860" w:type="dxa"/>
            <w:gridSpan w:val="2"/>
            <w:tcBorders>
              <w:top w:val="single" w:sz="8" w:space="0" w:color="auto"/>
              <w:right w:val="single" w:sz="8" w:space="0" w:color="auto"/>
            </w:tcBorders>
            <w:vAlign w:val="bottom"/>
          </w:tcPr>
          <w:p w:rsidR="00634048" w:rsidRPr="005C038E" w:rsidRDefault="00634048" w:rsidP="00D64738">
            <w:pPr>
              <w:suppressAutoHyphens w:val="0"/>
              <w:spacing w:after="200" w:line="276" w:lineRule="auto"/>
              <w:ind w:left="60"/>
              <w:rPr>
                <w:rFonts w:asciiTheme="minorHAnsi" w:eastAsiaTheme="minorEastAsia" w:hAnsiTheme="minorHAnsi" w:cstheme="minorBidi"/>
                <w:sz w:val="20"/>
                <w:szCs w:val="20"/>
                <w:lang w:eastAsia="ru-RU"/>
              </w:rPr>
            </w:pPr>
            <w:r w:rsidRPr="005C038E">
              <w:rPr>
                <w:sz w:val="28"/>
                <w:szCs w:val="28"/>
                <w:lang w:eastAsia="ru-RU"/>
              </w:rPr>
              <w:t>Учебная нагрузка</w:t>
            </w:r>
          </w:p>
        </w:tc>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trHeight w:val="139"/>
        </w:trPr>
        <w:tc>
          <w:tcPr>
            <w:tcW w:w="2340" w:type="dxa"/>
            <w:gridSpan w:val="2"/>
            <w:vMerge w:val="restart"/>
            <w:tcBorders>
              <w:left w:val="single" w:sz="8" w:space="0" w:color="auto"/>
              <w:right w:val="single" w:sz="8" w:space="0" w:color="auto"/>
            </w:tcBorders>
            <w:vAlign w:val="bottom"/>
          </w:tcPr>
          <w:p w:rsidR="00634048" w:rsidRPr="005C038E" w:rsidRDefault="00634048" w:rsidP="00D64738">
            <w:pPr>
              <w:suppressAutoHyphens w:val="0"/>
              <w:spacing w:after="200" w:line="276" w:lineRule="auto"/>
              <w:jc w:val="center"/>
              <w:rPr>
                <w:rFonts w:asciiTheme="minorHAnsi" w:eastAsiaTheme="minorEastAsia" w:hAnsiTheme="minorHAnsi" w:cstheme="minorBidi"/>
                <w:sz w:val="20"/>
                <w:szCs w:val="20"/>
                <w:lang w:eastAsia="ru-RU"/>
              </w:rPr>
            </w:pPr>
            <w:r w:rsidRPr="005C038E">
              <w:rPr>
                <w:sz w:val="28"/>
                <w:szCs w:val="28"/>
                <w:lang w:eastAsia="ru-RU"/>
              </w:rPr>
              <w:t>группа</w:t>
            </w:r>
          </w:p>
        </w:tc>
        <w:tc>
          <w:tcPr>
            <w:tcW w:w="1720" w:type="dxa"/>
            <w:tcBorders>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1580" w:type="dxa"/>
            <w:tcBorders>
              <w:bottom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1220" w:type="dxa"/>
            <w:tcBorders>
              <w:bottom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264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trHeight w:val="165"/>
        </w:trPr>
        <w:tc>
          <w:tcPr>
            <w:tcW w:w="2340" w:type="dxa"/>
            <w:gridSpan w:val="2"/>
            <w:vMerge/>
            <w:tcBorders>
              <w:left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4"/>
                <w:szCs w:val="14"/>
                <w:lang w:eastAsia="ru-RU"/>
              </w:rPr>
            </w:pPr>
          </w:p>
        </w:tc>
        <w:tc>
          <w:tcPr>
            <w:tcW w:w="1720" w:type="dxa"/>
            <w:tcBorders>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4"/>
                <w:szCs w:val="14"/>
                <w:lang w:eastAsia="ru-RU"/>
              </w:rPr>
            </w:pPr>
          </w:p>
        </w:tc>
        <w:tc>
          <w:tcPr>
            <w:tcW w:w="1580" w:type="dxa"/>
            <w:vMerge w:val="restart"/>
            <w:tcBorders>
              <w:right w:val="single" w:sz="8" w:space="0" w:color="auto"/>
            </w:tcBorders>
            <w:vAlign w:val="bottom"/>
          </w:tcPr>
          <w:p w:rsidR="00634048" w:rsidRPr="005C038E" w:rsidRDefault="00634048" w:rsidP="00D64738">
            <w:pPr>
              <w:suppressAutoHyphens w:val="0"/>
              <w:spacing w:after="200" w:line="304" w:lineRule="exact"/>
              <w:jc w:val="center"/>
              <w:rPr>
                <w:rFonts w:asciiTheme="minorHAnsi" w:eastAsiaTheme="minorEastAsia" w:hAnsiTheme="minorHAnsi" w:cstheme="minorBidi"/>
                <w:sz w:val="20"/>
                <w:szCs w:val="20"/>
                <w:lang w:eastAsia="ru-RU"/>
              </w:rPr>
            </w:pPr>
            <w:r w:rsidRPr="005C038E">
              <w:rPr>
                <w:sz w:val="28"/>
                <w:szCs w:val="28"/>
                <w:lang w:eastAsia="ru-RU"/>
              </w:rPr>
              <w:t>В неделю</w:t>
            </w:r>
          </w:p>
        </w:tc>
        <w:tc>
          <w:tcPr>
            <w:tcW w:w="1220" w:type="dxa"/>
            <w:vMerge w:val="restart"/>
            <w:tcBorders>
              <w:right w:val="single" w:sz="8" w:space="0" w:color="auto"/>
            </w:tcBorders>
            <w:vAlign w:val="bottom"/>
          </w:tcPr>
          <w:p w:rsidR="00634048" w:rsidRPr="005C038E" w:rsidRDefault="00634048" w:rsidP="00D64738">
            <w:pPr>
              <w:suppressAutoHyphens w:val="0"/>
              <w:spacing w:after="200" w:line="304" w:lineRule="exact"/>
              <w:jc w:val="center"/>
              <w:rPr>
                <w:rFonts w:asciiTheme="minorHAnsi" w:eastAsiaTheme="minorEastAsia" w:hAnsiTheme="minorHAnsi" w:cstheme="minorBidi"/>
                <w:sz w:val="20"/>
                <w:szCs w:val="20"/>
                <w:lang w:eastAsia="ru-RU"/>
              </w:rPr>
            </w:pPr>
            <w:r w:rsidRPr="005C038E">
              <w:rPr>
                <w:w w:val="99"/>
                <w:sz w:val="28"/>
                <w:szCs w:val="28"/>
                <w:lang w:eastAsia="ru-RU"/>
              </w:rPr>
              <w:t>В месяц</w:t>
            </w:r>
          </w:p>
        </w:tc>
        <w:tc>
          <w:tcPr>
            <w:tcW w:w="2640" w:type="dxa"/>
            <w:vMerge w:val="restart"/>
            <w:tcBorders>
              <w:right w:val="single" w:sz="8" w:space="0" w:color="auto"/>
            </w:tcBorders>
            <w:vAlign w:val="bottom"/>
          </w:tcPr>
          <w:p w:rsidR="00634048" w:rsidRPr="005C038E" w:rsidRDefault="00634048" w:rsidP="00D64738">
            <w:pPr>
              <w:suppressAutoHyphens w:val="0"/>
              <w:spacing w:after="200" w:line="304" w:lineRule="exact"/>
              <w:jc w:val="center"/>
              <w:rPr>
                <w:rFonts w:asciiTheme="minorHAnsi" w:eastAsiaTheme="minorEastAsia" w:hAnsiTheme="minorHAnsi" w:cstheme="minorBidi"/>
                <w:sz w:val="20"/>
                <w:szCs w:val="20"/>
                <w:lang w:eastAsia="ru-RU"/>
              </w:rPr>
            </w:pPr>
            <w:r w:rsidRPr="005C038E">
              <w:rPr>
                <w:sz w:val="28"/>
                <w:szCs w:val="28"/>
                <w:lang w:eastAsia="ru-RU"/>
              </w:rPr>
              <w:t>В год</w:t>
            </w:r>
          </w:p>
        </w:tc>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trHeight w:val="139"/>
        </w:trPr>
        <w:tc>
          <w:tcPr>
            <w:tcW w:w="2340" w:type="dxa"/>
            <w:gridSpan w:val="2"/>
            <w:tcBorders>
              <w:left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1720" w:type="dxa"/>
            <w:tcBorders>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1580" w:type="dxa"/>
            <w:vMerge/>
            <w:tcBorders>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1220" w:type="dxa"/>
            <w:vMerge/>
            <w:tcBorders>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2640" w:type="dxa"/>
            <w:vMerge/>
            <w:tcBorders>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2"/>
                <w:szCs w:val="12"/>
                <w:lang w:eastAsia="ru-RU"/>
              </w:rPr>
            </w:pPr>
          </w:p>
        </w:tc>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trHeight w:val="89"/>
        </w:trPr>
        <w:tc>
          <w:tcPr>
            <w:tcW w:w="2340" w:type="dxa"/>
            <w:gridSpan w:val="2"/>
            <w:tcBorders>
              <w:left w:val="single" w:sz="8" w:space="0" w:color="auto"/>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7"/>
                <w:szCs w:val="7"/>
                <w:lang w:eastAsia="ru-RU"/>
              </w:rPr>
            </w:pPr>
          </w:p>
        </w:tc>
        <w:tc>
          <w:tcPr>
            <w:tcW w:w="172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7"/>
                <w:szCs w:val="7"/>
                <w:lang w:eastAsia="ru-RU"/>
              </w:rPr>
            </w:pPr>
          </w:p>
        </w:tc>
        <w:tc>
          <w:tcPr>
            <w:tcW w:w="158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7"/>
                <w:szCs w:val="7"/>
                <w:lang w:eastAsia="ru-RU"/>
              </w:rPr>
            </w:pPr>
          </w:p>
        </w:tc>
        <w:tc>
          <w:tcPr>
            <w:tcW w:w="122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7"/>
                <w:szCs w:val="7"/>
                <w:lang w:eastAsia="ru-RU"/>
              </w:rPr>
            </w:pPr>
          </w:p>
        </w:tc>
        <w:tc>
          <w:tcPr>
            <w:tcW w:w="264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7"/>
                <w:szCs w:val="7"/>
                <w:lang w:eastAsia="ru-RU"/>
              </w:rPr>
            </w:pPr>
          </w:p>
        </w:tc>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trHeight w:val="308"/>
        </w:trPr>
        <w:tc>
          <w:tcPr>
            <w:tcW w:w="2340" w:type="dxa"/>
            <w:gridSpan w:val="2"/>
            <w:tcBorders>
              <w:left w:val="single" w:sz="8" w:space="0" w:color="auto"/>
              <w:right w:val="single" w:sz="8" w:space="0" w:color="auto"/>
            </w:tcBorders>
            <w:vAlign w:val="bottom"/>
          </w:tcPr>
          <w:p w:rsidR="00634048" w:rsidRPr="005C038E" w:rsidRDefault="00634048" w:rsidP="00D64738">
            <w:pPr>
              <w:suppressAutoHyphens w:val="0"/>
              <w:spacing w:after="200" w:line="308" w:lineRule="exact"/>
              <w:jc w:val="center"/>
              <w:rPr>
                <w:rFonts w:asciiTheme="minorHAnsi" w:eastAsiaTheme="minorEastAsia" w:hAnsiTheme="minorHAnsi" w:cstheme="minorBidi"/>
                <w:sz w:val="20"/>
                <w:szCs w:val="20"/>
                <w:lang w:eastAsia="ru-RU"/>
              </w:rPr>
            </w:pPr>
            <w:r w:rsidRPr="005C038E">
              <w:rPr>
                <w:sz w:val="28"/>
                <w:szCs w:val="28"/>
                <w:lang w:eastAsia="ru-RU"/>
              </w:rPr>
              <w:t>Дошкольный</w:t>
            </w:r>
          </w:p>
        </w:tc>
        <w:tc>
          <w:tcPr>
            <w:tcW w:w="1720" w:type="dxa"/>
            <w:tcBorders>
              <w:right w:val="single" w:sz="8" w:space="0" w:color="auto"/>
            </w:tcBorders>
            <w:vAlign w:val="bottom"/>
          </w:tcPr>
          <w:p w:rsidR="00634048" w:rsidRPr="005C038E" w:rsidRDefault="00634048" w:rsidP="00D64738">
            <w:pPr>
              <w:suppressAutoHyphens w:val="0"/>
              <w:spacing w:after="200" w:line="308" w:lineRule="exact"/>
              <w:jc w:val="center"/>
              <w:rPr>
                <w:rFonts w:asciiTheme="minorHAnsi" w:eastAsiaTheme="minorEastAsia" w:hAnsiTheme="minorHAnsi" w:cstheme="minorBidi"/>
                <w:sz w:val="20"/>
                <w:szCs w:val="20"/>
                <w:lang w:eastAsia="ru-RU"/>
              </w:rPr>
            </w:pPr>
            <w:r w:rsidRPr="005C038E">
              <w:rPr>
                <w:sz w:val="28"/>
                <w:szCs w:val="28"/>
                <w:lang w:eastAsia="ru-RU"/>
              </w:rPr>
              <w:t>по 20 мин.</w:t>
            </w:r>
          </w:p>
        </w:tc>
        <w:tc>
          <w:tcPr>
            <w:tcW w:w="1580" w:type="dxa"/>
            <w:tcBorders>
              <w:right w:val="single" w:sz="8" w:space="0" w:color="auto"/>
            </w:tcBorders>
            <w:vAlign w:val="bottom"/>
          </w:tcPr>
          <w:p w:rsidR="00634048" w:rsidRPr="005C038E" w:rsidRDefault="00634048" w:rsidP="00D64738">
            <w:pPr>
              <w:suppressAutoHyphens w:val="0"/>
              <w:spacing w:after="200" w:line="308" w:lineRule="exact"/>
              <w:jc w:val="center"/>
              <w:rPr>
                <w:rFonts w:asciiTheme="minorHAnsi" w:eastAsiaTheme="minorEastAsia" w:hAnsiTheme="minorHAnsi" w:cstheme="minorBidi"/>
                <w:sz w:val="20"/>
                <w:szCs w:val="20"/>
                <w:lang w:eastAsia="ru-RU"/>
              </w:rPr>
            </w:pPr>
            <w:r w:rsidRPr="005C038E">
              <w:rPr>
                <w:sz w:val="28"/>
                <w:szCs w:val="28"/>
                <w:lang w:eastAsia="ru-RU"/>
              </w:rPr>
              <w:t>20 мин.</w:t>
            </w:r>
          </w:p>
        </w:tc>
        <w:tc>
          <w:tcPr>
            <w:tcW w:w="1220" w:type="dxa"/>
            <w:tcBorders>
              <w:right w:val="single" w:sz="8" w:space="0" w:color="auto"/>
            </w:tcBorders>
            <w:vAlign w:val="bottom"/>
          </w:tcPr>
          <w:p w:rsidR="00634048" w:rsidRPr="005C038E" w:rsidRDefault="00634048" w:rsidP="00D64738">
            <w:pPr>
              <w:suppressAutoHyphens w:val="0"/>
              <w:spacing w:after="200" w:line="308" w:lineRule="exact"/>
              <w:jc w:val="center"/>
              <w:rPr>
                <w:rFonts w:asciiTheme="minorHAnsi" w:eastAsiaTheme="minorEastAsia" w:hAnsiTheme="minorHAnsi" w:cstheme="minorBidi"/>
                <w:sz w:val="20"/>
                <w:szCs w:val="20"/>
                <w:lang w:eastAsia="ru-RU"/>
              </w:rPr>
            </w:pPr>
            <w:r w:rsidRPr="005C038E">
              <w:rPr>
                <w:sz w:val="28"/>
                <w:szCs w:val="28"/>
                <w:lang w:eastAsia="ru-RU"/>
              </w:rPr>
              <w:t>80 мин.</w:t>
            </w:r>
          </w:p>
        </w:tc>
        <w:tc>
          <w:tcPr>
            <w:tcW w:w="2640" w:type="dxa"/>
            <w:tcBorders>
              <w:right w:val="single" w:sz="8" w:space="0" w:color="auto"/>
            </w:tcBorders>
            <w:vAlign w:val="bottom"/>
          </w:tcPr>
          <w:p w:rsidR="00634048" w:rsidRPr="005C038E" w:rsidRDefault="00634048" w:rsidP="00D64738">
            <w:pPr>
              <w:suppressAutoHyphens w:val="0"/>
              <w:spacing w:after="200" w:line="308" w:lineRule="exact"/>
              <w:jc w:val="center"/>
              <w:rPr>
                <w:rFonts w:asciiTheme="minorHAnsi" w:eastAsiaTheme="minorEastAsia" w:hAnsiTheme="minorHAnsi" w:cstheme="minorBidi"/>
                <w:sz w:val="20"/>
                <w:szCs w:val="20"/>
                <w:lang w:eastAsia="ru-RU"/>
              </w:rPr>
            </w:pPr>
            <w:r w:rsidRPr="005C038E">
              <w:rPr>
                <w:sz w:val="28"/>
                <w:szCs w:val="28"/>
                <w:lang w:eastAsia="ru-RU"/>
              </w:rPr>
              <w:t>720мин/12ч.</w:t>
            </w:r>
          </w:p>
        </w:tc>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trHeight w:val="328"/>
        </w:trPr>
        <w:tc>
          <w:tcPr>
            <w:tcW w:w="2340" w:type="dxa"/>
            <w:gridSpan w:val="2"/>
            <w:tcBorders>
              <w:left w:val="single" w:sz="8" w:space="0" w:color="auto"/>
              <w:bottom w:val="single" w:sz="8" w:space="0" w:color="auto"/>
              <w:right w:val="single" w:sz="8" w:space="0" w:color="auto"/>
            </w:tcBorders>
            <w:vAlign w:val="bottom"/>
          </w:tcPr>
          <w:p w:rsidR="00634048" w:rsidRPr="005C038E" w:rsidRDefault="00634048" w:rsidP="00D64738">
            <w:pPr>
              <w:suppressAutoHyphens w:val="0"/>
              <w:spacing w:after="200" w:line="276" w:lineRule="auto"/>
              <w:jc w:val="center"/>
              <w:rPr>
                <w:rFonts w:asciiTheme="minorHAnsi" w:eastAsiaTheme="minorEastAsia" w:hAnsiTheme="minorHAnsi" w:cstheme="minorBidi"/>
                <w:sz w:val="20"/>
                <w:szCs w:val="20"/>
                <w:lang w:eastAsia="ru-RU"/>
              </w:rPr>
            </w:pPr>
            <w:r w:rsidRPr="005C038E">
              <w:rPr>
                <w:w w:val="99"/>
                <w:sz w:val="28"/>
                <w:szCs w:val="28"/>
                <w:lang w:eastAsia="ru-RU"/>
              </w:rPr>
              <w:t>возраст (4г.-5 л.)</w:t>
            </w:r>
          </w:p>
        </w:tc>
        <w:tc>
          <w:tcPr>
            <w:tcW w:w="172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lang w:eastAsia="ru-RU"/>
              </w:rPr>
            </w:pPr>
          </w:p>
        </w:tc>
        <w:tc>
          <w:tcPr>
            <w:tcW w:w="158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lang w:eastAsia="ru-RU"/>
              </w:rPr>
            </w:pPr>
          </w:p>
        </w:tc>
        <w:tc>
          <w:tcPr>
            <w:tcW w:w="122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lang w:eastAsia="ru-RU"/>
              </w:rPr>
            </w:pPr>
          </w:p>
        </w:tc>
        <w:tc>
          <w:tcPr>
            <w:tcW w:w="2640" w:type="dxa"/>
            <w:tcBorders>
              <w:bottom w:val="single" w:sz="8" w:space="0" w:color="auto"/>
              <w:right w:val="single" w:sz="8" w:space="0" w:color="auto"/>
            </w:tcBorders>
            <w:vAlign w:val="bottom"/>
          </w:tcPr>
          <w:p w:rsidR="00634048" w:rsidRPr="005C038E" w:rsidRDefault="00634048" w:rsidP="00D64738">
            <w:pPr>
              <w:suppressAutoHyphens w:val="0"/>
              <w:spacing w:after="200" w:line="276" w:lineRule="auto"/>
              <w:rPr>
                <w:rFonts w:asciiTheme="minorHAnsi" w:eastAsiaTheme="minorEastAsia" w:hAnsiTheme="minorHAnsi" w:cstheme="minorBidi"/>
                <w:lang w:eastAsia="ru-RU"/>
              </w:rPr>
            </w:pPr>
          </w:p>
        </w:tc>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gridAfter w:val="6"/>
          <w:wAfter w:w="9500" w:type="dxa"/>
          <w:trHeight w:val="308"/>
        </w:trPr>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gridAfter w:val="6"/>
          <w:wAfter w:w="9500" w:type="dxa"/>
          <w:trHeight w:val="325"/>
        </w:trPr>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gridAfter w:val="6"/>
          <w:wAfter w:w="9500" w:type="dxa"/>
          <w:trHeight w:val="308"/>
        </w:trPr>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r w:rsidR="00634048" w:rsidRPr="005C038E" w:rsidTr="00D64738">
        <w:trPr>
          <w:gridAfter w:val="6"/>
          <w:wAfter w:w="9500" w:type="dxa"/>
          <w:trHeight w:val="328"/>
        </w:trPr>
        <w:tc>
          <w:tcPr>
            <w:tcW w:w="30" w:type="dxa"/>
            <w:vAlign w:val="bottom"/>
          </w:tcPr>
          <w:p w:rsidR="00634048" w:rsidRPr="005C038E" w:rsidRDefault="00634048" w:rsidP="00D64738">
            <w:pPr>
              <w:suppressAutoHyphens w:val="0"/>
              <w:spacing w:after="200" w:line="276" w:lineRule="auto"/>
              <w:rPr>
                <w:rFonts w:asciiTheme="minorHAnsi" w:eastAsiaTheme="minorEastAsia" w:hAnsiTheme="minorHAnsi" w:cstheme="minorBidi"/>
                <w:sz w:val="1"/>
                <w:szCs w:val="1"/>
                <w:lang w:eastAsia="ru-RU"/>
              </w:rPr>
            </w:pPr>
          </w:p>
        </w:tc>
      </w:tr>
    </w:tbl>
    <w:p w:rsidR="00634048" w:rsidRPr="005C038E" w:rsidRDefault="00634048" w:rsidP="00634048">
      <w:pPr>
        <w:suppressAutoHyphens w:val="0"/>
        <w:spacing w:after="200" w:line="236" w:lineRule="auto"/>
        <w:jc w:val="both"/>
        <w:rPr>
          <w:rFonts w:asciiTheme="minorHAnsi" w:eastAsiaTheme="minorEastAsia" w:hAnsiTheme="minorHAnsi" w:cstheme="minorBidi"/>
          <w:sz w:val="20"/>
          <w:szCs w:val="20"/>
          <w:lang w:eastAsia="ru-RU"/>
        </w:rPr>
      </w:pPr>
      <w:r w:rsidRPr="005C038E">
        <w:rPr>
          <w:sz w:val="28"/>
          <w:szCs w:val="28"/>
          <w:lang w:eastAsia="ru-RU"/>
        </w:rPr>
        <w:t>Решение программных образовательных задач предусматривается в ходе режимных моментов – как в совместной деятельности детей, так и в самостоятельной деятельности дошкольников.</w:t>
      </w:r>
    </w:p>
    <w:p w:rsidR="00634048" w:rsidRPr="005C038E" w:rsidRDefault="00634048" w:rsidP="00634048">
      <w:pPr>
        <w:suppressAutoHyphens w:val="0"/>
        <w:spacing w:after="200" w:line="15" w:lineRule="exact"/>
        <w:rPr>
          <w:rFonts w:asciiTheme="minorHAnsi" w:eastAsiaTheme="minorEastAsia" w:hAnsiTheme="minorHAnsi" w:cstheme="minorBidi"/>
          <w:sz w:val="20"/>
          <w:szCs w:val="20"/>
          <w:lang w:eastAsia="ru-RU"/>
        </w:rPr>
      </w:pPr>
    </w:p>
    <w:p w:rsidR="00634048" w:rsidRPr="005C038E" w:rsidRDefault="00634048" w:rsidP="00634048">
      <w:pPr>
        <w:suppressAutoHyphens w:val="0"/>
        <w:spacing w:after="200" w:line="234" w:lineRule="auto"/>
        <w:ind w:left="20" w:right="20"/>
        <w:jc w:val="both"/>
        <w:rPr>
          <w:rFonts w:asciiTheme="minorHAnsi" w:eastAsiaTheme="minorEastAsia" w:hAnsiTheme="minorHAnsi" w:cstheme="minorBidi"/>
          <w:sz w:val="20"/>
          <w:szCs w:val="20"/>
          <w:lang w:eastAsia="ru-RU"/>
        </w:rPr>
      </w:pPr>
      <w:r w:rsidRPr="005C038E">
        <w:rPr>
          <w:sz w:val="28"/>
          <w:szCs w:val="28"/>
          <w:lang w:eastAsia="ru-RU"/>
        </w:rPr>
        <w:t>Занятия по разделу «Движение без опасности» организуются в первую декаду месяца, 2 раза в месяц.</w:t>
      </w:r>
    </w:p>
    <w:p w:rsidR="00634048" w:rsidRPr="005C038E" w:rsidRDefault="00634048" w:rsidP="00634048">
      <w:pPr>
        <w:suppressAutoHyphens w:val="0"/>
        <w:spacing w:after="200" w:line="4" w:lineRule="exact"/>
        <w:rPr>
          <w:rFonts w:asciiTheme="minorHAnsi" w:eastAsiaTheme="minorEastAsia" w:hAnsiTheme="minorHAnsi" w:cstheme="minorBidi"/>
          <w:sz w:val="20"/>
          <w:szCs w:val="20"/>
          <w:lang w:eastAsia="ru-RU"/>
        </w:rPr>
      </w:pPr>
    </w:p>
    <w:p w:rsidR="00634048" w:rsidRPr="005C038E" w:rsidRDefault="00634048" w:rsidP="00634048">
      <w:pPr>
        <w:suppressAutoHyphens w:val="0"/>
        <w:spacing w:after="200" w:line="276" w:lineRule="auto"/>
        <w:ind w:left="20"/>
        <w:rPr>
          <w:rFonts w:asciiTheme="minorHAnsi" w:eastAsiaTheme="minorEastAsia" w:hAnsiTheme="minorHAnsi" w:cstheme="minorBidi"/>
          <w:sz w:val="20"/>
          <w:szCs w:val="20"/>
          <w:lang w:eastAsia="ru-RU"/>
        </w:rPr>
      </w:pPr>
      <w:r w:rsidRPr="005C038E">
        <w:rPr>
          <w:sz w:val="28"/>
          <w:szCs w:val="28"/>
          <w:lang w:eastAsia="ru-RU"/>
        </w:rPr>
        <w:t>Занятия по разделу «Огонек» организуются на 3-ей неделе, 1 раз в месяц.</w:t>
      </w:r>
    </w:p>
    <w:p w:rsidR="00634048" w:rsidRPr="005C038E" w:rsidRDefault="00634048" w:rsidP="00634048">
      <w:pPr>
        <w:suppressAutoHyphens w:val="0"/>
        <w:spacing w:after="200" w:line="13" w:lineRule="exact"/>
        <w:rPr>
          <w:rFonts w:asciiTheme="minorHAnsi" w:eastAsiaTheme="minorEastAsia" w:hAnsiTheme="minorHAnsi" w:cstheme="minorBidi"/>
          <w:sz w:val="20"/>
          <w:szCs w:val="20"/>
          <w:lang w:eastAsia="ru-RU"/>
        </w:rPr>
      </w:pPr>
    </w:p>
    <w:p w:rsidR="00634048" w:rsidRPr="005C038E" w:rsidRDefault="00634048" w:rsidP="00634048">
      <w:pPr>
        <w:suppressAutoHyphens w:val="0"/>
        <w:spacing w:after="200" w:line="234" w:lineRule="auto"/>
        <w:ind w:left="20"/>
        <w:jc w:val="both"/>
        <w:rPr>
          <w:rFonts w:asciiTheme="minorHAnsi" w:eastAsiaTheme="minorEastAsia" w:hAnsiTheme="minorHAnsi" w:cstheme="minorBidi"/>
          <w:sz w:val="20"/>
          <w:szCs w:val="20"/>
          <w:lang w:eastAsia="ru-RU"/>
        </w:rPr>
      </w:pPr>
      <w:r w:rsidRPr="005C038E">
        <w:rPr>
          <w:sz w:val="28"/>
          <w:szCs w:val="28"/>
          <w:lang w:eastAsia="ru-RU"/>
        </w:rPr>
        <w:t>Занятия по разделу «Внимание! Опасность!» организуются на 4-й неделе, 1 раз в месяц</w:t>
      </w:r>
      <w:r>
        <w:rPr>
          <w:sz w:val="28"/>
          <w:szCs w:val="28"/>
          <w:lang w:eastAsia="ru-RU"/>
        </w:rPr>
        <w:t>.</w:t>
      </w:r>
    </w:p>
    <w:p w:rsidR="00634048" w:rsidRDefault="00634048" w:rsidP="00634048">
      <w:pPr>
        <w:pStyle w:val="body"/>
        <w:tabs>
          <w:tab w:val="left" w:pos="284"/>
        </w:tabs>
        <w:spacing w:before="0" w:beforeAutospacing="0" w:after="0" w:afterAutospacing="0" w:line="276" w:lineRule="auto"/>
        <w:rPr>
          <w:b/>
          <w:bCs/>
          <w:sz w:val="28"/>
          <w:szCs w:val="28"/>
        </w:rPr>
      </w:pPr>
    </w:p>
    <w:p w:rsidR="00634048" w:rsidRDefault="00634048" w:rsidP="00634048">
      <w:pPr>
        <w:pStyle w:val="body"/>
        <w:tabs>
          <w:tab w:val="left" w:pos="284"/>
        </w:tabs>
        <w:spacing w:before="0" w:beforeAutospacing="0" w:after="0" w:afterAutospacing="0" w:line="276" w:lineRule="auto"/>
        <w:jc w:val="right"/>
        <w:rPr>
          <w:b/>
          <w:bCs/>
          <w:sz w:val="28"/>
          <w:szCs w:val="28"/>
        </w:rPr>
      </w:pPr>
    </w:p>
    <w:p w:rsidR="00C70688" w:rsidRPr="00C70688" w:rsidRDefault="00C70688" w:rsidP="00C70688">
      <w:pPr>
        <w:suppressAutoHyphens w:val="0"/>
        <w:spacing w:after="200" w:line="276" w:lineRule="auto"/>
        <w:rPr>
          <w:rFonts w:asciiTheme="minorHAnsi" w:eastAsiaTheme="minorEastAsia" w:hAnsiTheme="minorHAnsi" w:cstheme="minorBidi"/>
          <w:sz w:val="22"/>
          <w:szCs w:val="22"/>
          <w:lang w:eastAsia="ru-RU"/>
        </w:rPr>
        <w:sectPr w:rsidR="00C70688" w:rsidRPr="00C70688">
          <w:pgSz w:w="11900" w:h="16838"/>
          <w:pgMar w:top="849" w:right="586" w:bottom="715" w:left="1020" w:header="0" w:footer="0" w:gutter="0"/>
          <w:cols w:space="720" w:equalWidth="0">
            <w:col w:w="10300"/>
          </w:cols>
        </w:sectPr>
      </w:pPr>
    </w:p>
    <w:p w:rsidR="00C70688" w:rsidRDefault="00C70688" w:rsidP="00634048">
      <w:pPr>
        <w:pStyle w:val="body"/>
        <w:tabs>
          <w:tab w:val="left" w:pos="284"/>
        </w:tabs>
        <w:spacing w:before="0" w:beforeAutospacing="0" w:after="0" w:afterAutospacing="0" w:line="276" w:lineRule="auto"/>
        <w:rPr>
          <w:b/>
          <w:bCs/>
          <w:sz w:val="28"/>
          <w:szCs w:val="28"/>
        </w:rPr>
      </w:pPr>
    </w:p>
    <w:p w:rsidR="00C70688" w:rsidRDefault="00C70688" w:rsidP="00DB18D1">
      <w:pPr>
        <w:pStyle w:val="body"/>
        <w:tabs>
          <w:tab w:val="left" w:pos="284"/>
        </w:tabs>
        <w:spacing w:before="0" w:beforeAutospacing="0" w:after="0" w:afterAutospacing="0" w:line="276" w:lineRule="auto"/>
        <w:jc w:val="right"/>
        <w:rPr>
          <w:b/>
          <w:bCs/>
          <w:sz w:val="28"/>
          <w:szCs w:val="28"/>
        </w:rPr>
      </w:pPr>
    </w:p>
    <w:p w:rsidR="00C70688" w:rsidRDefault="00C70688" w:rsidP="00DB18D1">
      <w:pPr>
        <w:pStyle w:val="body"/>
        <w:tabs>
          <w:tab w:val="left" w:pos="284"/>
        </w:tabs>
        <w:spacing w:before="0" w:beforeAutospacing="0" w:after="0" w:afterAutospacing="0" w:line="276" w:lineRule="auto"/>
        <w:jc w:val="right"/>
        <w:rPr>
          <w:b/>
          <w:bCs/>
          <w:sz w:val="28"/>
          <w:szCs w:val="28"/>
        </w:rPr>
      </w:pPr>
    </w:p>
    <w:p w:rsidR="00C70688" w:rsidRDefault="00C70688" w:rsidP="00DB18D1">
      <w:pPr>
        <w:pStyle w:val="body"/>
        <w:tabs>
          <w:tab w:val="left" w:pos="284"/>
        </w:tabs>
        <w:spacing w:before="0" w:beforeAutospacing="0" w:after="0" w:afterAutospacing="0" w:line="276" w:lineRule="auto"/>
        <w:jc w:val="right"/>
        <w:rPr>
          <w:b/>
          <w:bCs/>
          <w:sz w:val="28"/>
          <w:szCs w:val="28"/>
        </w:rPr>
      </w:pPr>
    </w:p>
    <w:p w:rsidR="00C70688" w:rsidRDefault="00C70688" w:rsidP="00DB18D1">
      <w:pPr>
        <w:pStyle w:val="body"/>
        <w:tabs>
          <w:tab w:val="left" w:pos="284"/>
        </w:tabs>
        <w:spacing w:before="0" w:beforeAutospacing="0" w:after="0" w:afterAutospacing="0" w:line="276" w:lineRule="auto"/>
        <w:jc w:val="right"/>
        <w:rPr>
          <w:b/>
          <w:bCs/>
          <w:sz w:val="28"/>
          <w:szCs w:val="28"/>
        </w:rPr>
      </w:pPr>
    </w:p>
    <w:p w:rsidR="006024F2" w:rsidRDefault="00DB18D1" w:rsidP="00DB18D1">
      <w:pPr>
        <w:pStyle w:val="body"/>
        <w:tabs>
          <w:tab w:val="left" w:pos="284"/>
        </w:tabs>
        <w:spacing w:before="0" w:beforeAutospacing="0" w:after="0" w:afterAutospacing="0" w:line="276" w:lineRule="auto"/>
        <w:jc w:val="right"/>
        <w:rPr>
          <w:b/>
          <w:bCs/>
          <w:sz w:val="28"/>
          <w:szCs w:val="28"/>
        </w:rPr>
      </w:pPr>
      <w:r>
        <w:rPr>
          <w:b/>
          <w:bCs/>
          <w:sz w:val="28"/>
          <w:szCs w:val="28"/>
        </w:rPr>
        <w:t>Приложение №</w:t>
      </w:r>
      <w:r w:rsidR="00235214">
        <w:rPr>
          <w:b/>
          <w:bCs/>
          <w:sz w:val="28"/>
          <w:szCs w:val="28"/>
        </w:rPr>
        <w:t xml:space="preserve"> </w:t>
      </w:r>
      <w:r>
        <w:rPr>
          <w:b/>
          <w:bCs/>
          <w:sz w:val="28"/>
          <w:szCs w:val="28"/>
        </w:rPr>
        <w:t>1</w:t>
      </w:r>
    </w:p>
    <w:p w:rsidR="007E176E" w:rsidRPr="00907FE6" w:rsidRDefault="007E176E" w:rsidP="007E176E">
      <w:pPr>
        <w:pStyle w:val="body"/>
        <w:tabs>
          <w:tab w:val="left" w:pos="284"/>
        </w:tabs>
        <w:spacing w:before="0" w:beforeAutospacing="0" w:after="0" w:afterAutospacing="0" w:line="276" w:lineRule="auto"/>
        <w:jc w:val="center"/>
        <w:rPr>
          <w:b/>
          <w:bCs/>
          <w:sz w:val="32"/>
          <w:szCs w:val="32"/>
        </w:rPr>
      </w:pPr>
      <w:r w:rsidRPr="00907FE6">
        <w:rPr>
          <w:b/>
          <w:bCs/>
          <w:sz w:val="32"/>
          <w:szCs w:val="32"/>
        </w:rPr>
        <w:t>Перспективное планирование образовательной деятельности в средней группе (в соответствии с ФГОС)</w:t>
      </w:r>
    </w:p>
    <w:p w:rsidR="002355BA" w:rsidRPr="007E176E" w:rsidRDefault="002355BA" w:rsidP="002355BA">
      <w:pPr>
        <w:jc w:val="center"/>
        <w:rPr>
          <w:sz w:val="28"/>
          <w:szCs w:val="28"/>
        </w:rPr>
      </w:pPr>
      <w:r w:rsidRPr="007E176E">
        <w:rPr>
          <w:sz w:val="28"/>
          <w:szCs w:val="28"/>
        </w:rPr>
        <w:t>Перспективное планирование</w:t>
      </w:r>
      <w:r w:rsidR="007E176E" w:rsidRPr="007E176E">
        <w:rPr>
          <w:sz w:val="28"/>
          <w:szCs w:val="28"/>
        </w:rPr>
        <w:t xml:space="preserve"> "Здравствуй</w:t>
      </w:r>
      <w:r w:rsidR="00F23D62">
        <w:rPr>
          <w:sz w:val="28"/>
          <w:szCs w:val="28"/>
        </w:rPr>
        <w:t>,</w:t>
      </w:r>
      <w:r w:rsidR="007E176E" w:rsidRPr="007E176E">
        <w:rPr>
          <w:sz w:val="28"/>
          <w:szCs w:val="28"/>
        </w:rPr>
        <w:t xml:space="preserve"> мир</w:t>
      </w:r>
      <w:r w:rsidR="00F23D62">
        <w:rPr>
          <w:sz w:val="28"/>
          <w:szCs w:val="28"/>
        </w:rPr>
        <w:t>!</w:t>
      </w:r>
      <w:r w:rsidR="007E176E" w:rsidRPr="007E176E">
        <w:rPr>
          <w:sz w:val="28"/>
          <w:szCs w:val="28"/>
        </w:rPr>
        <w:t>» (</w:t>
      </w:r>
      <w:r w:rsidR="009502BE">
        <w:rPr>
          <w:sz w:val="28"/>
          <w:szCs w:val="28"/>
        </w:rPr>
        <w:t xml:space="preserve">ознакомление с окружающим миром </w:t>
      </w:r>
      <w:r w:rsidR="007E176E" w:rsidRPr="007E176E">
        <w:rPr>
          <w:sz w:val="28"/>
          <w:szCs w:val="28"/>
        </w:rPr>
        <w:t>о/о познавательное развитие)</w:t>
      </w:r>
    </w:p>
    <w:tbl>
      <w:tblPr>
        <w:tblStyle w:val="a9"/>
        <w:tblW w:w="0" w:type="auto"/>
        <w:tblLook w:val="04A0" w:firstRow="1" w:lastRow="0" w:firstColumn="1" w:lastColumn="0" w:noHBand="0" w:noVBand="1"/>
      </w:tblPr>
      <w:tblGrid>
        <w:gridCol w:w="3240"/>
        <w:gridCol w:w="3216"/>
        <w:gridCol w:w="3115"/>
      </w:tblGrid>
      <w:tr w:rsidR="002355BA" w:rsidRPr="006024F2" w:rsidTr="006024F2">
        <w:tc>
          <w:tcPr>
            <w:tcW w:w="4928" w:type="dxa"/>
          </w:tcPr>
          <w:p w:rsidR="002355BA" w:rsidRPr="006024F2" w:rsidRDefault="002355BA" w:rsidP="006024F2">
            <w:pPr>
              <w:jc w:val="center"/>
              <w:rPr>
                <w:b/>
              </w:rPr>
            </w:pPr>
            <w:r w:rsidRPr="006024F2">
              <w:rPr>
                <w:b/>
              </w:rPr>
              <w:t>Сентябрь</w:t>
            </w:r>
          </w:p>
        </w:tc>
        <w:tc>
          <w:tcPr>
            <w:tcW w:w="4929" w:type="dxa"/>
          </w:tcPr>
          <w:p w:rsidR="002355BA" w:rsidRPr="006024F2" w:rsidRDefault="002355BA" w:rsidP="006024F2">
            <w:pPr>
              <w:jc w:val="center"/>
              <w:rPr>
                <w:b/>
              </w:rPr>
            </w:pPr>
            <w:r w:rsidRPr="006024F2">
              <w:rPr>
                <w:b/>
              </w:rPr>
              <w:t xml:space="preserve">Октябрь </w:t>
            </w:r>
          </w:p>
        </w:tc>
        <w:tc>
          <w:tcPr>
            <w:tcW w:w="4929" w:type="dxa"/>
          </w:tcPr>
          <w:p w:rsidR="002355BA" w:rsidRPr="006024F2" w:rsidRDefault="002355BA" w:rsidP="006024F2">
            <w:pPr>
              <w:jc w:val="center"/>
              <w:rPr>
                <w:b/>
              </w:rPr>
            </w:pPr>
            <w:r w:rsidRPr="006024F2">
              <w:rPr>
                <w:b/>
              </w:rPr>
              <w:t>Ноябрь</w:t>
            </w:r>
          </w:p>
        </w:tc>
      </w:tr>
      <w:tr w:rsidR="002355BA" w:rsidRPr="006024F2" w:rsidTr="006024F2">
        <w:tc>
          <w:tcPr>
            <w:tcW w:w="4928" w:type="dxa"/>
          </w:tcPr>
          <w:p w:rsidR="002355BA" w:rsidRPr="006024F2" w:rsidRDefault="002355BA" w:rsidP="006024F2">
            <w:pPr>
              <w:ind w:firstLine="0"/>
            </w:pPr>
            <w:r w:rsidRPr="006024F2">
              <w:t>1. Обследование детей</w:t>
            </w:r>
          </w:p>
        </w:tc>
        <w:tc>
          <w:tcPr>
            <w:tcW w:w="4929" w:type="dxa"/>
          </w:tcPr>
          <w:p w:rsidR="002355BA" w:rsidRDefault="00C117EC" w:rsidP="00173F2C">
            <w:pPr>
              <w:ind w:firstLine="0"/>
              <w:jc w:val="left"/>
            </w:pPr>
            <w:r>
              <w:t>1.«Осень золото роняет»</w:t>
            </w:r>
          </w:p>
          <w:p w:rsidR="00C117EC" w:rsidRPr="00173F2C" w:rsidRDefault="00C117EC" w:rsidP="00173F2C">
            <w:pPr>
              <w:ind w:firstLine="0"/>
              <w:jc w:val="left"/>
            </w:pPr>
            <w:r>
              <w:t>Цель: расширять представления детей о характерных признаках осени</w:t>
            </w:r>
          </w:p>
        </w:tc>
        <w:tc>
          <w:tcPr>
            <w:tcW w:w="4929" w:type="dxa"/>
          </w:tcPr>
          <w:p w:rsidR="002355BA" w:rsidRDefault="00C117EC" w:rsidP="00C117EC">
            <w:pPr>
              <w:ind w:firstLine="0"/>
            </w:pPr>
            <w:r>
              <w:t>1.«Как животные к зиме готовятся»</w:t>
            </w:r>
          </w:p>
          <w:p w:rsidR="00C117EC" w:rsidRPr="006024F2" w:rsidRDefault="00C117EC" w:rsidP="00C117EC">
            <w:pPr>
              <w:ind w:firstLine="0"/>
              <w:jc w:val="left"/>
            </w:pPr>
            <w:r>
              <w:t>Цель: расширять представления детей о образе жизни лесных зверей</w:t>
            </w:r>
          </w:p>
        </w:tc>
      </w:tr>
      <w:tr w:rsidR="002355BA" w:rsidRPr="006024F2" w:rsidTr="006024F2">
        <w:tc>
          <w:tcPr>
            <w:tcW w:w="4928" w:type="dxa"/>
          </w:tcPr>
          <w:p w:rsidR="002355BA" w:rsidRPr="006024F2" w:rsidRDefault="002355BA" w:rsidP="006024F2">
            <w:pPr>
              <w:ind w:firstLine="0"/>
            </w:pPr>
            <w:r w:rsidRPr="006024F2">
              <w:t>2. Обследование детей</w:t>
            </w:r>
          </w:p>
        </w:tc>
        <w:tc>
          <w:tcPr>
            <w:tcW w:w="4929" w:type="dxa"/>
          </w:tcPr>
          <w:p w:rsidR="002355BA" w:rsidRDefault="00C117EC" w:rsidP="00C117EC">
            <w:pPr>
              <w:ind w:firstLine="0"/>
              <w:jc w:val="left"/>
            </w:pPr>
            <w:r>
              <w:t>2.«Откуда овощи в магазине»</w:t>
            </w:r>
          </w:p>
          <w:p w:rsidR="00C117EC" w:rsidRPr="006024F2" w:rsidRDefault="00C117EC" w:rsidP="00C117EC">
            <w:pPr>
              <w:ind w:firstLine="0"/>
              <w:jc w:val="left"/>
            </w:pPr>
            <w:r>
              <w:t>Цель: расширить представления детей об овощах</w:t>
            </w:r>
          </w:p>
        </w:tc>
        <w:tc>
          <w:tcPr>
            <w:tcW w:w="4929" w:type="dxa"/>
          </w:tcPr>
          <w:p w:rsidR="002355BA" w:rsidRPr="00C117EC" w:rsidRDefault="00C117EC" w:rsidP="00C117EC">
            <w:pPr>
              <w:ind w:firstLine="0"/>
            </w:pPr>
            <w:r w:rsidRPr="00C117EC">
              <w:t>2.«Домашние животные»</w:t>
            </w:r>
          </w:p>
          <w:p w:rsidR="00C117EC" w:rsidRPr="006024F2" w:rsidRDefault="00C117EC" w:rsidP="00C117EC">
            <w:pPr>
              <w:ind w:firstLine="0"/>
              <w:jc w:val="left"/>
            </w:pPr>
            <w:r w:rsidRPr="00C117EC">
              <w:t>Цель: расширять представления детей о образе жизни домашних животных</w:t>
            </w:r>
          </w:p>
        </w:tc>
      </w:tr>
      <w:tr w:rsidR="002355BA" w:rsidRPr="006024F2" w:rsidTr="006024F2">
        <w:tc>
          <w:tcPr>
            <w:tcW w:w="4928" w:type="dxa"/>
          </w:tcPr>
          <w:p w:rsidR="002355BA" w:rsidRPr="00173F2C" w:rsidRDefault="00173F2C" w:rsidP="00173F2C">
            <w:pPr>
              <w:ind w:firstLine="0"/>
            </w:pPr>
            <w:r>
              <w:t>3.</w:t>
            </w:r>
            <w:r w:rsidR="006024F2" w:rsidRPr="00173F2C">
              <w:t>«Мы живем в городе»</w:t>
            </w:r>
          </w:p>
          <w:p w:rsidR="006024F2" w:rsidRPr="00173F2C" w:rsidRDefault="006024F2" w:rsidP="00173F2C">
            <w:pPr>
              <w:ind w:firstLine="0"/>
              <w:jc w:val="left"/>
            </w:pPr>
            <w:r w:rsidRPr="00173F2C">
              <w:t>Цель: расширять и закреплять знания детей о городе</w:t>
            </w:r>
          </w:p>
        </w:tc>
        <w:tc>
          <w:tcPr>
            <w:tcW w:w="4929" w:type="dxa"/>
          </w:tcPr>
          <w:p w:rsidR="002355BA" w:rsidRDefault="00C117EC" w:rsidP="00C117EC">
            <w:pPr>
              <w:ind w:firstLine="0"/>
            </w:pPr>
            <w:r>
              <w:t>3.«Фрукты на прилавках в магазине»</w:t>
            </w:r>
          </w:p>
          <w:p w:rsidR="00C117EC" w:rsidRPr="006024F2" w:rsidRDefault="00C117EC" w:rsidP="00C117EC">
            <w:pPr>
              <w:ind w:firstLine="0"/>
            </w:pPr>
            <w:r>
              <w:t>Цель: расширить представления детей о фруктах</w:t>
            </w:r>
          </w:p>
        </w:tc>
        <w:tc>
          <w:tcPr>
            <w:tcW w:w="4929" w:type="dxa"/>
          </w:tcPr>
          <w:p w:rsidR="002355BA" w:rsidRDefault="001C46B8" w:rsidP="00C117EC">
            <w:pPr>
              <w:tabs>
                <w:tab w:val="left" w:pos="1825"/>
              </w:tabs>
              <w:ind w:firstLine="0"/>
            </w:pPr>
            <w:r>
              <w:t>3.</w:t>
            </w:r>
            <w:r w:rsidR="00C117EC" w:rsidRPr="00C117EC">
              <w:t>«</w:t>
            </w:r>
            <w:r>
              <w:t>О тех, кто умеет летать»</w:t>
            </w:r>
          </w:p>
          <w:p w:rsidR="001C46B8" w:rsidRPr="00C117EC" w:rsidRDefault="001C46B8" w:rsidP="00C117EC">
            <w:pPr>
              <w:tabs>
                <w:tab w:val="left" w:pos="1825"/>
              </w:tabs>
              <w:ind w:firstLine="0"/>
            </w:pPr>
            <w:r>
              <w:t>Цель: уточнить и расширить представления детей о птицах</w:t>
            </w:r>
          </w:p>
        </w:tc>
      </w:tr>
      <w:tr w:rsidR="002355BA" w:rsidRPr="006024F2" w:rsidTr="006024F2">
        <w:tc>
          <w:tcPr>
            <w:tcW w:w="4928" w:type="dxa"/>
          </w:tcPr>
          <w:p w:rsidR="002355BA" w:rsidRDefault="00173F2C" w:rsidP="00173F2C">
            <w:pPr>
              <w:ind w:firstLine="0"/>
            </w:pPr>
            <w:r w:rsidRPr="00173F2C">
              <w:t>4.«</w:t>
            </w:r>
            <w:r>
              <w:t>Едем в гости»</w:t>
            </w:r>
          </w:p>
          <w:p w:rsidR="00173F2C" w:rsidRPr="00173F2C" w:rsidRDefault="00173F2C" w:rsidP="00173F2C">
            <w:pPr>
              <w:ind w:firstLine="0"/>
            </w:pPr>
            <w:r>
              <w:t>Цель: уточнить знания детей о родственных связях</w:t>
            </w:r>
          </w:p>
        </w:tc>
        <w:tc>
          <w:tcPr>
            <w:tcW w:w="4929" w:type="dxa"/>
          </w:tcPr>
          <w:p w:rsidR="002355BA" w:rsidRDefault="00C117EC" w:rsidP="00C117EC">
            <w:pPr>
              <w:ind w:firstLine="0"/>
            </w:pPr>
            <w:r>
              <w:t>4.«В лес за грибами и за ягодами»</w:t>
            </w:r>
          </w:p>
          <w:p w:rsidR="00C117EC" w:rsidRPr="006024F2" w:rsidRDefault="00C117EC" w:rsidP="00C117EC">
            <w:pPr>
              <w:ind w:firstLine="0"/>
            </w:pPr>
            <w:r>
              <w:t>Цель: уточнить представление детей о значении леса в жизни людей</w:t>
            </w:r>
          </w:p>
        </w:tc>
        <w:tc>
          <w:tcPr>
            <w:tcW w:w="4929" w:type="dxa"/>
          </w:tcPr>
          <w:p w:rsidR="002355BA" w:rsidRDefault="001C46B8" w:rsidP="001C46B8">
            <w:pPr>
              <w:ind w:firstLine="0"/>
            </w:pPr>
            <w:r>
              <w:t>4.«Обитатели воды – рыбы»</w:t>
            </w:r>
          </w:p>
          <w:p w:rsidR="001C46B8" w:rsidRPr="006024F2" w:rsidRDefault="001C46B8" w:rsidP="001C46B8">
            <w:pPr>
              <w:ind w:firstLine="0"/>
            </w:pPr>
            <w:r>
              <w:t>Цель: уточнить и расширить представления детей о рыбах и морских обитателях</w:t>
            </w:r>
          </w:p>
        </w:tc>
      </w:tr>
      <w:tr w:rsidR="002355BA" w:rsidRPr="006024F2" w:rsidTr="006024F2">
        <w:tc>
          <w:tcPr>
            <w:tcW w:w="4928" w:type="dxa"/>
          </w:tcPr>
          <w:p w:rsidR="002355BA" w:rsidRPr="006024F2" w:rsidRDefault="002355BA" w:rsidP="006024F2">
            <w:pPr>
              <w:jc w:val="center"/>
              <w:rPr>
                <w:b/>
              </w:rPr>
            </w:pPr>
            <w:r w:rsidRPr="006024F2">
              <w:rPr>
                <w:b/>
              </w:rPr>
              <w:t>Декабрь</w:t>
            </w:r>
          </w:p>
        </w:tc>
        <w:tc>
          <w:tcPr>
            <w:tcW w:w="4929" w:type="dxa"/>
          </w:tcPr>
          <w:p w:rsidR="002355BA" w:rsidRPr="006024F2" w:rsidRDefault="002355BA" w:rsidP="006024F2">
            <w:pPr>
              <w:jc w:val="center"/>
              <w:rPr>
                <w:b/>
              </w:rPr>
            </w:pPr>
            <w:r w:rsidRPr="006024F2">
              <w:rPr>
                <w:b/>
              </w:rPr>
              <w:t>Январь</w:t>
            </w:r>
          </w:p>
        </w:tc>
        <w:tc>
          <w:tcPr>
            <w:tcW w:w="4929" w:type="dxa"/>
          </w:tcPr>
          <w:p w:rsidR="002355BA" w:rsidRPr="006024F2" w:rsidRDefault="002355BA" w:rsidP="006024F2">
            <w:pPr>
              <w:jc w:val="center"/>
              <w:rPr>
                <w:b/>
              </w:rPr>
            </w:pPr>
            <w:r w:rsidRPr="006024F2">
              <w:rPr>
                <w:b/>
              </w:rPr>
              <w:t>Февраль</w:t>
            </w:r>
          </w:p>
        </w:tc>
      </w:tr>
      <w:tr w:rsidR="002355BA" w:rsidRPr="006024F2" w:rsidTr="006024F2">
        <w:tc>
          <w:tcPr>
            <w:tcW w:w="4928" w:type="dxa"/>
          </w:tcPr>
          <w:p w:rsidR="002355BA" w:rsidRDefault="00A8082A" w:rsidP="00A8082A">
            <w:pPr>
              <w:ind w:firstLine="0"/>
              <w:jc w:val="left"/>
            </w:pPr>
            <w:r>
              <w:t>1.Прогулка по городу</w:t>
            </w:r>
          </w:p>
          <w:p w:rsidR="00A8082A" w:rsidRPr="00A8082A" w:rsidRDefault="00A8082A" w:rsidP="00A8082A">
            <w:pPr>
              <w:ind w:firstLine="0"/>
              <w:jc w:val="left"/>
            </w:pPr>
            <w:r>
              <w:t>Цель: уточнить и расширить знания детей о транспорте</w:t>
            </w:r>
          </w:p>
        </w:tc>
        <w:tc>
          <w:tcPr>
            <w:tcW w:w="4929" w:type="dxa"/>
          </w:tcPr>
          <w:p w:rsidR="002355BA" w:rsidRPr="006024F2" w:rsidRDefault="002355BA" w:rsidP="006024F2">
            <w:r w:rsidRPr="006024F2">
              <w:t>Рождественские каникулы</w:t>
            </w:r>
          </w:p>
        </w:tc>
        <w:tc>
          <w:tcPr>
            <w:tcW w:w="4929" w:type="dxa"/>
          </w:tcPr>
          <w:p w:rsidR="002355BA" w:rsidRDefault="00C5442B" w:rsidP="00C5442B">
            <w:pPr>
              <w:ind w:firstLine="0"/>
              <w:jc w:val="left"/>
            </w:pPr>
            <w:r>
              <w:t>1.Что для чего</w:t>
            </w:r>
          </w:p>
          <w:p w:rsidR="00C5442B" w:rsidRPr="006024F2" w:rsidRDefault="00C5442B" w:rsidP="00C5442B">
            <w:pPr>
              <w:ind w:firstLine="0"/>
              <w:jc w:val="left"/>
            </w:pPr>
            <w:r>
              <w:t>Цель: расширять представления детей об овощах и фруктах как о продуктах питания</w:t>
            </w:r>
          </w:p>
        </w:tc>
      </w:tr>
      <w:tr w:rsidR="002355BA" w:rsidRPr="006024F2" w:rsidTr="006024F2">
        <w:tc>
          <w:tcPr>
            <w:tcW w:w="4928" w:type="dxa"/>
          </w:tcPr>
          <w:p w:rsidR="002355BA" w:rsidRDefault="00A8082A" w:rsidP="00A8082A">
            <w:pPr>
              <w:ind w:firstLine="0"/>
              <w:jc w:val="left"/>
            </w:pPr>
            <w:r>
              <w:t>2.Улица полна неожиданностей</w:t>
            </w:r>
          </w:p>
          <w:p w:rsidR="00A8082A" w:rsidRPr="00A8082A" w:rsidRDefault="00A8082A" w:rsidP="00A8082A">
            <w:pPr>
              <w:ind w:firstLine="0"/>
              <w:jc w:val="left"/>
            </w:pPr>
            <w:r>
              <w:t>Цель: расширить представления детей о правилах поведения на дорогах</w:t>
            </w:r>
            <w:r w:rsidR="00C5442B">
              <w:t xml:space="preserve"> </w:t>
            </w:r>
          </w:p>
        </w:tc>
        <w:tc>
          <w:tcPr>
            <w:tcW w:w="4929" w:type="dxa"/>
          </w:tcPr>
          <w:p w:rsidR="002355BA" w:rsidRPr="006024F2" w:rsidRDefault="002355BA" w:rsidP="006024F2">
            <w:r w:rsidRPr="006024F2">
              <w:t>Рождественские каникулы</w:t>
            </w:r>
          </w:p>
        </w:tc>
        <w:tc>
          <w:tcPr>
            <w:tcW w:w="4929" w:type="dxa"/>
          </w:tcPr>
          <w:p w:rsidR="002355BA" w:rsidRPr="00795D92" w:rsidRDefault="00C5442B" w:rsidP="00C5442B">
            <w:pPr>
              <w:ind w:firstLine="0"/>
              <w:rPr>
                <w:sz w:val="22"/>
              </w:rPr>
            </w:pPr>
            <w:r w:rsidRPr="00795D92">
              <w:rPr>
                <w:sz w:val="22"/>
              </w:rPr>
              <w:t>2.Мы едем в зоопарк</w:t>
            </w:r>
          </w:p>
          <w:p w:rsidR="00C5442B" w:rsidRPr="006024F2" w:rsidRDefault="00C5442B" w:rsidP="00C5442B">
            <w:pPr>
              <w:ind w:firstLine="0"/>
            </w:pPr>
            <w:r w:rsidRPr="00795D92">
              <w:rPr>
                <w:sz w:val="22"/>
              </w:rPr>
              <w:t>Цель: обобщить и систематизировать представления детей о животных в нашей и других странах</w:t>
            </w:r>
          </w:p>
        </w:tc>
      </w:tr>
      <w:tr w:rsidR="002355BA" w:rsidRPr="006024F2" w:rsidTr="006024F2">
        <w:tc>
          <w:tcPr>
            <w:tcW w:w="4928" w:type="dxa"/>
          </w:tcPr>
          <w:p w:rsidR="002355BA" w:rsidRDefault="00C5442B" w:rsidP="00C5442B">
            <w:pPr>
              <w:ind w:firstLine="0"/>
            </w:pPr>
            <w:r>
              <w:t>3.Какие мы?</w:t>
            </w:r>
          </w:p>
          <w:p w:rsidR="00C5442B" w:rsidRPr="00C5442B" w:rsidRDefault="00C5442B" w:rsidP="00C5442B">
            <w:pPr>
              <w:ind w:firstLine="0"/>
              <w:jc w:val="left"/>
            </w:pPr>
            <w:r>
              <w:t>Цель: учить детей видеть признаки  сходства и различия и выражать их в речи</w:t>
            </w:r>
          </w:p>
        </w:tc>
        <w:tc>
          <w:tcPr>
            <w:tcW w:w="4929" w:type="dxa"/>
          </w:tcPr>
          <w:p w:rsidR="002355BA" w:rsidRPr="00795D92" w:rsidRDefault="00C5442B" w:rsidP="00C5442B">
            <w:pPr>
              <w:ind w:firstLine="0"/>
              <w:jc w:val="left"/>
              <w:rPr>
                <w:sz w:val="22"/>
              </w:rPr>
            </w:pPr>
            <w:r w:rsidRPr="00795D92">
              <w:rPr>
                <w:sz w:val="22"/>
              </w:rPr>
              <w:t>3.Зима</w:t>
            </w:r>
          </w:p>
          <w:p w:rsidR="00C5442B" w:rsidRPr="006024F2" w:rsidRDefault="00C5442B" w:rsidP="00C5442B">
            <w:pPr>
              <w:ind w:firstLine="0"/>
              <w:jc w:val="left"/>
            </w:pPr>
            <w:r w:rsidRPr="00795D92">
              <w:rPr>
                <w:sz w:val="22"/>
              </w:rPr>
              <w:t>Цель: расширять представления детей о характерных признаках зимы, учить находить эти признаки самостоятельно</w:t>
            </w:r>
          </w:p>
        </w:tc>
        <w:tc>
          <w:tcPr>
            <w:tcW w:w="4929" w:type="dxa"/>
          </w:tcPr>
          <w:p w:rsidR="002355BA" w:rsidRDefault="00C5442B" w:rsidP="00C5442B">
            <w:pPr>
              <w:ind w:firstLine="0"/>
            </w:pPr>
            <w:r>
              <w:t>3.Праздник 23 февраля</w:t>
            </w:r>
          </w:p>
          <w:p w:rsidR="00C5442B" w:rsidRPr="006024F2" w:rsidRDefault="00C5442B" w:rsidP="00C5442B">
            <w:pPr>
              <w:ind w:firstLine="0"/>
            </w:pPr>
            <w:r>
              <w:t>Цель: закрепить знания о празднике 23 февраля</w:t>
            </w:r>
          </w:p>
        </w:tc>
      </w:tr>
      <w:tr w:rsidR="002355BA" w:rsidRPr="006024F2" w:rsidTr="006024F2">
        <w:tc>
          <w:tcPr>
            <w:tcW w:w="4928" w:type="dxa"/>
          </w:tcPr>
          <w:p w:rsidR="002355BA" w:rsidRDefault="00C5442B" w:rsidP="00C5442B">
            <w:pPr>
              <w:ind w:firstLine="0"/>
              <w:jc w:val="left"/>
            </w:pPr>
            <w:r>
              <w:t>4.Лесные обитатели – звери</w:t>
            </w:r>
          </w:p>
          <w:p w:rsidR="00C5442B" w:rsidRDefault="00C5442B" w:rsidP="00C5442B">
            <w:pPr>
              <w:ind w:firstLine="0"/>
              <w:jc w:val="left"/>
            </w:pPr>
            <w:r>
              <w:t>Цель: дать детям представления о способах подготовки лесных зверей и птиц к зиме</w:t>
            </w:r>
          </w:p>
          <w:p w:rsidR="007E176E" w:rsidRPr="00C5442B" w:rsidRDefault="007E176E" w:rsidP="00C5442B">
            <w:pPr>
              <w:ind w:firstLine="0"/>
              <w:jc w:val="left"/>
            </w:pPr>
          </w:p>
        </w:tc>
        <w:tc>
          <w:tcPr>
            <w:tcW w:w="4929" w:type="dxa"/>
          </w:tcPr>
          <w:p w:rsidR="002355BA" w:rsidRPr="00795D92" w:rsidRDefault="00C5442B" w:rsidP="00C5442B">
            <w:pPr>
              <w:ind w:firstLine="0"/>
              <w:jc w:val="left"/>
              <w:rPr>
                <w:sz w:val="22"/>
              </w:rPr>
            </w:pPr>
            <w:r w:rsidRPr="00795D92">
              <w:rPr>
                <w:sz w:val="22"/>
              </w:rPr>
              <w:t>4.Поёт зима аукает</w:t>
            </w:r>
          </w:p>
          <w:p w:rsidR="00C5442B" w:rsidRPr="006024F2" w:rsidRDefault="00C5442B" w:rsidP="00C5442B">
            <w:pPr>
              <w:ind w:firstLine="0"/>
              <w:jc w:val="left"/>
            </w:pPr>
            <w:r w:rsidRPr="00795D92">
              <w:rPr>
                <w:sz w:val="22"/>
              </w:rPr>
              <w:t>Цель: Познакомить с зимними явлениями в жизни природы</w:t>
            </w:r>
          </w:p>
        </w:tc>
        <w:tc>
          <w:tcPr>
            <w:tcW w:w="4929" w:type="dxa"/>
          </w:tcPr>
          <w:p w:rsidR="002355BA" w:rsidRDefault="00C5442B" w:rsidP="00C5442B">
            <w:pPr>
              <w:ind w:firstLine="0"/>
              <w:jc w:val="left"/>
            </w:pPr>
            <w:r>
              <w:t>4.Праздник 8 марта</w:t>
            </w:r>
          </w:p>
          <w:p w:rsidR="00C5442B" w:rsidRPr="006024F2" w:rsidRDefault="00C5442B" w:rsidP="00C5442B">
            <w:pPr>
              <w:ind w:firstLine="0"/>
              <w:jc w:val="left"/>
            </w:pPr>
            <w:r>
              <w:t>Цель: закрепить знания о празднике 8 марта</w:t>
            </w:r>
          </w:p>
        </w:tc>
      </w:tr>
      <w:tr w:rsidR="002355BA" w:rsidRPr="006024F2" w:rsidTr="006024F2">
        <w:tc>
          <w:tcPr>
            <w:tcW w:w="4928" w:type="dxa"/>
          </w:tcPr>
          <w:p w:rsidR="002355BA" w:rsidRPr="00C5442B" w:rsidRDefault="002355BA" w:rsidP="00A8082A">
            <w:pPr>
              <w:jc w:val="left"/>
              <w:rPr>
                <w:b/>
              </w:rPr>
            </w:pPr>
            <w:r w:rsidRPr="00C5442B">
              <w:rPr>
                <w:b/>
              </w:rPr>
              <w:t>Март</w:t>
            </w:r>
          </w:p>
        </w:tc>
        <w:tc>
          <w:tcPr>
            <w:tcW w:w="4929" w:type="dxa"/>
          </w:tcPr>
          <w:p w:rsidR="002355BA" w:rsidRPr="006024F2" w:rsidRDefault="002355BA" w:rsidP="006024F2">
            <w:pPr>
              <w:jc w:val="center"/>
              <w:rPr>
                <w:b/>
              </w:rPr>
            </w:pPr>
            <w:r w:rsidRPr="006024F2">
              <w:rPr>
                <w:b/>
              </w:rPr>
              <w:t>Апрель</w:t>
            </w:r>
          </w:p>
        </w:tc>
        <w:tc>
          <w:tcPr>
            <w:tcW w:w="4929" w:type="dxa"/>
          </w:tcPr>
          <w:p w:rsidR="002355BA" w:rsidRPr="006024F2" w:rsidRDefault="002355BA" w:rsidP="006024F2">
            <w:pPr>
              <w:jc w:val="center"/>
              <w:rPr>
                <w:b/>
              </w:rPr>
            </w:pPr>
            <w:r w:rsidRPr="006024F2">
              <w:rPr>
                <w:b/>
              </w:rPr>
              <w:t>Май</w:t>
            </w:r>
          </w:p>
        </w:tc>
      </w:tr>
      <w:tr w:rsidR="002355BA" w:rsidRPr="006024F2" w:rsidTr="006024F2">
        <w:tc>
          <w:tcPr>
            <w:tcW w:w="4928" w:type="dxa"/>
          </w:tcPr>
          <w:p w:rsidR="002355BA" w:rsidRPr="00795D92" w:rsidRDefault="00532171" w:rsidP="00532171">
            <w:pPr>
              <w:ind w:firstLine="0"/>
              <w:rPr>
                <w:sz w:val="22"/>
              </w:rPr>
            </w:pPr>
            <w:r w:rsidRPr="00795D92">
              <w:rPr>
                <w:sz w:val="22"/>
              </w:rPr>
              <w:t>1.Мы идём в магазин</w:t>
            </w:r>
          </w:p>
          <w:p w:rsidR="00532171" w:rsidRPr="00532171" w:rsidRDefault="00532171" w:rsidP="00532171">
            <w:pPr>
              <w:ind w:firstLine="0"/>
            </w:pPr>
            <w:r w:rsidRPr="00795D92">
              <w:rPr>
                <w:sz w:val="22"/>
              </w:rPr>
              <w:t>Цель: совершенствовать представление детей о способах классификации предметов по типовым признакам</w:t>
            </w:r>
          </w:p>
        </w:tc>
        <w:tc>
          <w:tcPr>
            <w:tcW w:w="4929" w:type="dxa"/>
          </w:tcPr>
          <w:p w:rsidR="000F3381" w:rsidRPr="00C24C66" w:rsidRDefault="00532171" w:rsidP="000F3381">
            <w:pPr>
              <w:ind w:left="567" w:hanging="567"/>
              <w:rPr>
                <w:sz w:val="20"/>
                <w:szCs w:val="20"/>
              </w:rPr>
            </w:pPr>
            <w:r>
              <w:t>1.</w:t>
            </w:r>
            <w:r w:rsidR="000F3381">
              <w:rPr>
                <w:sz w:val="20"/>
                <w:szCs w:val="20"/>
              </w:rPr>
              <w:t xml:space="preserve"> Мы помогаем маме </w:t>
            </w:r>
            <w:r w:rsidR="000F3381" w:rsidRPr="00C24C66">
              <w:rPr>
                <w:sz w:val="20"/>
                <w:szCs w:val="20"/>
              </w:rPr>
              <w:t>готовить</w:t>
            </w:r>
          </w:p>
          <w:p w:rsidR="002355BA" w:rsidRPr="006024F2" w:rsidRDefault="000F3381" w:rsidP="000F3381">
            <w:pPr>
              <w:ind w:firstLine="0"/>
            </w:pPr>
            <w:r w:rsidRPr="00C24C66">
              <w:rPr>
                <w:b/>
                <w:bCs/>
                <w:sz w:val="20"/>
                <w:szCs w:val="20"/>
              </w:rPr>
              <w:t>Цель.</w:t>
            </w:r>
            <w:r w:rsidRPr="00C24C66">
              <w:rPr>
                <w:sz w:val="20"/>
                <w:szCs w:val="20"/>
              </w:rPr>
              <w:t xml:space="preserve"> Расширить представления детей об овощах и фруктах, как о продуктах питания; учить узнавать их, используя различные органы чувств (анализаторы); закреплять умения соблюдать правила безопасности.</w:t>
            </w:r>
          </w:p>
        </w:tc>
        <w:tc>
          <w:tcPr>
            <w:tcW w:w="4929" w:type="dxa"/>
          </w:tcPr>
          <w:p w:rsidR="002355BA" w:rsidRPr="00795D92" w:rsidRDefault="00795D92" w:rsidP="00795D92">
            <w:pPr>
              <w:ind w:firstLine="0"/>
              <w:rPr>
                <w:sz w:val="22"/>
              </w:rPr>
            </w:pPr>
            <w:r w:rsidRPr="00795D92">
              <w:rPr>
                <w:sz w:val="22"/>
              </w:rPr>
              <w:t>1. Времена года</w:t>
            </w:r>
          </w:p>
          <w:p w:rsidR="00795D92" w:rsidRPr="00795D92" w:rsidRDefault="00795D92" w:rsidP="00795D92">
            <w:pPr>
              <w:ind w:firstLine="0"/>
              <w:jc w:val="left"/>
              <w:rPr>
                <w:sz w:val="22"/>
              </w:rPr>
            </w:pPr>
            <w:r w:rsidRPr="00795D92">
              <w:rPr>
                <w:sz w:val="22"/>
              </w:rPr>
              <w:t>Цель закрепить представления детей об основных признаках всех времен года, умение самостоятельно находить их и выражать в речи</w:t>
            </w:r>
          </w:p>
          <w:p w:rsidR="00795D92" w:rsidRPr="006024F2" w:rsidRDefault="00795D92" w:rsidP="00795D92">
            <w:pPr>
              <w:ind w:firstLine="0"/>
            </w:pPr>
          </w:p>
        </w:tc>
      </w:tr>
      <w:tr w:rsidR="002355BA" w:rsidRPr="00795D92" w:rsidTr="006024F2">
        <w:tc>
          <w:tcPr>
            <w:tcW w:w="4928" w:type="dxa"/>
          </w:tcPr>
          <w:p w:rsidR="002355BA" w:rsidRDefault="00532171" w:rsidP="00532171">
            <w:pPr>
              <w:ind w:firstLine="0"/>
              <w:jc w:val="left"/>
            </w:pPr>
            <w:r>
              <w:t>2.Откуда хлеб пришёл?</w:t>
            </w:r>
          </w:p>
          <w:p w:rsidR="00532171" w:rsidRPr="00C5442B" w:rsidRDefault="00532171" w:rsidP="00532171">
            <w:pPr>
              <w:ind w:firstLine="0"/>
              <w:jc w:val="left"/>
            </w:pPr>
            <w:r>
              <w:t>Цель: познакомить детей с тем, как выращивали хлеб в старину, донести, что хлеб итог большого труда многих людей</w:t>
            </w:r>
          </w:p>
        </w:tc>
        <w:tc>
          <w:tcPr>
            <w:tcW w:w="4929" w:type="dxa"/>
          </w:tcPr>
          <w:p w:rsidR="000F3381" w:rsidRPr="00C24C66" w:rsidRDefault="000F3381" w:rsidP="000F3381">
            <w:pPr>
              <w:ind w:left="567" w:hanging="567"/>
              <w:rPr>
                <w:sz w:val="20"/>
                <w:szCs w:val="20"/>
              </w:rPr>
            </w:pPr>
            <w:r w:rsidRPr="00C24C66">
              <w:rPr>
                <w:sz w:val="20"/>
                <w:szCs w:val="20"/>
              </w:rPr>
              <w:t>Насекомые</w:t>
            </w:r>
          </w:p>
          <w:p w:rsidR="002355BA" w:rsidRPr="006024F2" w:rsidRDefault="000F3381" w:rsidP="000F3381">
            <w:pPr>
              <w:ind w:left="-108" w:firstLine="0"/>
            </w:pPr>
            <w:r w:rsidRPr="00C24C66">
              <w:rPr>
                <w:b/>
                <w:bCs/>
                <w:sz w:val="20"/>
                <w:szCs w:val="20"/>
              </w:rPr>
              <w:t>Цель.</w:t>
            </w:r>
            <w:r w:rsidRPr="00C24C66">
              <w:rPr>
                <w:sz w:val="20"/>
                <w:szCs w:val="20"/>
              </w:rPr>
              <w:t xml:space="preserve"> Расширять и уточнять знания детей о насекомых, об их характерных признаках; развивать умение видеть признаки сходства и различия и выражать их в речи; закрепить умение соблюдать правила безопасности; воспитывать бережное отношение ко всему живому</w:t>
            </w:r>
          </w:p>
        </w:tc>
        <w:tc>
          <w:tcPr>
            <w:tcW w:w="4929" w:type="dxa"/>
          </w:tcPr>
          <w:p w:rsidR="002355BA" w:rsidRPr="00795D92" w:rsidRDefault="00795D92" w:rsidP="008C6526">
            <w:pPr>
              <w:pStyle w:val="a5"/>
              <w:numPr>
                <w:ilvl w:val="1"/>
                <w:numId w:val="2"/>
              </w:numPr>
              <w:spacing w:line="240" w:lineRule="auto"/>
              <w:rPr>
                <w:rFonts w:ascii="Times New Roman" w:hAnsi="Times New Roman" w:cs="Times New Roman"/>
                <w:sz w:val="24"/>
                <w:szCs w:val="24"/>
              </w:rPr>
            </w:pPr>
            <w:r w:rsidRPr="00795D92">
              <w:rPr>
                <w:rFonts w:ascii="Times New Roman" w:hAnsi="Times New Roman" w:cs="Times New Roman"/>
                <w:sz w:val="24"/>
                <w:szCs w:val="24"/>
              </w:rPr>
              <w:t>Повторение изученных тем</w:t>
            </w:r>
          </w:p>
        </w:tc>
      </w:tr>
      <w:tr w:rsidR="002355BA" w:rsidRPr="006024F2" w:rsidTr="006024F2">
        <w:tc>
          <w:tcPr>
            <w:tcW w:w="4928" w:type="dxa"/>
          </w:tcPr>
          <w:p w:rsidR="002355BA" w:rsidRDefault="00532171" w:rsidP="00532171">
            <w:pPr>
              <w:ind w:firstLine="0"/>
              <w:jc w:val="left"/>
            </w:pPr>
            <w:r>
              <w:t>3.Все работы хороши</w:t>
            </w:r>
          </w:p>
          <w:p w:rsidR="00532171" w:rsidRPr="00C5442B" w:rsidRDefault="00532171" w:rsidP="00532171">
            <w:pPr>
              <w:ind w:firstLine="0"/>
              <w:jc w:val="left"/>
            </w:pPr>
            <w:r>
              <w:t>Цель: уточнить и расширить знания детей о разных профессиях</w:t>
            </w:r>
          </w:p>
        </w:tc>
        <w:tc>
          <w:tcPr>
            <w:tcW w:w="4929" w:type="dxa"/>
          </w:tcPr>
          <w:p w:rsidR="000F3381" w:rsidRDefault="002355BA" w:rsidP="000F3381">
            <w:pPr>
              <w:ind w:left="567" w:hanging="567"/>
              <w:rPr>
                <w:sz w:val="20"/>
                <w:szCs w:val="20"/>
              </w:rPr>
            </w:pPr>
            <w:r w:rsidRPr="006024F2">
              <w:rPr>
                <w:color w:val="FF0000"/>
              </w:rPr>
              <w:t xml:space="preserve"> </w:t>
            </w:r>
            <w:r w:rsidR="000F3381" w:rsidRPr="00C24C66">
              <w:rPr>
                <w:sz w:val="20"/>
                <w:szCs w:val="20"/>
              </w:rPr>
              <w:t xml:space="preserve">Сажаем растения. </w:t>
            </w:r>
          </w:p>
          <w:p w:rsidR="002355BA" w:rsidRPr="006024F2" w:rsidRDefault="000F3381" w:rsidP="000F3381">
            <w:pPr>
              <w:ind w:left="567" w:hanging="567"/>
              <w:rPr>
                <w:color w:val="FF0000"/>
              </w:rPr>
            </w:pPr>
            <w:r w:rsidRPr="00C24C66">
              <w:rPr>
                <w:b/>
                <w:bCs/>
                <w:sz w:val="20"/>
                <w:szCs w:val="20"/>
              </w:rPr>
              <w:t>Цел</w:t>
            </w:r>
            <w:r>
              <w:rPr>
                <w:b/>
                <w:bCs/>
                <w:sz w:val="20"/>
                <w:szCs w:val="20"/>
              </w:rPr>
              <w:t>ь:</w:t>
            </w:r>
            <w:r>
              <w:rPr>
                <w:sz w:val="20"/>
                <w:szCs w:val="20"/>
              </w:rPr>
              <w:t xml:space="preserve"> Расширить представления </w:t>
            </w:r>
            <w:r w:rsidRPr="00C24C66">
              <w:rPr>
                <w:sz w:val="20"/>
                <w:szCs w:val="20"/>
              </w:rPr>
              <w:t>детей о жизни домашних животных весной и о труде людей в селе с весеннее время; развивать речь детей</w:t>
            </w:r>
          </w:p>
        </w:tc>
        <w:tc>
          <w:tcPr>
            <w:tcW w:w="4929" w:type="dxa"/>
          </w:tcPr>
          <w:p w:rsidR="002355BA" w:rsidRPr="006024F2" w:rsidRDefault="002355BA" w:rsidP="00795D92">
            <w:pPr>
              <w:ind w:firstLine="0"/>
            </w:pPr>
            <w:r w:rsidRPr="006024F2">
              <w:t>3. Обследование детей</w:t>
            </w:r>
          </w:p>
        </w:tc>
      </w:tr>
      <w:tr w:rsidR="002355BA" w:rsidRPr="006024F2" w:rsidTr="006024F2">
        <w:tc>
          <w:tcPr>
            <w:tcW w:w="4928" w:type="dxa"/>
          </w:tcPr>
          <w:p w:rsidR="002355BA" w:rsidRDefault="00532171" w:rsidP="00532171">
            <w:pPr>
              <w:ind w:firstLine="0"/>
              <w:jc w:val="left"/>
            </w:pPr>
            <w:r>
              <w:t>4.Какие мы</w:t>
            </w:r>
          </w:p>
          <w:p w:rsidR="00532171" w:rsidRPr="00C5442B" w:rsidRDefault="00532171" w:rsidP="00532171">
            <w:pPr>
              <w:ind w:firstLine="0"/>
              <w:jc w:val="left"/>
            </w:pPr>
            <w:r>
              <w:t>Цель: развивать способность определять эмоциональное состояние по схематическим изображениям</w:t>
            </w:r>
          </w:p>
        </w:tc>
        <w:tc>
          <w:tcPr>
            <w:tcW w:w="4929" w:type="dxa"/>
          </w:tcPr>
          <w:p w:rsidR="00795D92" w:rsidRPr="00C24C66" w:rsidRDefault="00795D92" w:rsidP="00795D92">
            <w:pPr>
              <w:ind w:left="567" w:hanging="567"/>
              <w:rPr>
                <w:sz w:val="20"/>
                <w:szCs w:val="20"/>
              </w:rPr>
            </w:pPr>
            <w:r w:rsidRPr="00C24C66">
              <w:rPr>
                <w:sz w:val="20"/>
                <w:szCs w:val="20"/>
              </w:rPr>
              <w:t xml:space="preserve">Весеннее  пробуждение природы </w:t>
            </w:r>
          </w:p>
          <w:p w:rsidR="002355BA" w:rsidRPr="006024F2" w:rsidRDefault="00795D92" w:rsidP="00795D92">
            <w:pPr>
              <w:ind w:firstLine="0"/>
              <w:jc w:val="left"/>
            </w:pPr>
            <w:r w:rsidRPr="00C24C66">
              <w:rPr>
                <w:b/>
                <w:bCs/>
                <w:sz w:val="20"/>
                <w:szCs w:val="20"/>
              </w:rPr>
              <w:t>Цель .</w:t>
            </w:r>
            <w:r w:rsidRPr="00C24C66">
              <w:rPr>
                <w:sz w:val="20"/>
                <w:szCs w:val="20"/>
              </w:rPr>
              <w:t xml:space="preserve">Расширить представление детей о характерных признаках весны, учить находить эти признаки самостоятельно; закреплять знания о деревьях, кустарниках, травах; развивать способность наблюдать, описывать, устанавливать простейшие причинно-следственные связи ;закреплять умение соблюдать правила безопасности при прогулках на природе.  </w:t>
            </w:r>
          </w:p>
        </w:tc>
        <w:tc>
          <w:tcPr>
            <w:tcW w:w="4929" w:type="dxa"/>
          </w:tcPr>
          <w:p w:rsidR="002355BA" w:rsidRPr="006024F2" w:rsidRDefault="002355BA" w:rsidP="00795D92">
            <w:pPr>
              <w:ind w:firstLine="0"/>
            </w:pPr>
            <w:r w:rsidRPr="006024F2">
              <w:t>4. Обследование детей</w:t>
            </w:r>
          </w:p>
        </w:tc>
      </w:tr>
    </w:tbl>
    <w:p w:rsidR="002355BA" w:rsidRPr="002F66F7" w:rsidRDefault="002355BA" w:rsidP="007C08D2">
      <w:pPr>
        <w:jc w:val="right"/>
        <w:rPr>
          <w:b/>
          <w:sz w:val="28"/>
          <w:szCs w:val="28"/>
        </w:rPr>
      </w:pPr>
    </w:p>
    <w:p w:rsidR="002355BA" w:rsidRPr="002355BA" w:rsidRDefault="002355BA" w:rsidP="002355BA">
      <w:pPr>
        <w:jc w:val="center"/>
        <w:rPr>
          <w:sz w:val="28"/>
          <w:szCs w:val="28"/>
        </w:rPr>
      </w:pPr>
    </w:p>
    <w:p w:rsidR="002355BA" w:rsidRDefault="002355BA"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7C08D2" w:rsidRDefault="007C08D2" w:rsidP="002355BA">
      <w:pPr>
        <w:jc w:val="center"/>
        <w:rPr>
          <w:sz w:val="28"/>
          <w:szCs w:val="28"/>
        </w:rPr>
      </w:pPr>
    </w:p>
    <w:p w:rsidR="002355BA" w:rsidRPr="00907FE6" w:rsidRDefault="002355BA" w:rsidP="00F23D62">
      <w:pPr>
        <w:jc w:val="center"/>
        <w:rPr>
          <w:sz w:val="28"/>
          <w:szCs w:val="28"/>
        </w:rPr>
      </w:pPr>
      <w:r w:rsidRPr="00907FE6">
        <w:rPr>
          <w:sz w:val="28"/>
          <w:szCs w:val="28"/>
        </w:rPr>
        <w:t xml:space="preserve">Перспективное планирование </w:t>
      </w:r>
      <w:r w:rsidR="007C08D2" w:rsidRPr="00907FE6">
        <w:rPr>
          <w:sz w:val="28"/>
          <w:szCs w:val="28"/>
        </w:rPr>
        <w:t>по ОБЖ (о/о социально-коммуникативное развитие)</w:t>
      </w:r>
    </w:p>
    <w:tbl>
      <w:tblPr>
        <w:tblStyle w:val="a9"/>
        <w:tblW w:w="0" w:type="auto"/>
        <w:tblLook w:val="04A0" w:firstRow="1" w:lastRow="0" w:firstColumn="1" w:lastColumn="0" w:noHBand="0" w:noVBand="1"/>
      </w:tblPr>
      <w:tblGrid>
        <w:gridCol w:w="3196"/>
        <w:gridCol w:w="3097"/>
        <w:gridCol w:w="3278"/>
      </w:tblGrid>
      <w:tr w:rsidR="002355BA" w:rsidRPr="00C71038" w:rsidTr="00C71038">
        <w:tc>
          <w:tcPr>
            <w:tcW w:w="4928" w:type="dxa"/>
          </w:tcPr>
          <w:p w:rsidR="002355BA" w:rsidRPr="00C71038" w:rsidRDefault="002355BA" w:rsidP="00792829">
            <w:pPr>
              <w:jc w:val="center"/>
              <w:rPr>
                <w:b/>
              </w:rPr>
            </w:pPr>
            <w:r w:rsidRPr="00C71038">
              <w:rPr>
                <w:b/>
              </w:rPr>
              <w:t>Сентябрь</w:t>
            </w:r>
          </w:p>
        </w:tc>
        <w:tc>
          <w:tcPr>
            <w:tcW w:w="4929" w:type="dxa"/>
          </w:tcPr>
          <w:p w:rsidR="002355BA" w:rsidRPr="00C71038" w:rsidRDefault="002355BA" w:rsidP="00792829">
            <w:pPr>
              <w:jc w:val="center"/>
              <w:rPr>
                <w:b/>
              </w:rPr>
            </w:pPr>
            <w:r w:rsidRPr="00C71038">
              <w:rPr>
                <w:b/>
              </w:rPr>
              <w:t xml:space="preserve">Октябрь </w:t>
            </w:r>
          </w:p>
        </w:tc>
        <w:tc>
          <w:tcPr>
            <w:tcW w:w="4929" w:type="dxa"/>
          </w:tcPr>
          <w:p w:rsidR="002355BA" w:rsidRPr="00C71038" w:rsidRDefault="002355BA" w:rsidP="00792829">
            <w:pPr>
              <w:jc w:val="center"/>
              <w:rPr>
                <w:b/>
              </w:rPr>
            </w:pPr>
            <w:r w:rsidRPr="00C71038">
              <w:rPr>
                <w:b/>
              </w:rPr>
              <w:t>Ноябрь</w:t>
            </w:r>
          </w:p>
        </w:tc>
      </w:tr>
      <w:tr w:rsidR="002355BA" w:rsidRPr="00C71038" w:rsidTr="00C71038">
        <w:tc>
          <w:tcPr>
            <w:tcW w:w="4928" w:type="dxa"/>
          </w:tcPr>
          <w:p w:rsidR="002355BA" w:rsidRPr="00C71038" w:rsidRDefault="002355BA" w:rsidP="00C66C1C">
            <w:pPr>
              <w:ind w:firstLine="0"/>
              <w:jc w:val="left"/>
            </w:pPr>
            <w:r w:rsidRPr="00C71038">
              <w:t>1. Обследование детей</w:t>
            </w:r>
          </w:p>
        </w:tc>
        <w:tc>
          <w:tcPr>
            <w:tcW w:w="4929" w:type="dxa"/>
          </w:tcPr>
          <w:p w:rsidR="002355BA" w:rsidRPr="00C71038" w:rsidRDefault="002355BA" w:rsidP="00C71038">
            <w:pPr>
              <w:ind w:left="-108" w:firstLine="425"/>
              <w:jc w:val="left"/>
              <w:rPr>
                <w:color w:val="000000"/>
                <w:lang w:eastAsia="ru-RU"/>
              </w:rPr>
            </w:pPr>
            <w:r w:rsidRPr="00C71038">
              <w:rPr>
                <w:color w:val="000000"/>
                <w:lang w:eastAsia="ru-RU"/>
              </w:rPr>
              <w:t>1. «Если чужой приходит в дом»</w:t>
            </w:r>
          </w:p>
          <w:p w:rsidR="002355BA" w:rsidRPr="00C71038" w:rsidRDefault="002355BA" w:rsidP="00C71038">
            <w:pPr>
              <w:spacing w:line="270" w:lineRule="atLeast"/>
              <w:ind w:firstLine="0"/>
              <w:jc w:val="left"/>
              <w:rPr>
                <w:color w:val="000000"/>
                <w:lang w:eastAsia="ru-RU"/>
              </w:rPr>
            </w:pPr>
            <w:r w:rsidRPr="00C71038">
              <w:rPr>
                <w:color w:val="000000"/>
                <w:lang w:eastAsia="ru-RU"/>
              </w:rPr>
              <w:t>Учить детей правильно вести себя дома, когда они остаются одни. (Н.Мигунова Уроки малышам «Чтобы не было беды» стр.36,39, М. Манакова Уроки малышам « Правила безопасности для малышей» стр.12, Иллюстрации «Безопасность»)</w:t>
            </w:r>
          </w:p>
        </w:tc>
        <w:tc>
          <w:tcPr>
            <w:tcW w:w="4929" w:type="dxa"/>
          </w:tcPr>
          <w:p w:rsidR="002355BA" w:rsidRPr="00C71038" w:rsidRDefault="002355BA" w:rsidP="00C71038">
            <w:pPr>
              <w:ind w:firstLine="0"/>
              <w:jc w:val="left"/>
              <w:rPr>
                <w:color w:val="000000"/>
                <w:lang w:eastAsia="ru-RU"/>
              </w:rPr>
            </w:pPr>
            <w:r w:rsidRPr="00C71038">
              <w:rPr>
                <w:color w:val="000000"/>
                <w:lang w:eastAsia="ru-RU"/>
              </w:rPr>
              <w:t xml:space="preserve">1. «Не пей из копытца» </w:t>
            </w:r>
          </w:p>
          <w:p w:rsidR="002355BA" w:rsidRPr="00C71038" w:rsidRDefault="002355BA" w:rsidP="00C71038">
            <w:pPr>
              <w:ind w:firstLine="0"/>
              <w:jc w:val="left"/>
            </w:pPr>
            <w:r w:rsidRPr="00C71038">
              <w:rPr>
                <w:color w:val="000000"/>
                <w:lang w:eastAsia="ru-RU"/>
              </w:rPr>
              <w:t>Цель: Помочь осознать детям, что употребление грязной воды может привести к нежелательным последствиям. (Чтение сказки « Сестрица Аленушка и братец Иванушка», Иллюстрации к сказке).</w:t>
            </w:r>
          </w:p>
        </w:tc>
      </w:tr>
      <w:tr w:rsidR="002355BA" w:rsidRPr="00C71038" w:rsidTr="00C71038">
        <w:tc>
          <w:tcPr>
            <w:tcW w:w="4928" w:type="dxa"/>
          </w:tcPr>
          <w:p w:rsidR="002355BA" w:rsidRPr="00C71038" w:rsidRDefault="008A0948" w:rsidP="008A0948">
            <w:pPr>
              <w:tabs>
                <w:tab w:val="left" w:pos="1072"/>
                <w:tab w:val="center" w:pos="2356"/>
              </w:tabs>
              <w:ind w:firstLine="0"/>
            </w:pPr>
            <w:r>
              <w:t xml:space="preserve">2. </w:t>
            </w:r>
            <w:r w:rsidR="002355BA" w:rsidRPr="00C71038">
              <w:t>Обследование детей</w:t>
            </w:r>
          </w:p>
        </w:tc>
        <w:tc>
          <w:tcPr>
            <w:tcW w:w="4929" w:type="dxa"/>
          </w:tcPr>
          <w:p w:rsidR="002355BA" w:rsidRPr="00C71038" w:rsidRDefault="002355BA" w:rsidP="00C71038">
            <w:pPr>
              <w:ind w:firstLine="0"/>
              <w:jc w:val="left"/>
              <w:rPr>
                <w:color w:val="000000"/>
                <w:lang w:eastAsia="ru-RU"/>
              </w:rPr>
            </w:pPr>
            <w:r w:rsidRPr="00C71038">
              <w:rPr>
                <w:color w:val="000000"/>
                <w:lang w:eastAsia="ru-RU"/>
              </w:rPr>
              <w:t>2. « Знакомство с  улицей» ( целевая прогулка).</w:t>
            </w:r>
          </w:p>
          <w:p w:rsidR="002355BA" w:rsidRPr="00C71038" w:rsidRDefault="002355BA" w:rsidP="00C71038">
            <w:pPr>
              <w:ind w:firstLine="0"/>
              <w:jc w:val="left"/>
            </w:pPr>
            <w:r w:rsidRPr="00C71038">
              <w:rPr>
                <w:color w:val="000000"/>
                <w:lang w:eastAsia="ru-RU"/>
              </w:rPr>
              <w:t xml:space="preserve">Цель: уточнить представление детей об улице, проезжей части, тротуаре, грузовых и легковых автомобилях, автобусе; дать элементарные знания о  правилах поведения на улице; уточнить понятие « пассажир», закрепить его употребление в речи. </w:t>
            </w:r>
          </w:p>
        </w:tc>
        <w:tc>
          <w:tcPr>
            <w:tcW w:w="4929" w:type="dxa"/>
          </w:tcPr>
          <w:p w:rsidR="002355BA" w:rsidRPr="00C71038" w:rsidRDefault="002355BA" w:rsidP="008A0948">
            <w:pPr>
              <w:ind w:firstLine="0"/>
              <w:jc w:val="left"/>
              <w:rPr>
                <w:color w:val="000000"/>
                <w:lang w:eastAsia="ru-RU"/>
              </w:rPr>
            </w:pPr>
            <w:r w:rsidRPr="00C71038">
              <w:t xml:space="preserve">2. </w:t>
            </w:r>
            <w:r w:rsidRPr="00C71038">
              <w:rPr>
                <w:color w:val="000000"/>
                <w:lang w:eastAsia="ru-RU"/>
              </w:rPr>
              <w:t>«Кошка и собака – наши соседи».</w:t>
            </w:r>
          </w:p>
          <w:p w:rsidR="002355BA" w:rsidRPr="00C71038" w:rsidRDefault="002355BA" w:rsidP="008A0948">
            <w:pPr>
              <w:ind w:firstLine="0"/>
              <w:jc w:val="left"/>
            </w:pPr>
            <w:r w:rsidRPr="00C71038">
              <w:rPr>
                <w:color w:val="000000"/>
                <w:lang w:eastAsia="ru-RU"/>
              </w:rPr>
              <w:t>Цель: формировать у детей навыки безопасного поведения с домашними животными. (М. Манакова Уроки малышам « Правила безопасности для малышей» стр.44, игрушки: кошка и собака)</w:t>
            </w:r>
          </w:p>
        </w:tc>
      </w:tr>
      <w:tr w:rsidR="002355BA" w:rsidRPr="00C71038" w:rsidTr="00C71038">
        <w:tc>
          <w:tcPr>
            <w:tcW w:w="4928" w:type="dxa"/>
          </w:tcPr>
          <w:p w:rsidR="002355BA" w:rsidRPr="00C71038" w:rsidRDefault="008A0948" w:rsidP="00792829">
            <w:pPr>
              <w:ind w:firstLine="284"/>
              <w:rPr>
                <w:color w:val="000000"/>
                <w:lang w:eastAsia="ru-RU"/>
              </w:rPr>
            </w:pPr>
            <w:r>
              <w:rPr>
                <w:color w:val="000000"/>
                <w:lang w:eastAsia="ru-RU"/>
              </w:rPr>
              <w:t>3.</w:t>
            </w:r>
            <w:r w:rsidR="002355BA" w:rsidRPr="00C71038">
              <w:rPr>
                <w:color w:val="000000"/>
                <w:lang w:eastAsia="ru-RU"/>
              </w:rPr>
              <w:t>«Контакты с незнакомыми людьми».</w:t>
            </w:r>
          </w:p>
          <w:p w:rsidR="002355BA" w:rsidRPr="00C71038" w:rsidRDefault="002355BA" w:rsidP="00792829">
            <w:pPr>
              <w:ind w:firstLine="284"/>
            </w:pPr>
            <w:r w:rsidRPr="00C71038">
              <w:rPr>
                <w:color w:val="000000"/>
                <w:lang w:eastAsia="ru-RU"/>
              </w:rPr>
              <w:t xml:space="preserve">Предостеречь детей от неприятностей, связанных с контактом с незнакомыми людьми. (Н.Мигунова Уроки малышам «Чтобы не было беды» стр.34-35, Иллюстрации из альбома «Безопасность») </w:t>
            </w:r>
          </w:p>
        </w:tc>
        <w:tc>
          <w:tcPr>
            <w:tcW w:w="4929" w:type="dxa"/>
          </w:tcPr>
          <w:p w:rsidR="002355BA" w:rsidRPr="00C71038" w:rsidRDefault="002355BA" w:rsidP="008A0948">
            <w:pPr>
              <w:ind w:firstLine="0"/>
              <w:jc w:val="left"/>
              <w:rPr>
                <w:color w:val="000000"/>
                <w:lang w:eastAsia="ru-RU"/>
              </w:rPr>
            </w:pPr>
            <w:r w:rsidRPr="00C71038">
              <w:rPr>
                <w:color w:val="000000"/>
                <w:lang w:eastAsia="ru-RU"/>
              </w:rPr>
              <w:t>3.« Ягоды я сам не рву».</w:t>
            </w:r>
          </w:p>
          <w:p w:rsidR="002355BA" w:rsidRPr="00C71038" w:rsidRDefault="002355BA" w:rsidP="008A0948">
            <w:pPr>
              <w:ind w:firstLine="0"/>
              <w:jc w:val="left"/>
            </w:pPr>
            <w:r w:rsidRPr="00C71038">
              <w:rPr>
                <w:color w:val="000000"/>
                <w:lang w:eastAsia="ru-RU"/>
              </w:rPr>
              <w:t>Закрепить знания детей о нормах поведения в лесу. (Н.Мигунова Уроки малышам «Чтобы не было беды», стр.58. Картинки с изображением ягод).</w:t>
            </w:r>
          </w:p>
        </w:tc>
        <w:tc>
          <w:tcPr>
            <w:tcW w:w="4929" w:type="dxa"/>
          </w:tcPr>
          <w:p w:rsidR="002355BA" w:rsidRPr="00C71038" w:rsidRDefault="002355BA" w:rsidP="008A0948">
            <w:pPr>
              <w:ind w:firstLine="0"/>
              <w:jc w:val="left"/>
              <w:rPr>
                <w:color w:val="000000"/>
                <w:shd w:val="clear" w:color="auto" w:fill="FFFFFF"/>
              </w:rPr>
            </w:pPr>
            <w:r w:rsidRPr="00C71038">
              <w:rPr>
                <w:color w:val="000000"/>
                <w:shd w:val="clear" w:color="auto" w:fill="FFFFFF"/>
              </w:rPr>
              <w:t>3. «В поисках колобка»</w:t>
            </w:r>
          </w:p>
          <w:p w:rsidR="002355BA" w:rsidRPr="00C71038" w:rsidRDefault="002355BA" w:rsidP="008A0948">
            <w:pPr>
              <w:ind w:firstLine="0"/>
              <w:jc w:val="left"/>
            </w:pPr>
            <w:r w:rsidRPr="00C71038">
              <w:rPr>
                <w:color w:val="000000"/>
                <w:shd w:val="clear" w:color="auto" w:fill="FFFFFF"/>
              </w:rPr>
              <w:t>Цель: формировать представления о правилах поведения в лесу.</w:t>
            </w:r>
          </w:p>
        </w:tc>
      </w:tr>
      <w:tr w:rsidR="002355BA" w:rsidRPr="00C71038" w:rsidTr="00C71038">
        <w:tc>
          <w:tcPr>
            <w:tcW w:w="4928" w:type="dxa"/>
          </w:tcPr>
          <w:p w:rsidR="002355BA" w:rsidRPr="00C71038" w:rsidRDefault="002355BA" w:rsidP="00792829">
            <w:pPr>
              <w:ind w:firstLine="284"/>
              <w:rPr>
                <w:color w:val="000000"/>
                <w:lang w:eastAsia="ru-RU"/>
              </w:rPr>
            </w:pPr>
            <w:r w:rsidRPr="00C71038">
              <w:rPr>
                <w:color w:val="000000"/>
                <w:lang w:eastAsia="ru-RU"/>
              </w:rPr>
              <w:t xml:space="preserve">4. «Что случилось с колобком, который ушел гулять без спросу?». </w:t>
            </w:r>
          </w:p>
          <w:p w:rsidR="002355BA" w:rsidRDefault="002355BA" w:rsidP="008A0948">
            <w:pPr>
              <w:ind w:firstLine="0"/>
              <w:rPr>
                <w:color w:val="000000"/>
                <w:lang w:eastAsia="ru-RU"/>
              </w:rPr>
            </w:pPr>
            <w:r w:rsidRPr="00C71038">
              <w:rPr>
                <w:color w:val="000000"/>
                <w:lang w:eastAsia="ru-RU"/>
              </w:rPr>
              <w:t>Предостеречь детей от неприятностей связанных с контактом с незнакомыми людьми  (несовпадение приятной внешности и добрых намерений). (Чтение сказки «Колобок», Игрушка – колобок).</w:t>
            </w:r>
          </w:p>
          <w:p w:rsidR="00B14564" w:rsidRPr="00C71038" w:rsidRDefault="00B14564" w:rsidP="008A0948">
            <w:pPr>
              <w:ind w:firstLine="0"/>
              <w:rPr>
                <w:color w:val="000000"/>
                <w:lang w:eastAsia="ru-RU"/>
              </w:rPr>
            </w:pPr>
          </w:p>
        </w:tc>
        <w:tc>
          <w:tcPr>
            <w:tcW w:w="4929" w:type="dxa"/>
          </w:tcPr>
          <w:p w:rsidR="002355BA" w:rsidRPr="00C71038" w:rsidRDefault="002355BA" w:rsidP="008A0948">
            <w:pPr>
              <w:ind w:firstLine="0"/>
              <w:jc w:val="left"/>
            </w:pPr>
            <w:r w:rsidRPr="00C71038">
              <w:t>4. «Давайте попробуем».</w:t>
            </w:r>
          </w:p>
          <w:p w:rsidR="002355BA" w:rsidRPr="00C71038" w:rsidRDefault="002355BA" w:rsidP="008A0948">
            <w:pPr>
              <w:ind w:firstLine="0"/>
              <w:jc w:val="left"/>
            </w:pPr>
            <w:r w:rsidRPr="00C71038">
              <w:t xml:space="preserve">Цель: дать детям знания: овощи, их можно есть, они вкусные и полезны: чтобы быть здоровыми, надо каждый день есть овощи, перед едой овощи надо мыть, чистить. </w:t>
            </w:r>
          </w:p>
        </w:tc>
        <w:tc>
          <w:tcPr>
            <w:tcW w:w="4929" w:type="dxa"/>
          </w:tcPr>
          <w:p w:rsidR="002355BA" w:rsidRPr="00C71038" w:rsidRDefault="002355BA" w:rsidP="008A0948">
            <w:pPr>
              <w:ind w:firstLine="0"/>
              <w:jc w:val="left"/>
            </w:pPr>
            <w:r w:rsidRPr="00C71038">
              <w:t>4. Рассказать р.н.с. «Снегурочка и лиса».</w:t>
            </w:r>
          </w:p>
          <w:p w:rsidR="002355BA" w:rsidRPr="00C71038" w:rsidRDefault="002355BA" w:rsidP="008A0948">
            <w:pPr>
              <w:ind w:firstLine="0"/>
              <w:jc w:val="left"/>
            </w:pPr>
            <w:r w:rsidRPr="00C71038">
              <w:t>Цель: учить детей прослушиванию, закрепить</w:t>
            </w:r>
            <w:r w:rsidRPr="00C71038">
              <w:rPr>
                <w:color w:val="000000"/>
                <w:shd w:val="clear" w:color="auto" w:fill="FFFFFF"/>
              </w:rPr>
              <w:t xml:space="preserve"> правила поведения в лесу</w:t>
            </w:r>
            <w:r w:rsidRPr="00C71038">
              <w:t>.</w:t>
            </w:r>
          </w:p>
        </w:tc>
      </w:tr>
      <w:tr w:rsidR="002355BA" w:rsidRPr="00C71038" w:rsidTr="00C71038">
        <w:tc>
          <w:tcPr>
            <w:tcW w:w="4928" w:type="dxa"/>
          </w:tcPr>
          <w:p w:rsidR="002355BA" w:rsidRPr="00C71038" w:rsidRDefault="002355BA" w:rsidP="00792829">
            <w:pPr>
              <w:jc w:val="center"/>
              <w:rPr>
                <w:b/>
              </w:rPr>
            </w:pPr>
            <w:r w:rsidRPr="00C71038">
              <w:rPr>
                <w:b/>
              </w:rPr>
              <w:t>Декабрь</w:t>
            </w:r>
          </w:p>
        </w:tc>
        <w:tc>
          <w:tcPr>
            <w:tcW w:w="4929" w:type="dxa"/>
          </w:tcPr>
          <w:p w:rsidR="002355BA" w:rsidRPr="00C71038" w:rsidRDefault="002355BA" w:rsidP="00792829">
            <w:pPr>
              <w:jc w:val="center"/>
              <w:rPr>
                <w:b/>
              </w:rPr>
            </w:pPr>
            <w:r w:rsidRPr="00C71038">
              <w:rPr>
                <w:b/>
              </w:rPr>
              <w:t>Январь</w:t>
            </w:r>
          </w:p>
        </w:tc>
        <w:tc>
          <w:tcPr>
            <w:tcW w:w="4929" w:type="dxa"/>
          </w:tcPr>
          <w:p w:rsidR="002355BA" w:rsidRPr="00C71038" w:rsidRDefault="002355BA" w:rsidP="00792829">
            <w:pPr>
              <w:jc w:val="center"/>
              <w:rPr>
                <w:b/>
              </w:rPr>
            </w:pPr>
            <w:r w:rsidRPr="00C71038">
              <w:rPr>
                <w:b/>
              </w:rPr>
              <w:t>Февраль</w:t>
            </w:r>
          </w:p>
        </w:tc>
      </w:tr>
      <w:tr w:rsidR="002355BA" w:rsidRPr="00C71038" w:rsidTr="00C71038">
        <w:tc>
          <w:tcPr>
            <w:tcW w:w="4928" w:type="dxa"/>
          </w:tcPr>
          <w:p w:rsidR="002355BA" w:rsidRPr="00C71038" w:rsidRDefault="002355BA" w:rsidP="008A0948">
            <w:pPr>
              <w:ind w:firstLine="0"/>
              <w:jc w:val="left"/>
              <w:rPr>
                <w:shd w:val="clear" w:color="auto" w:fill="FFFFFF"/>
              </w:rPr>
            </w:pPr>
            <w:r w:rsidRPr="00C71038">
              <w:t>1."</w:t>
            </w:r>
            <w:r w:rsidRPr="00C71038">
              <w:rPr>
                <w:shd w:val="clear" w:color="auto" w:fill="FFFFFF"/>
              </w:rPr>
              <w:t>Растения".</w:t>
            </w:r>
          </w:p>
          <w:p w:rsidR="002355BA" w:rsidRPr="00C71038" w:rsidRDefault="002355BA" w:rsidP="008A0948">
            <w:pPr>
              <w:ind w:firstLine="0"/>
              <w:jc w:val="left"/>
              <w:rPr>
                <w:color w:val="333333"/>
                <w:shd w:val="clear" w:color="auto" w:fill="FFFFFF"/>
              </w:rPr>
            </w:pPr>
            <w:r w:rsidRPr="00C71038">
              <w:rPr>
                <w:shd w:val="clear" w:color="auto" w:fill="FFFFFF"/>
              </w:rPr>
              <w:t>Цель: формировать преставления о полезных и ядовитых растениях; закрепить правила поведения с растениями.</w:t>
            </w:r>
          </w:p>
        </w:tc>
        <w:tc>
          <w:tcPr>
            <w:tcW w:w="4929" w:type="dxa"/>
          </w:tcPr>
          <w:p w:rsidR="002355BA" w:rsidRPr="00C71038" w:rsidRDefault="002355BA" w:rsidP="00792829">
            <w:pPr>
              <w:jc w:val="center"/>
            </w:pPr>
            <w:r w:rsidRPr="00C71038">
              <w:t>Рождественские каникулы</w:t>
            </w:r>
          </w:p>
        </w:tc>
        <w:tc>
          <w:tcPr>
            <w:tcW w:w="4929" w:type="dxa"/>
          </w:tcPr>
          <w:p w:rsidR="002355BA" w:rsidRPr="00C71038" w:rsidRDefault="008A0948" w:rsidP="008A0948">
            <w:pPr>
              <w:pStyle w:val="a5"/>
              <w:spacing w:after="0" w:line="240" w:lineRule="auto"/>
              <w:ind w:left="208" w:firstLine="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w:t>
            </w:r>
            <w:r w:rsidR="002355BA" w:rsidRPr="00C71038">
              <w:rPr>
                <w:rFonts w:ascii="Times New Roman" w:eastAsia="Times New Roman" w:hAnsi="Times New Roman" w:cs="Times New Roman"/>
                <w:color w:val="000000"/>
                <w:sz w:val="24"/>
                <w:szCs w:val="24"/>
                <w:lang w:eastAsia="ru-RU"/>
              </w:rPr>
              <w:t xml:space="preserve">«Опасные ситуации на улице и во дворе». </w:t>
            </w:r>
          </w:p>
          <w:p w:rsidR="002355BA" w:rsidRPr="00C71038" w:rsidRDefault="002355BA" w:rsidP="00792829">
            <w:pPr>
              <w:ind w:firstLine="208"/>
            </w:pPr>
            <w:r w:rsidRPr="00C71038">
              <w:rPr>
                <w:color w:val="000000"/>
                <w:lang w:eastAsia="ru-RU"/>
              </w:rPr>
              <w:t>Цель: рассказать детям об опасных особенностях улицы; закрепить правило поведения на улице.  (Н.Мигунова Уроки малышам «Чтобы не было беды»,  стр. 4-14., картинки с изображением «зебры»; круги красного, желтого и зеленого цветов).</w:t>
            </w:r>
          </w:p>
        </w:tc>
      </w:tr>
      <w:tr w:rsidR="002355BA" w:rsidRPr="00C71038" w:rsidTr="00C71038">
        <w:tc>
          <w:tcPr>
            <w:tcW w:w="4928" w:type="dxa"/>
          </w:tcPr>
          <w:p w:rsidR="002355BA" w:rsidRPr="00C71038" w:rsidRDefault="002355BA" w:rsidP="008A0948">
            <w:pPr>
              <w:ind w:firstLine="0"/>
              <w:jc w:val="left"/>
            </w:pPr>
            <w:r w:rsidRPr="00C71038">
              <w:t>2. "В мире опасных предметов".</w:t>
            </w:r>
          </w:p>
          <w:p w:rsidR="002355BA" w:rsidRPr="00C71038" w:rsidRDefault="002355BA" w:rsidP="008A0948">
            <w:pPr>
              <w:ind w:firstLine="0"/>
              <w:jc w:val="left"/>
            </w:pPr>
            <w:r w:rsidRPr="00C71038">
              <w:t xml:space="preserve">Цель: познакомить с источником опасности в квартире и групповой комнате, познакомить с правилами пользования бытовыми предметами. </w:t>
            </w:r>
          </w:p>
        </w:tc>
        <w:tc>
          <w:tcPr>
            <w:tcW w:w="4929" w:type="dxa"/>
          </w:tcPr>
          <w:p w:rsidR="002355BA" w:rsidRPr="00C71038" w:rsidRDefault="002355BA" w:rsidP="00792829">
            <w:pPr>
              <w:jc w:val="center"/>
            </w:pPr>
            <w:r w:rsidRPr="00C71038">
              <w:t>Рождественские каникулы</w:t>
            </w:r>
          </w:p>
        </w:tc>
        <w:tc>
          <w:tcPr>
            <w:tcW w:w="4929" w:type="dxa"/>
          </w:tcPr>
          <w:p w:rsidR="002355BA" w:rsidRPr="008A0948" w:rsidRDefault="008A0948" w:rsidP="008A0948">
            <w:pPr>
              <w:ind w:firstLine="0"/>
            </w:pPr>
            <w:r>
              <w:t>1.</w:t>
            </w:r>
            <w:r w:rsidR="002355BA" w:rsidRPr="008A0948">
              <w:t>«Знакомство со светофором».</w:t>
            </w:r>
          </w:p>
          <w:p w:rsidR="002355BA" w:rsidRPr="008A0948" w:rsidRDefault="002355BA" w:rsidP="008A0948">
            <w:pPr>
              <w:ind w:firstLine="0"/>
            </w:pPr>
            <w:r w:rsidRPr="008A0948">
              <w:t>Цель: знакомство со светофором, его назначение, его цветах; закрепить правила безопасного поведения.</w:t>
            </w:r>
          </w:p>
        </w:tc>
      </w:tr>
      <w:tr w:rsidR="002355BA" w:rsidRPr="00C71038" w:rsidTr="00C71038">
        <w:tc>
          <w:tcPr>
            <w:tcW w:w="4928" w:type="dxa"/>
          </w:tcPr>
          <w:p w:rsidR="002355BA" w:rsidRPr="00C71038" w:rsidRDefault="002355BA" w:rsidP="008A0948">
            <w:pPr>
              <w:ind w:firstLine="0"/>
              <w:jc w:val="left"/>
            </w:pPr>
            <w:r w:rsidRPr="00C71038">
              <w:t>3. "О здоровой пище".</w:t>
            </w:r>
          </w:p>
          <w:p w:rsidR="002355BA" w:rsidRPr="00C71038" w:rsidRDefault="002355BA" w:rsidP="008A0948">
            <w:pPr>
              <w:ind w:firstLine="0"/>
              <w:jc w:val="left"/>
            </w:pPr>
            <w:r w:rsidRPr="00C71038">
              <w:t>Цель: помочь детям понять. что здоровье зависит от правильного питании - еда должна быть не только вкусной, но и полезной.</w:t>
            </w:r>
          </w:p>
        </w:tc>
        <w:tc>
          <w:tcPr>
            <w:tcW w:w="4929" w:type="dxa"/>
          </w:tcPr>
          <w:p w:rsidR="002355BA" w:rsidRPr="00C71038" w:rsidRDefault="002355BA" w:rsidP="008A0948">
            <w:pPr>
              <w:ind w:firstLine="0"/>
              <w:jc w:val="left"/>
              <w:rPr>
                <w:color w:val="000000"/>
                <w:lang w:eastAsia="ru-RU"/>
              </w:rPr>
            </w:pPr>
            <w:r w:rsidRPr="00C71038">
              <w:rPr>
                <w:color w:val="000000"/>
                <w:lang w:eastAsia="ru-RU"/>
              </w:rPr>
              <w:t>3. «Катаемся на горке».</w:t>
            </w:r>
          </w:p>
          <w:p w:rsidR="002355BA" w:rsidRPr="00C71038" w:rsidRDefault="002355BA" w:rsidP="008A0948">
            <w:pPr>
              <w:ind w:firstLine="0"/>
              <w:jc w:val="left"/>
            </w:pPr>
            <w:r w:rsidRPr="00C71038">
              <w:rPr>
                <w:color w:val="000000"/>
                <w:lang w:eastAsia="ru-RU"/>
              </w:rPr>
              <w:t xml:space="preserve">Цель: Расширять представления детей о правилах безопасного поведения во дворе, во время катания на санках. (М. Манакова Уроки малышам « Правила безопасности для малышей», стр. 32-34, рассматривание иллюстрации «Катаемся на горке») </w:t>
            </w:r>
          </w:p>
        </w:tc>
        <w:tc>
          <w:tcPr>
            <w:tcW w:w="4929" w:type="dxa"/>
          </w:tcPr>
          <w:p w:rsidR="002355BA" w:rsidRPr="008A0948" w:rsidRDefault="008A0948" w:rsidP="008A0948">
            <w:pPr>
              <w:ind w:firstLine="0"/>
            </w:pPr>
            <w:r>
              <w:t>1.</w:t>
            </w:r>
            <w:r w:rsidR="002355BA" w:rsidRPr="008A0948">
              <w:t>Знакомство с дорожным знаком «Пешеходный переход».</w:t>
            </w:r>
          </w:p>
          <w:p w:rsidR="002355BA" w:rsidRPr="00C71038" w:rsidRDefault="002355BA" w:rsidP="008A0948">
            <w:pPr>
              <w:ind w:firstLine="0"/>
            </w:pPr>
            <w:r w:rsidRPr="00C71038">
              <w:t xml:space="preserve">Цель: учить детей правильно переходить улицу, формировать представления об ориентировки на дороге («посмотри направо», «посмотри налево»); развивать внимание и наблюдательность. </w:t>
            </w:r>
          </w:p>
        </w:tc>
      </w:tr>
      <w:tr w:rsidR="002355BA" w:rsidRPr="00C71038" w:rsidTr="00C71038">
        <w:tc>
          <w:tcPr>
            <w:tcW w:w="4928" w:type="dxa"/>
          </w:tcPr>
          <w:p w:rsidR="008A0948" w:rsidRDefault="002355BA" w:rsidP="008A0948">
            <w:pPr>
              <w:ind w:firstLine="0"/>
              <w:jc w:val="left"/>
              <w:rPr>
                <w:color w:val="000000"/>
                <w:lang w:eastAsia="ru-RU"/>
              </w:rPr>
            </w:pPr>
            <w:r w:rsidRPr="00C71038">
              <w:t xml:space="preserve">4. </w:t>
            </w:r>
            <w:r w:rsidRPr="00C71038">
              <w:rPr>
                <w:color w:val="000000"/>
                <w:lang w:eastAsia="ru-RU"/>
              </w:rPr>
              <w:t>«Осторожно, Новый год!»</w:t>
            </w:r>
          </w:p>
          <w:p w:rsidR="002355BA" w:rsidRPr="00C71038" w:rsidRDefault="002355BA" w:rsidP="008A0948">
            <w:pPr>
              <w:ind w:firstLine="0"/>
              <w:jc w:val="left"/>
              <w:rPr>
                <w:color w:val="000000"/>
                <w:lang w:eastAsia="ru-RU"/>
              </w:rPr>
            </w:pPr>
            <w:r w:rsidRPr="00C71038">
              <w:rPr>
                <w:color w:val="000000"/>
                <w:lang w:eastAsia="ru-RU"/>
              </w:rPr>
              <w:t>Цель: учить детей навыкам безопасного поведения зимой, учить избегать обморожений. (М. Манакова Уроки малышам «Правила безопасности для малышей»,  стр. 28)</w:t>
            </w:r>
          </w:p>
        </w:tc>
        <w:tc>
          <w:tcPr>
            <w:tcW w:w="4929" w:type="dxa"/>
          </w:tcPr>
          <w:p w:rsidR="002355BA" w:rsidRPr="00C71038" w:rsidRDefault="002355BA" w:rsidP="008A0948">
            <w:pPr>
              <w:ind w:firstLine="0"/>
              <w:jc w:val="left"/>
              <w:rPr>
                <w:color w:val="000000"/>
                <w:lang w:eastAsia="ru-RU"/>
              </w:rPr>
            </w:pPr>
            <w:r w:rsidRPr="00C71038">
              <w:t xml:space="preserve">4. </w:t>
            </w:r>
            <w:r w:rsidRPr="00C71038">
              <w:rPr>
                <w:color w:val="000000"/>
                <w:lang w:eastAsia="ru-RU"/>
              </w:rPr>
              <w:t>«Лед - не шутка, он опасен».</w:t>
            </w:r>
          </w:p>
          <w:p w:rsidR="002355BA" w:rsidRPr="00C71038" w:rsidRDefault="002355BA" w:rsidP="008A0948">
            <w:pPr>
              <w:ind w:firstLine="0"/>
              <w:jc w:val="left"/>
            </w:pPr>
            <w:r w:rsidRPr="00C71038">
              <w:rPr>
                <w:color w:val="000000"/>
                <w:lang w:eastAsia="ru-RU"/>
              </w:rPr>
              <w:t>Цель: помочь детям сделать выводы о последствиях неосторожного обращения с опасными для жизни и здоровья предметами</w:t>
            </w:r>
          </w:p>
        </w:tc>
        <w:tc>
          <w:tcPr>
            <w:tcW w:w="4929" w:type="dxa"/>
          </w:tcPr>
          <w:p w:rsidR="002355BA" w:rsidRPr="008A0948" w:rsidRDefault="008A0948" w:rsidP="008A0948">
            <w:pPr>
              <w:ind w:firstLine="0"/>
            </w:pPr>
            <w:r>
              <w:t>1.</w:t>
            </w:r>
            <w:r w:rsidR="002355BA" w:rsidRPr="008A0948">
              <w:t>«Помощники на дороге».</w:t>
            </w:r>
          </w:p>
          <w:p w:rsidR="002355BA" w:rsidRPr="00C71038" w:rsidRDefault="002355BA" w:rsidP="008A0948">
            <w:pPr>
              <w:ind w:firstLine="0"/>
            </w:pPr>
            <w:r w:rsidRPr="00C71038">
              <w:t>Цель: учить применять правила дорожного движения на практике; закрепить знания о работе светофора и о назначении дорожных знаков; закрепить знания о правилах поведения на проезжей части  для шофера и пешехода.</w:t>
            </w:r>
          </w:p>
          <w:p w:rsidR="002355BA" w:rsidRPr="00C71038" w:rsidRDefault="002355BA" w:rsidP="00792829">
            <w:pPr>
              <w:ind w:left="360"/>
            </w:pPr>
          </w:p>
        </w:tc>
      </w:tr>
      <w:tr w:rsidR="002355BA" w:rsidRPr="00C71038" w:rsidTr="00C71038">
        <w:tc>
          <w:tcPr>
            <w:tcW w:w="4928" w:type="dxa"/>
          </w:tcPr>
          <w:p w:rsidR="002355BA" w:rsidRPr="00C71038" w:rsidRDefault="002355BA" w:rsidP="00792829">
            <w:pPr>
              <w:jc w:val="center"/>
              <w:rPr>
                <w:b/>
              </w:rPr>
            </w:pPr>
            <w:r w:rsidRPr="00C71038">
              <w:rPr>
                <w:b/>
              </w:rPr>
              <w:t>Март</w:t>
            </w:r>
          </w:p>
        </w:tc>
        <w:tc>
          <w:tcPr>
            <w:tcW w:w="4929" w:type="dxa"/>
          </w:tcPr>
          <w:p w:rsidR="002355BA" w:rsidRPr="00C71038" w:rsidRDefault="002355BA" w:rsidP="00792829">
            <w:pPr>
              <w:jc w:val="center"/>
              <w:rPr>
                <w:b/>
              </w:rPr>
            </w:pPr>
            <w:r w:rsidRPr="00C71038">
              <w:rPr>
                <w:b/>
              </w:rPr>
              <w:t>Апрель</w:t>
            </w:r>
          </w:p>
        </w:tc>
        <w:tc>
          <w:tcPr>
            <w:tcW w:w="4929" w:type="dxa"/>
          </w:tcPr>
          <w:p w:rsidR="002355BA" w:rsidRPr="00C71038" w:rsidRDefault="002355BA" w:rsidP="00792829">
            <w:pPr>
              <w:jc w:val="center"/>
              <w:rPr>
                <w:b/>
              </w:rPr>
            </w:pPr>
            <w:r w:rsidRPr="00C71038">
              <w:rPr>
                <w:b/>
              </w:rPr>
              <w:t>Май</w:t>
            </w:r>
          </w:p>
        </w:tc>
      </w:tr>
      <w:tr w:rsidR="002355BA" w:rsidRPr="00C71038" w:rsidTr="00C71038">
        <w:tc>
          <w:tcPr>
            <w:tcW w:w="4928" w:type="dxa"/>
          </w:tcPr>
          <w:p w:rsidR="002355BA" w:rsidRPr="008A0948" w:rsidRDefault="008A0948" w:rsidP="008A0948">
            <w:pPr>
              <w:ind w:firstLine="0"/>
            </w:pPr>
            <w:r>
              <w:t>1.</w:t>
            </w:r>
            <w:r w:rsidR="002355BA" w:rsidRPr="008A0948">
              <w:t>«Расти здоровым».</w:t>
            </w:r>
          </w:p>
          <w:p w:rsidR="002355BA" w:rsidRPr="00C71038" w:rsidRDefault="002355BA" w:rsidP="00792829">
            <w:pPr>
              <w:ind w:firstLine="142"/>
              <w:rPr>
                <w:color w:val="000000"/>
                <w:lang w:eastAsia="ru-RU"/>
              </w:rPr>
            </w:pPr>
            <w:r w:rsidRPr="00C71038">
              <w:rPr>
                <w:color w:val="000000"/>
                <w:lang w:eastAsia="ru-RU"/>
              </w:rPr>
              <w:t xml:space="preserve">Цель: развивать у детей понимание значения и необходимости гигиенических процедур; </w:t>
            </w:r>
            <w:r w:rsidRPr="00C71038">
              <w:rPr>
                <w:color w:val="333333"/>
                <w:shd w:val="clear" w:color="auto" w:fill="FFFFFF"/>
              </w:rPr>
              <w:t>закладывание основ здорового образа жизни.</w:t>
            </w:r>
          </w:p>
        </w:tc>
        <w:tc>
          <w:tcPr>
            <w:tcW w:w="4929" w:type="dxa"/>
          </w:tcPr>
          <w:p w:rsidR="002355BA" w:rsidRPr="008A0948" w:rsidRDefault="008A0948" w:rsidP="008A0948">
            <w:pPr>
              <w:ind w:firstLine="0"/>
              <w:rPr>
                <w:shd w:val="clear" w:color="auto" w:fill="F4F4F4"/>
              </w:rPr>
            </w:pPr>
            <w:r>
              <w:rPr>
                <w:shd w:val="clear" w:color="auto" w:fill="FFFFFF"/>
              </w:rPr>
              <w:t>1.</w:t>
            </w:r>
            <w:r w:rsidR="002355BA" w:rsidRPr="008A0948">
              <w:rPr>
                <w:shd w:val="clear" w:color="auto" w:fill="FFFFFF"/>
              </w:rPr>
              <w:t>«Что такое витамины и таблетки».</w:t>
            </w:r>
          </w:p>
          <w:p w:rsidR="002355BA" w:rsidRPr="00C71038" w:rsidRDefault="002355BA" w:rsidP="00792829">
            <w:pPr>
              <w:pStyle w:val="a5"/>
              <w:ind w:left="0" w:firstLine="175"/>
              <w:rPr>
                <w:rFonts w:ascii="Times New Roman" w:hAnsi="Times New Roman" w:cs="Times New Roman"/>
                <w:color w:val="444444"/>
                <w:sz w:val="24"/>
                <w:szCs w:val="24"/>
                <w:shd w:val="clear" w:color="auto" w:fill="F4F4F4"/>
              </w:rPr>
            </w:pPr>
            <w:r w:rsidRPr="00C71038">
              <w:rPr>
                <w:rFonts w:ascii="Times New Roman" w:hAnsi="Times New Roman" w:cs="Times New Roman"/>
                <w:sz w:val="24"/>
                <w:szCs w:val="24"/>
                <w:shd w:val="clear" w:color="auto" w:fill="FFFFFF"/>
              </w:rPr>
              <w:t>Цель: объяснять детям, как витамины влияют на организм человека, помочь сделать детям вывод, что нельзя брать таблетки без разрешения взрослых.</w:t>
            </w:r>
          </w:p>
        </w:tc>
        <w:tc>
          <w:tcPr>
            <w:tcW w:w="4929" w:type="dxa"/>
          </w:tcPr>
          <w:p w:rsidR="002355BA" w:rsidRPr="008A0948" w:rsidRDefault="008A0948" w:rsidP="008A0948">
            <w:pPr>
              <w:ind w:firstLine="0"/>
            </w:pPr>
            <w:r>
              <w:rPr>
                <w:color w:val="000000"/>
                <w:lang w:eastAsia="ru-RU"/>
              </w:rPr>
              <w:t>1.</w:t>
            </w:r>
            <w:r w:rsidR="002355BA" w:rsidRPr="008A0948">
              <w:rPr>
                <w:color w:val="000000"/>
                <w:lang w:eastAsia="ru-RU"/>
              </w:rPr>
              <w:t>«Солнце, воздух и вода».</w:t>
            </w:r>
          </w:p>
          <w:p w:rsidR="002355BA" w:rsidRPr="00C71038" w:rsidRDefault="002355BA" w:rsidP="008A0948">
            <w:pPr>
              <w:ind w:firstLine="0"/>
            </w:pPr>
            <w:r w:rsidRPr="00C71038">
              <w:rPr>
                <w:color w:val="000000"/>
                <w:lang w:eastAsia="ru-RU"/>
              </w:rPr>
              <w:t>Цель: Формировать навыки безопасного поведения в жаркую солнечную погоду на природе и на водоемах. (Н.Мигунова Уроки малышам «Чтобы не было беды» стр.44, 52, 54).</w:t>
            </w:r>
          </w:p>
        </w:tc>
      </w:tr>
      <w:tr w:rsidR="002355BA" w:rsidRPr="00C71038" w:rsidTr="00C71038">
        <w:tc>
          <w:tcPr>
            <w:tcW w:w="4928" w:type="dxa"/>
          </w:tcPr>
          <w:p w:rsidR="002355BA" w:rsidRPr="00C71038" w:rsidRDefault="002355BA" w:rsidP="008A0948">
            <w:pPr>
              <w:ind w:firstLine="0"/>
            </w:pPr>
            <w:r w:rsidRPr="00C71038">
              <w:t>2. "Поможем девочке найти бабушку".</w:t>
            </w:r>
          </w:p>
          <w:p w:rsidR="002355BA" w:rsidRPr="00C71038" w:rsidRDefault="002355BA" w:rsidP="008A0948">
            <w:pPr>
              <w:ind w:firstLine="0"/>
            </w:pPr>
            <w:r w:rsidRPr="00C71038">
              <w:t>Цель: подвести детей к понятию, что нельзя без разрешения выходить из дома, из группы, с участка; разговаривать с незнакомыми людьми.</w:t>
            </w:r>
          </w:p>
        </w:tc>
        <w:tc>
          <w:tcPr>
            <w:tcW w:w="4929" w:type="dxa"/>
          </w:tcPr>
          <w:p w:rsidR="002355BA" w:rsidRPr="00C71038" w:rsidRDefault="002355BA" w:rsidP="008C6526">
            <w:pPr>
              <w:pStyle w:val="a5"/>
              <w:numPr>
                <w:ilvl w:val="0"/>
                <w:numId w:val="8"/>
              </w:numPr>
              <w:spacing w:after="0" w:line="240" w:lineRule="auto"/>
              <w:ind w:left="0" w:firstLine="175"/>
              <w:rPr>
                <w:rFonts w:ascii="Times New Roman" w:hAnsi="Times New Roman" w:cs="Times New Roman"/>
                <w:sz w:val="24"/>
                <w:szCs w:val="24"/>
              </w:rPr>
            </w:pPr>
            <w:r w:rsidRPr="00C71038">
              <w:rPr>
                <w:rFonts w:ascii="Times New Roman" w:eastAsia="Times New Roman" w:hAnsi="Times New Roman" w:cs="Times New Roman"/>
                <w:color w:val="000000"/>
                <w:sz w:val="24"/>
                <w:szCs w:val="24"/>
                <w:lang w:eastAsia="ru-RU"/>
              </w:rPr>
              <w:t>«Как вести себя в транспорте».</w:t>
            </w:r>
          </w:p>
          <w:p w:rsidR="002355BA" w:rsidRPr="00C71038" w:rsidRDefault="002355BA" w:rsidP="00792829">
            <w:pPr>
              <w:pStyle w:val="a5"/>
              <w:ind w:left="0" w:firstLine="175"/>
              <w:rPr>
                <w:rFonts w:ascii="Times New Roman" w:hAnsi="Times New Roman" w:cs="Times New Roman"/>
                <w:sz w:val="24"/>
                <w:szCs w:val="24"/>
              </w:rPr>
            </w:pPr>
            <w:r w:rsidRPr="00C71038">
              <w:rPr>
                <w:rFonts w:ascii="Times New Roman" w:eastAsia="Times New Roman" w:hAnsi="Times New Roman" w:cs="Times New Roman"/>
                <w:color w:val="000000"/>
                <w:sz w:val="24"/>
                <w:szCs w:val="24"/>
                <w:lang w:eastAsia="ru-RU"/>
              </w:rPr>
              <w:t>Цель: Воспитывать культуру поведения, учить правилам поведения в транспорте. (Н.Мигунова Уроки малышам «Чтобы не было беды» стр.20, картинки с транспортом).</w:t>
            </w:r>
          </w:p>
        </w:tc>
        <w:tc>
          <w:tcPr>
            <w:tcW w:w="4929" w:type="dxa"/>
          </w:tcPr>
          <w:p w:rsidR="002355BA" w:rsidRPr="00C71038" w:rsidRDefault="002355BA" w:rsidP="008A0948">
            <w:pPr>
              <w:ind w:firstLine="0"/>
              <w:rPr>
                <w:color w:val="000000"/>
                <w:lang w:eastAsia="ru-RU"/>
              </w:rPr>
            </w:pPr>
            <w:r w:rsidRPr="00C71038">
              <w:rPr>
                <w:color w:val="000000"/>
                <w:lang w:eastAsia="ru-RU"/>
              </w:rPr>
              <w:t>2. «Как я еду в автобусе»</w:t>
            </w:r>
          </w:p>
          <w:p w:rsidR="002355BA" w:rsidRPr="00C71038" w:rsidRDefault="002355BA" w:rsidP="008A0948">
            <w:pPr>
              <w:ind w:firstLine="0"/>
            </w:pPr>
            <w:r w:rsidRPr="00C71038">
              <w:rPr>
                <w:color w:val="000000"/>
                <w:lang w:eastAsia="ru-RU"/>
              </w:rPr>
              <w:t>Учить детей правилам поведения в транспорте и общественных местах</w:t>
            </w:r>
          </w:p>
        </w:tc>
      </w:tr>
      <w:tr w:rsidR="002355BA" w:rsidRPr="00C71038" w:rsidTr="00C71038">
        <w:tc>
          <w:tcPr>
            <w:tcW w:w="4928" w:type="dxa"/>
          </w:tcPr>
          <w:p w:rsidR="002355BA" w:rsidRPr="00C71038" w:rsidRDefault="002355BA" w:rsidP="008A0948">
            <w:pPr>
              <w:ind w:firstLine="0"/>
              <w:rPr>
                <w:color w:val="000000"/>
                <w:lang w:eastAsia="ru-RU"/>
              </w:rPr>
            </w:pPr>
            <w:r w:rsidRPr="00C71038">
              <w:rPr>
                <w:color w:val="000000"/>
                <w:lang w:eastAsia="ru-RU"/>
              </w:rPr>
              <w:t>3. «Мы пожарные».</w:t>
            </w:r>
          </w:p>
          <w:p w:rsidR="002355BA" w:rsidRPr="00C71038" w:rsidRDefault="002355BA" w:rsidP="008A0948">
            <w:pPr>
              <w:ind w:firstLine="0"/>
            </w:pPr>
            <w:r w:rsidRPr="00C71038">
              <w:rPr>
                <w:color w:val="000000"/>
                <w:lang w:eastAsia="ru-RU"/>
              </w:rPr>
              <w:t>Цель: Знакомить детей с правилами противопожарной безопасности, формировать элементарные знания об опасности шалостей с огнем. (Безопасность: знакомим дошкольников с источниками опасности, ТЦ «Сфера», Москва 2012,стр .9-10,  иллюстрации, игрушки)</w:t>
            </w:r>
          </w:p>
        </w:tc>
        <w:tc>
          <w:tcPr>
            <w:tcW w:w="4929" w:type="dxa"/>
          </w:tcPr>
          <w:p w:rsidR="002355BA" w:rsidRPr="00C71038" w:rsidRDefault="002355BA" w:rsidP="008A0948">
            <w:pPr>
              <w:ind w:firstLine="0"/>
              <w:rPr>
                <w:color w:val="000000"/>
                <w:lang w:eastAsia="ru-RU"/>
              </w:rPr>
            </w:pPr>
            <w:r w:rsidRPr="00C71038">
              <w:t xml:space="preserve">3. </w:t>
            </w:r>
            <w:r w:rsidRPr="00C71038">
              <w:rPr>
                <w:color w:val="000000"/>
                <w:lang w:eastAsia="ru-RU"/>
              </w:rPr>
              <w:t>«Насекомые».</w:t>
            </w:r>
          </w:p>
          <w:p w:rsidR="002355BA" w:rsidRPr="00C71038" w:rsidRDefault="002355BA" w:rsidP="008A0948">
            <w:pPr>
              <w:ind w:firstLine="0"/>
              <w:rPr>
                <w:color w:val="000000"/>
                <w:lang w:eastAsia="ru-RU"/>
              </w:rPr>
            </w:pPr>
            <w:r w:rsidRPr="00C71038">
              <w:rPr>
                <w:color w:val="000000"/>
                <w:lang w:eastAsia="ru-RU"/>
              </w:rPr>
              <w:t>Цель: формировать представления о правилах поведения при встрече с разными насекомыми. (Н.Мигунова Уроки малышам «Чтобы не было беды»,  стр.59, картинки с изображением разных насекомых).</w:t>
            </w:r>
          </w:p>
          <w:p w:rsidR="002355BA" w:rsidRPr="00C71038" w:rsidRDefault="002355BA" w:rsidP="00792829"/>
        </w:tc>
        <w:tc>
          <w:tcPr>
            <w:tcW w:w="4929" w:type="dxa"/>
          </w:tcPr>
          <w:p w:rsidR="002355BA" w:rsidRPr="00C71038" w:rsidRDefault="002355BA" w:rsidP="008A0948">
            <w:pPr>
              <w:ind w:firstLine="0"/>
            </w:pPr>
            <w:r w:rsidRPr="00C71038">
              <w:t>3. Обследование детей</w:t>
            </w:r>
          </w:p>
        </w:tc>
      </w:tr>
      <w:tr w:rsidR="002355BA" w:rsidRPr="00C71038" w:rsidTr="00C71038">
        <w:tc>
          <w:tcPr>
            <w:tcW w:w="4928" w:type="dxa"/>
          </w:tcPr>
          <w:p w:rsidR="002355BA" w:rsidRPr="00C71038" w:rsidRDefault="002355BA" w:rsidP="008A0948">
            <w:pPr>
              <w:ind w:firstLine="0"/>
            </w:pPr>
            <w:r w:rsidRPr="00C71038">
              <w:t>4. "Кошкин дом".</w:t>
            </w:r>
          </w:p>
          <w:p w:rsidR="002355BA" w:rsidRPr="00C71038" w:rsidRDefault="002355BA" w:rsidP="008A0948">
            <w:pPr>
              <w:ind w:firstLine="0"/>
            </w:pPr>
            <w:r w:rsidRPr="00C71038">
              <w:t>Цель: познакомить с опасностью, происходящей от огня; воспитывать осторожность в обращении с огнеопасными предметами на примере литературных героев; знакомить с правилами пожарной безопасности.</w:t>
            </w:r>
          </w:p>
        </w:tc>
        <w:tc>
          <w:tcPr>
            <w:tcW w:w="4929" w:type="dxa"/>
          </w:tcPr>
          <w:p w:rsidR="002355BA" w:rsidRPr="00C71038" w:rsidRDefault="002355BA" w:rsidP="008A0948">
            <w:pPr>
              <w:ind w:firstLine="0"/>
            </w:pPr>
            <w:r w:rsidRPr="00C71038">
              <w:t>4. «Магазин овощей и фруктов».</w:t>
            </w:r>
          </w:p>
          <w:p w:rsidR="002355BA" w:rsidRPr="00C71038" w:rsidRDefault="002355BA" w:rsidP="008A0948">
            <w:pPr>
              <w:ind w:firstLine="0"/>
            </w:pPr>
            <w:r w:rsidRPr="00C71038">
              <w:t>Цель: закрепить название продуктов, их обобщающие понятия (молочные, хлебобулочные), воспитывать культуру общения и поведения в общественных местах.</w:t>
            </w:r>
          </w:p>
        </w:tc>
        <w:tc>
          <w:tcPr>
            <w:tcW w:w="4929" w:type="dxa"/>
          </w:tcPr>
          <w:p w:rsidR="002355BA" w:rsidRPr="00C71038" w:rsidRDefault="002355BA" w:rsidP="008A0948">
            <w:pPr>
              <w:ind w:firstLine="0"/>
            </w:pPr>
            <w:r w:rsidRPr="00C71038">
              <w:t>4. Обследование детей</w:t>
            </w:r>
          </w:p>
        </w:tc>
      </w:tr>
    </w:tbl>
    <w:p w:rsidR="00D870FB" w:rsidRDefault="00D870FB" w:rsidP="00D870FB">
      <w:pPr>
        <w:suppressAutoHyphens w:val="0"/>
        <w:spacing w:after="200" w:line="276" w:lineRule="auto"/>
        <w:rPr>
          <w:sz w:val="28"/>
          <w:szCs w:val="28"/>
        </w:rPr>
        <w:sectPr w:rsidR="00D870FB" w:rsidSect="004F459F">
          <w:footerReference w:type="default" r:id="rId10"/>
          <w:pgSz w:w="11906" w:h="16838"/>
          <w:pgMar w:top="1134" w:right="850" w:bottom="1134" w:left="1701" w:header="708" w:footer="708" w:gutter="0"/>
          <w:cols w:space="708"/>
          <w:docGrid w:linePitch="360"/>
        </w:sectPr>
      </w:pPr>
    </w:p>
    <w:p w:rsidR="002355BA" w:rsidRPr="002355BA" w:rsidRDefault="002355BA" w:rsidP="00D870FB">
      <w:pPr>
        <w:suppressAutoHyphens w:val="0"/>
        <w:spacing w:after="200" w:line="276" w:lineRule="auto"/>
        <w:jc w:val="right"/>
        <w:rPr>
          <w:b/>
          <w:sz w:val="28"/>
          <w:szCs w:val="28"/>
        </w:rPr>
      </w:pPr>
    </w:p>
    <w:p w:rsidR="00231605" w:rsidRDefault="002355BA" w:rsidP="002355BA">
      <w:pPr>
        <w:jc w:val="center"/>
        <w:rPr>
          <w:sz w:val="28"/>
          <w:szCs w:val="28"/>
        </w:rPr>
      </w:pPr>
      <w:r w:rsidRPr="004535D6">
        <w:rPr>
          <w:sz w:val="28"/>
          <w:szCs w:val="28"/>
        </w:rPr>
        <w:t>Перспективное пла</w:t>
      </w:r>
      <w:r w:rsidR="00907FE6">
        <w:rPr>
          <w:sz w:val="28"/>
          <w:szCs w:val="28"/>
        </w:rPr>
        <w:t>нирование «</w:t>
      </w:r>
      <w:r w:rsidR="004535D6" w:rsidRPr="004535D6">
        <w:rPr>
          <w:sz w:val="28"/>
          <w:szCs w:val="28"/>
        </w:rPr>
        <w:t xml:space="preserve">Игралочка» </w:t>
      </w:r>
      <w:r w:rsidR="00795D92" w:rsidRPr="004535D6">
        <w:rPr>
          <w:sz w:val="28"/>
          <w:szCs w:val="28"/>
        </w:rPr>
        <w:t>(формирование элементарных математи</w:t>
      </w:r>
      <w:r w:rsidR="004535D6" w:rsidRPr="004535D6">
        <w:rPr>
          <w:sz w:val="28"/>
          <w:szCs w:val="28"/>
        </w:rPr>
        <w:t xml:space="preserve">ческих представлений) </w:t>
      </w:r>
    </w:p>
    <w:p w:rsidR="002355BA" w:rsidRPr="004535D6" w:rsidRDefault="004535D6" w:rsidP="002355BA">
      <w:pPr>
        <w:jc w:val="center"/>
        <w:rPr>
          <w:sz w:val="28"/>
          <w:szCs w:val="28"/>
        </w:rPr>
      </w:pPr>
      <w:r w:rsidRPr="004535D6">
        <w:rPr>
          <w:sz w:val="28"/>
          <w:szCs w:val="28"/>
        </w:rPr>
        <w:t>(о/о познавательное развитие)</w:t>
      </w:r>
    </w:p>
    <w:p w:rsidR="00D870FB" w:rsidRDefault="00D870FB" w:rsidP="00795D92">
      <w:pPr>
        <w:rPr>
          <w:b/>
          <w:sz w:val="28"/>
          <w:szCs w:val="28"/>
        </w:rPr>
      </w:pPr>
    </w:p>
    <w:tbl>
      <w:tblPr>
        <w:tblW w:w="15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33"/>
        <w:gridCol w:w="4933"/>
        <w:gridCol w:w="4933"/>
      </w:tblGrid>
      <w:tr w:rsidR="00795D92" w:rsidRPr="00EF6455" w:rsidTr="007C08D2">
        <w:trPr>
          <w:trHeight w:hRule="exact" w:val="567"/>
        </w:trPr>
        <w:tc>
          <w:tcPr>
            <w:tcW w:w="567" w:type="dxa"/>
          </w:tcPr>
          <w:p w:rsidR="00795D92" w:rsidRPr="000C6C45" w:rsidRDefault="00795D92" w:rsidP="007C08D2">
            <w:pPr>
              <w:jc w:val="center"/>
              <w:rPr>
                <w:sz w:val="20"/>
                <w:szCs w:val="20"/>
              </w:rPr>
            </w:pPr>
          </w:p>
        </w:tc>
        <w:tc>
          <w:tcPr>
            <w:tcW w:w="4933" w:type="dxa"/>
            <w:vAlign w:val="center"/>
          </w:tcPr>
          <w:p w:rsidR="00795D92" w:rsidRPr="000C6C45" w:rsidRDefault="00795D92" w:rsidP="007C08D2">
            <w:pPr>
              <w:jc w:val="center"/>
              <w:rPr>
                <w:sz w:val="20"/>
                <w:szCs w:val="20"/>
              </w:rPr>
            </w:pPr>
            <w:r w:rsidRPr="000C6C45">
              <w:rPr>
                <w:sz w:val="20"/>
                <w:szCs w:val="20"/>
              </w:rPr>
              <w:t>Сентябрь</w:t>
            </w:r>
          </w:p>
        </w:tc>
        <w:tc>
          <w:tcPr>
            <w:tcW w:w="4933" w:type="dxa"/>
            <w:vAlign w:val="center"/>
          </w:tcPr>
          <w:p w:rsidR="00795D92" w:rsidRPr="000C6C45" w:rsidRDefault="00795D92" w:rsidP="007C08D2">
            <w:pPr>
              <w:jc w:val="center"/>
              <w:rPr>
                <w:sz w:val="20"/>
                <w:szCs w:val="20"/>
              </w:rPr>
            </w:pPr>
            <w:r w:rsidRPr="000C6C45">
              <w:rPr>
                <w:sz w:val="20"/>
                <w:szCs w:val="20"/>
              </w:rPr>
              <w:t>Октябрь</w:t>
            </w:r>
          </w:p>
        </w:tc>
        <w:tc>
          <w:tcPr>
            <w:tcW w:w="4933" w:type="dxa"/>
            <w:vAlign w:val="center"/>
          </w:tcPr>
          <w:p w:rsidR="00795D92" w:rsidRPr="000C6C45" w:rsidRDefault="00795D92" w:rsidP="007C08D2">
            <w:pPr>
              <w:jc w:val="center"/>
              <w:rPr>
                <w:sz w:val="20"/>
                <w:szCs w:val="20"/>
              </w:rPr>
            </w:pPr>
            <w:r w:rsidRPr="000C6C45">
              <w:rPr>
                <w:sz w:val="20"/>
                <w:szCs w:val="20"/>
              </w:rPr>
              <w:t>Ноябрь</w:t>
            </w:r>
          </w:p>
        </w:tc>
      </w:tr>
      <w:tr w:rsidR="00795D92" w:rsidRPr="00AB421E" w:rsidTr="007C08D2">
        <w:trPr>
          <w:trHeight w:val="1134"/>
        </w:trPr>
        <w:tc>
          <w:tcPr>
            <w:tcW w:w="567" w:type="dxa"/>
            <w:textDirection w:val="btLr"/>
          </w:tcPr>
          <w:p w:rsidR="00795D92" w:rsidRPr="000C6C45" w:rsidRDefault="00795D92" w:rsidP="007C08D2">
            <w:pPr>
              <w:ind w:left="113" w:right="113"/>
              <w:jc w:val="center"/>
              <w:rPr>
                <w:sz w:val="20"/>
                <w:szCs w:val="20"/>
              </w:rPr>
            </w:pPr>
            <w:r w:rsidRPr="000C6C45">
              <w:rPr>
                <w:sz w:val="20"/>
                <w:szCs w:val="20"/>
              </w:rPr>
              <w:t>1 неделя</w:t>
            </w:r>
          </w:p>
        </w:tc>
        <w:tc>
          <w:tcPr>
            <w:tcW w:w="4933" w:type="dxa"/>
            <w:vAlign w:val="center"/>
          </w:tcPr>
          <w:p w:rsidR="00795D92" w:rsidRPr="000C6C45" w:rsidRDefault="00795D92" w:rsidP="007C08D2">
            <w:pPr>
              <w:ind w:left="567" w:hanging="567"/>
              <w:jc w:val="center"/>
              <w:rPr>
                <w:sz w:val="20"/>
                <w:szCs w:val="20"/>
              </w:rPr>
            </w:pPr>
            <w:r w:rsidRPr="000C6C45">
              <w:rPr>
                <w:sz w:val="20"/>
                <w:szCs w:val="20"/>
              </w:rPr>
              <w:t>Обследование детей</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Счёт до четырёх. Число и цифра 4 (с. 106).</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числе и цифре 4, умение считать до четырёх, соотносить цифру 4 с количеством. Закрепить счётные умения, умения выделять и сравнивать свойства предметов, сравнивать группы предметов по количеству, используя счёт и составление пар. Умение сравнивать и упорядочивать предметы по высоте.</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Сравнение по ширине: «шире, уже» (с. 123).</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пространственные отношения «шире» - «уже», сформировать умение сравнивать предметы по ширине путём приложения и наложения, тренировать умение понимать и правильно использовать в речи слова «широкий», «узкий». Закрепить счётные умения, умение определять, называть и сравнивать свойства предметов, видеть и продолжать закономерность чередования фигур по форме. </w:t>
            </w:r>
          </w:p>
        </w:tc>
      </w:tr>
      <w:tr w:rsidR="00795D92" w:rsidRPr="00AB421E" w:rsidTr="007C08D2">
        <w:trPr>
          <w:trHeight w:val="1134"/>
        </w:trPr>
        <w:tc>
          <w:tcPr>
            <w:tcW w:w="567" w:type="dxa"/>
            <w:textDirection w:val="btLr"/>
          </w:tcPr>
          <w:p w:rsidR="00795D92" w:rsidRPr="000C6C45" w:rsidRDefault="00795D92" w:rsidP="007C08D2">
            <w:pPr>
              <w:ind w:left="113" w:right="113"/>
              <w:jc w:val="center"/>
              <w:rPr>
                <w:sz w:val="20"/>
                <w:szCs w:val="20"/>
              </w:rPr>
            </w:pPr>
            <w:r w:rsidRPr="000C6C45">
              <w:rPr>
                <w:sz w:val="20"/>
                <w:szCs w:val="20"/>
              </w:rPr>
              <w:t>2 неделя</w:t>
            </w:r>
          </w:p>
        </w:tc>
        <w:tc>
          <w:tcPr>
            <w:tcW w:w="4933" w:type="dxa"/>
            <w:vAlign w:val="center"/>
          </w:tcPr>
          <w:p w:rsidR="00795D92" w:rsidRPr="000C6C45" w:rsidRDefault="00795D92" w:rsidP="007C08D2">
            <w:pPr>
              <w:ind w:left="567" w:hanging="567"/>
              <w:jc w:val="center"/>
              <w:rPr>
                <w:sz w:val="20"/>
                <w:szCs w:val="20"/>
              </w:rPr>
            </w:pPr>
            <w:r w:rsidRPr="000C6C45">
              <w:rPr>
                <w:sz w:val="20"/>
                <w:szCs w:val="20"/>
              </w:rPr>
              <w:t>Обследование детей</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Квадрат (с. 111). </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квадрате как общей форме некоторых предметов, умение распознавать квадрат в предметах окружающей обстановки и среди других фигур, познакомить с некоторыми свойствами квадрата. Закрепить счёт до четырёх, представление о круге и треугольнике, умение определять и называть свойства предметов, сравнивать предметы по длине.</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Счет до пяти. Число и цифра 5 (с. 127).</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числе и цифре 5, умение считать до пяти, соотносить цифру 5 с количеством. Закрепить счётные умения, умение выделять, называть и сравнивать свойства предметов, умение сравнивать и уравнивать группы предметов по количеству.</w:t>
            </w:r>
          </w:p>
        </w:tc>
      </w:tr>
      <w:tr w:rsidR="00795D92" w:rsidRPr="00AB421E" w:rsidTr="007C08D2">
        <w:trPr>
          <w:trHeight w:val="1134"/>
        </w:trPr>
        <w:tc>
          <w:tcPr>
            <w:tcW w:w="567" w:type="dxa"/>
            <w:textDirection w:val="btLr"/>
          </w:tcPr>
          <w:p w:rsidR="00795D92" w:rsidRPr="000C6C45" w:rsidRDefault="00795D92" w:rsidP="007C08D2">
            <w:pPr>
              <w:ind w:left="113" w:right="113"/>
              <w:jc w:val="center"/>
              <w:rPr>
                <w:sz w:val="20"/>
                <w:szCs w:val="20"/>
              </w:rPr>
            </w:pPr>
            <w:r w:rsidRPr="000C6C45">
              <w:rPr>
                <w:sz w:val="20"/>
                <w:szCs w:val="20"/>
              </w:rPr>
              <w:t>3 неделя</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Повторение чисел и цифр «1–3» (с. 98).</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Актуализировать знания детей по теме «числа 1–3», представления о геометрических фигурах, сравнение предметов по длине, изученные пространственные отношения. Выявить уровень сформированности умений считать до трёх, соотносить цифры с количеством, различать геометрические фигуры по форме, сравнивать численность групп предметов с помощью счёта. </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Куб (с. 116).</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кубе и некоторых его свойствах, умение распознавать куб в предметах окружающей обстановки и среди других фигур. Закрепить представление об изученных фигурах, счёт до четырёх, умение определять и называть свойства предметов, сравнивать предметы по высоте.</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Овал (с. 132).</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об овале, умение распознавать овал в предметах окружающей обстановки, выделять фигуры в форме овала среди фигур разной формы. Закрепить счёт до 5, умение определять и называть свойства предметов и фигур, сравнивать предметы по свойствам.</w:t>
            </w:r>
          </w:p>
        </w:tc>
      </w:tr>
      <w:tr w:rsidR="00795D92" w:rsidRPr="00AB421E" w:rsidTr="007C08D2">
        <w:trPr>
          <w:trHeight w:val="1134"/>
        </w:trPr>
        <w:tc>
          <w:tcPr>
            <w:tcW w:w="567" w:type="dxa"/>
            <w:textDirection w:val="btLr"/>
          </w:tcPr>
          <w:p w:rsidR="00795D92" w:rsidRPr="000C6C45" w:rsidRDefault="00795D92" w:rsidP="007C08D2">
            <w:pPr>
              <w:ind w:left="113" w:right="113"/>
              <w:jc w:val="center"/>
              <w:rPr>
                <w:sz w:val="20"/>
                <w:szCs w:val="20"/>
              </w:rPr>
            </w:pPr>
            <w:r w:rsidRPr="000C6C45">
              <w:rPr>
                <w:sz w:val="20"/>
                <w:szCs w:val="20"/>
              </w:rPr>
              <w:t>4 неделя</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Раньше, позже (с. 102).</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представления об изменении предметов со временем, о временных отношениях «раньше – позже», тренировать умение понимать и правильно употреблять в речи слова «раньше», «позже», составлять сериационный ряд по данным временным отношениям. </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Вверху, внизу (с. 120).</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пространственные отношения «вверху», «внизу», «верхний», «нижний», тренировать умение понимать и правильно использовать в речи слова, выражающие эти отношения. Закреплять счёт в пределах четырёх, умение соотносить цифры 1-4 с количеством предметов, умение распознавать изученные геометрические фигуры, определять, называть и сравнивать свойства предметов, сравнивать численность групп предметов. </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Внутри, снаружи (с. 137).</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понимание смысла слов «внутри», «снаружи», и грамотно употреблять их в речи. Закрепить представление об овале, счётные умения в пределах пяти, умение соотносить цифру с количеством предметов, определять, называть и сравнивать свойства предметов, упорядочивать предметы по размеру.</w:t>
            </w:r>
          </w:p>
        </w:tc>
      </w:tr>
      <w:tr w:rsidR="00795D92" w:rsidRPr="00EF6455" w:rsidTr="007C08D2">
        <w:trPr>
          <w:trHeight w:hRule="exact" w:val="567"/>
        </w:trPr>
        <w:tc>
          <w:tcPr>
            <w:tcW w:w="567" w:type="dxa"/>
          </w:tcPr>
          <w:p w:rsidR="00795D92" w:rsidRPr="000C6C45" w:rsidRDefault="00795D92" w:rsidP="007C08D2">
            <w:pPr>
              <w:jc w:val="center"/>
              <w:rPr>
                <w:sz w:val="20"/>
                <w:szCs w:val="20"/>
              </w:rPr>
            </w:pPr>
          </w:p>
        </w:tc>
        <w:tc>
          <w:tcPr>
            <w:tcW w:w="4933" w:type="dxa"/>
          </w:tcPr>
          <w:p w:rsidR="00795D92" w:rsidRPr="000C6C45" w:rsidRDefault="00795D92" w:rsidP="007C08D2">
            <w:pPr>
              <w:jc w:val="center"/>
              <w:rPr>
                <w:sz w:val="20"/>
                <w:szCs w:val="20"/>
              </w:rPr>
            </w:pPr>
            <w:r w:rsidRPr="000C6C45">
              <w:rPr>
                <w:sz w:val="20"/>
                <w:szCs w:val="20"/>
              </w:rPr>
              <w:t>Декабрь</w:t>
            </w:r>
          </w:p>
        </w:tc>
        <w:tc>
          <w:tcPr>
            <w:tcW w:w="4933" w:type="dxa"/>
          </w:tcPr>
          <w:p w:rsidR="00795D92" w:rsidRPr="000C6C45" w:rsidRDefault="00795D92" w:rsidP="007C08D2">
            <w:pPr>
              <w:jc w:val="center"/>
              <w:rPr>
                <w:sz w:val="20"/>
                <w:szCs w:val="20"/>
              </w:rPr>
            </w:pPr>
            <w:r w:rsidRPr="000C6C45">
              <w:rPr>
                <w:sz w:val="20"/>
                <w:szCs w:val="20"/>
              </w:rPr>
              <w:t>Январь</w:t>
            </w:r>
          </w:p>
        </w:tc>
        <w:tc>
          <w:tcPr>
            <w:tcW w:w="4933" w:type="dxa"/>
          </w:tcPr>
          <w:p w:rsidR="00795D92" w:rsidRPr="000C6C45" w:rsidRDefault="00795D92" w:rsidP="007C08D2">
            <w:pPr>
              <w:jc w:val="center"/>
              <w:rPr>
                <w:sz w:val="20"/>
                <w:szCs w:val="20"/>
              </w:rPr>
            </w:pPr>
            <w:r w:rsidRPr="000C6C45">
              <w:rPr>
                <w:sz w:val="20"/>
                <w:szCs w:val="20"/>
              </w:rPr>
              <w:t>Февраль</w:t>
            </w:r>
          </w:p>
        </w:tc>
      </w:tr>
      <w:tr w:rsidR="00795D92" w:rsidRPr="00AB421E" w:rsidTr="007C08D2">
        <w:trPr>
          <w:trHeight w:hRule="exact" w:val="2608"/>
        </w:trPr>
        <w:tc>
          <w:tcPr>
            <w:tcW w:w="567" w:type="dxa"/>
            <w:textDirection w:val="btLr"/>
          </w:tcPr>
          <w:p w:rsidR="00795D92" w:rsidRPr="000C6C45" w:rsidRDefault="00795D92" w:rsidP="007C08D2">
            <w:pPr>
              <w:ind w:left="113" w:right="113"/>
              <w:jc w:val="center"/>
              <w:rPr>
                <w:sz w:val="20"/>
                <w:szCs w:val="20"/>
              </w:rPr>
            </w:pPr>
            <w:r w:rsidRPr="000C6C45">
              <w:rPr>
                <w:sz w:val="20"/>
                <w:szCs w:val="20"/>
              </w:rPr>
              <w:t>1 неделя</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Впереди, сзади, между (с. 141).</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понимание смысла слов «впереди», «сзади», «между», и грамотно употреблять их в речи. Закрепить пространственные отношения «справа» - «слева», закон сохранения количества, счётные умения в пределах пяти, умение соотносить цифру с количеством, определять, называть и сравнивать свойства предметов, умение упорядочивать предметы по заданному признаку, представления о круге, квадрате и треугольнике.</w:t>
            </w:r>
          </w:p>
          <w:p w:rsidR="00795D92" w:rsidRPr="000C6C45" w:rsidRDefault="00795D92" w:rsidP="007C08D2">
            <w:pPr>
              <w:ind w:left="567" w:hanging="567"/>
              <w:rPr>
                <w:sz w:val="20"/>
                <w:szCs w:val="20"/>
              </w:rPr>
            </w:pPr>
          </w:p>
        </w:tc>
        <w:tc>
          <w:tcPr>
            <w:tcW w:w="4933" w:type="dxa"/>
            <w:vAlign w:val="center"/>
          </w:tcPr>
          <w:p w:rsidR="00795D92" w:rsidRPr="000C6C45" w:rsidRDefault="00795D92" w:rsidP="007C08D2">
            <w:pPr>
              <w:ind w:left="567" w:hanging="567"/>
              <w:jc w:val="center"/>
              <w:rPr>
                <w:sz w:val="20"/>
                <w:szCs w:val="20"/>
              </w:rPr>
            </w:pPr>
            <w:r w:rsidRPr="000C6C45">
              <w:rPr>
                <w:sz w:val="20"/>
                <w:szCs w:val="20"/>
              </w:rPr>
              <w:t>Рождественские каникулы</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Сравнение по длине (с. 171).</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понимание слов длинный и короткий, закрепить сравнение по длине, сформировать представление об упорядочивании по длине нескольких предметов, развивать глазомер. Закрепить умение определять и называть свойства предметов, представление о числовом ряде, счёт до 6, порядок следование цифр 1-6.</w:t>
            </w:r>
          </w:p>
          <w:p w:rsidR="00795D92" w:rsidRPr="000C6C45" w:rsidRDefault="00795D92" w:rsidP="007C08D2">
            <w:pPr>
              <w:ind w:left="567" w:hanging="567"/>
              <w:rPr>
                <w:sz w:val="20"/>
                <w:szCs w:val="20"/>
              </w:rPr>
            </w:pPr>
          </w:p>
        </w:tc>
      </w:tr>
      <w:tr w:rsidR="00795D92" w:rsidRPr="00AB421E" w:rsidTr="007C08D2">
        <w:trPr>
          <w:trHeight w:hRule="exact" w:val="2381"/>
        </w:trPr>
        <w:tc>
          <w:tcPr>
            <w:tcW w:w="567" w:type="dxa"/>
            <w:textDirection w:val="btLr"/>
          </w:tcPr>
          <w:p w:rsidR="00795D92" w:rsidRPr="000C6C45" w:rsidRDefault="00795D92" w:rsidP="007C08D2">
            <w:pPr>
              <w:ind w:left="113" w:right="113"/>
              <w:jc w:val="center"/>
              <w:rPr>
                <w:sz w:val="20"/>
                <w:szCs w:val="20"/>
              </w:rPr>
            </w:pPr>
            <w:r w:rsidRPr="000C6C45">
              <w:rPr>
                <w:sz w:val="20"/>
                <w:szCs w:val="20"/>
              </w:rPr>
              <w:t>2 неделя</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Пара (с. 144).</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понимание детьми значения слова «пара» как двух предметов, объединённых общим признаком. Закрепить счетные умения, геометрические и пространственные представления, умение определять, называть и сравнивать свойства предметов, умение сравнивать предметы по длине. </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Ритм (с. 159).</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ритме (закономерности), умение в простейших случаях видеть закономерность и составлять ряд закономерно чередующихся предметов или фигур. Закрепить знания об изученных геометрических фигурах, умение определять и называть свойства предметов, использовать их для решения задач.</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Счет до семи, число и цифра 7 (с. 175).</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числе и цифре 7, умение считать до семи и обратно, соотносить цифру 7 с количеством. Закрепить геометрические представления, счётные умения, умение выделять и сравнивать свойства предметов, сравнивать и уравнивать двумя способами группы предметов по количеству, умение видеть и продолжать закономерность.</w:t>
            </w:r>
          </w:p>
        </w:tc>
      </w:tr>
      <w:tr w:rsidR="00795D92" w:rsidRPr="00AB421E" w:rsidTr="007C08D2">
        <w:trPr>
          <w:trHeight w:hRule="exact" w:val="2495"/>
        </w:trPr>
        <w:tc>
          <w:tcPr>
            <w:tcW w:w="567" w:type="dxa"/>
            <w:textDirection w:val="btLr"/>
          </w:tcPr>
          <w:p w:rsidR="00795D92" w:rsidRPr="000C6C45" w:rsidRDefault="00795D92" w:rsidP="007C08D2">
            <w:pPr>
              <w:ind w:left="113" w:right="113"/>
              <w:jc w:val="center"/>
              <w:rPr>
                <w:sz w:val="20"/>
                <w:szCs w:val="20"/>
              </w:rPr>
            </w:pPr>
            <w:r w:rsidRPr="000C6C45">
              <w:rPr>
                <w:sz w:val="20"/>
                <w:szCs w:val="20"/>
              </w:rPr>
              <w:t>3 неделя</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Прямоугольник (с. 148).</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прямоугольнике, умение распознавать прямоугольник в предметах окружающей обстановки, выделять фигуры формы прямоугольника среди фигур разной формы. Закрепить геометрические и пространственные представления, счёт до пяти, умение соотносить цифру с количеством, умение определять и называть свойства предметов и фигур, сравнивать предметы по свойствам.</w:t>
            </w:r>
          </w:p>
          <w:p w:rsidR="00795D92" w:rsidRPr="000C6C45" w:rsidRDefault="00795D92" w:rsidP="007C08D2">
            <w:pPr>
              <w:ind w:left="567" w:hanging="567"/>
              <w:rPr>
                <w:sz w:val="20"/>
                <w:szCs w:val="20"/>
              </w:rPr>
            </w:pPr>
          </w:p>
          <w:p w:rsidR="00795D92" w:rsidRPr="000C6C45" w:rsidRDefault="00795D92" w:rsidP="007C08D2">
            <w:pPr>
              <w:ind w:left="567" w:hanging="567"/>
              <w:rPr>
                <w:sz w:val="20"/>
                <w:szCs w:val="20"/>
              </w:rPr>
            </w:pP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Счет до шести, число и цифра 6 (с. 163).</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числе и цифре 6, умение считать до шести и обратно, соотносить цифру 6 с количеством. Закрепить счетные умения, умение выделять и сравнивать свойства предметов, умение сравнивать группы предметов по количеству, используя счёт и составление пар, умение сравнивать предметы по высоте.</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Повторение: Числа и цифры от 1 до 7 (с. 179).</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Закрепить умение считать до 7 в прямом и обратном порядке, соотносить цифры 1-7 с количеством, находить место числа в числовом ряду, закрепить представления о сохранении количества, умение распознавать форму геометрических фигур, упорядочивать группу предметов по длине.</w:t>
            </w:r>
          </w:p>
        </w:tc>
      </w:tr>
      <w:tr w:rsidR="00795D92" w:rsidRPr="00AB421E" w:rsidTr="007C08D2">
        <w:trPr>
          <w:trHeight w:hRule="exact" w:val="2381"/>
        </w:trPr>
        <w:tc>
          <w:tcPr>
            <w:tcW w:w="567" w:type="dxa"/>
            <w:textDirection w:val="btLr"/>
          </w:tcPr>
          <w:p w:rsidR="00795D92" w:rsidRPr="000C6C45" w:rsidRDefault="00795D92" w:rsidP="007C08D2">
            <w:pPr>
              <w:ind w:left="113" w:right="113"/>
              <w:jc w:val="center"/>
              <w:rPr>
                <w:sz w:val="20"/>
                <w:szCs w:val="20"/>
              </w:rPr>
            </w:pPr>
            <w:r w:rsidRPr="000C6C45">
              <w:rPr>
                <w:sz w:val="20"/>
                <w:szCs w:val="20"/>
              </w:rPr>
              <w:t>4 неделя</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Числовой ряд (с. 154).</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числовом ряде, закрепить умение считать до 5, соотносить цифры 1-5 с количеством, сформировать опыт обратного счёта от 5 до 1. Закрепить представления об изученных геометрических фигурах и пространственных отношениях, умение выделять, называть и сравнивать свойства предметов, ориентироваться в пространстве.</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Порядковый счет (с. 168).</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порядковом счёте, закрепить умение считать до 6, умение соотносить цифры 1-6 с количеством. Закрепить умение определять и называть свойства предметов, умение ориентироваться в пространстве (лево, право).</w:t>
            </w:r>
          </w:p>
        </w:tc>
        <w:tc>
          <w:tcPr>
            <w:tcW w:w="4933" w:type="dxa"/>
            <w:vAlign w:val="center"/>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Сравнение по толщине (с. 182).</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понимание слов «толстый» и «тонкий», сформировать умение сравнивать предметы по толщине, закрепить счётные умения, умение определять и называть свойства предметов, сравнивать предметы по длине.</w:t>
            </w:r>
          </w:p>
          <w:p w:rsidR="00795D92" w:rsidRPr="000C6C45" w:rsidRDefault="00795D92" w:rsidP="007C08D2">
            <w:pPr>
              <w:ind w:left="567" w:hanging="567"/>
              <w:rPr>
                <w:sz w:val="20"/>
                <w:szCs w:val="20"/>
              </w:rPr>
            </w:pPr>
          </w:p>
          <w:p w:rsidR="00795D92" w:rsidRPr="000C6C45" w:rsidRDefault="00795D92" w:rsidP="007C08D2">
            <w:pPr>
              <w:ind w:left="567" w:hanging="567"/>
              <w:rPr>
                <w:sz w:val="20"/>
                <w:szCs w:val="20"/>
              </w:rPr>
            </w:pPr>
          </w:p>
        </w:tc>
      </w:tr>
      <w:tr w:rsidR="00795D92" w:rsidRPr="00EF6455" w:rsidTr="007C08D2">
        <w:trPr>
          <w:trHeight w:hRule="exact" w:val="567"/>
        </w:trPr>
        <w:tc>
          <w:tcPr>
            <w:tcW w:w="567" w:type="dxa"/>
          </w:tcPr>
          <w:p w:rsidR="00795D92" w:rsidRPr="000C6C45" w:rsidRDefault="00795D92" w:rsidP="007C08D2">
            <w:pPr>
              <w:jc w:val="center"/>
              <w:rPr>
                <w:sz w:val="20"/>
                <w:szCs w:val="20"/>
              </w:rPr>
            </w:pPr>
          </w:p>
        </w:tc>
        <w:tc>
          <w:tcPr>
            <w:tcW w:w="4933" w:type="dxa"/>
          </w:tcPr>
          <w:p w:rsidR="00795D92" w:rsidRPr="000C6C45" w:rsidRDefault="00795D92" w:rsidP="007C08D2">
            <w:pPr>
              <w:jc w:val="center"/>
              <w:rPr>
                <w:sz w:val="20"/>
                <w:szCs w:val="20"/>
              </w:rPr>
            </w:pPr>
            <w:r w:rsidRPr="000C6C45">
              <w:rPr>
                <w:sz w:val="20"/>
                <w:szCs w:val="20"/>
              </w:rPr>
              <w:t>Март</w:t>
            </w:r>
          </w:p>
        </w:tc>
        <w:tc>
          <w:tcPr>
            <w:tcW w:w="4933" w:type="dxa"/>
          </w:tcPr>
          <w:p w:rsidR="00795D92" w:rsidRPr="000C6C45" w:rsidRDefault="00795D92" w:rsidP="007C08D2">
            <w:pPr>
              <w:jc w:val="center"/>
              <w:rPr>
                <w:sz w:val="20"/>
                <w:szCs w:val="20"/>
              </w:rPr>
            </w:pPr>
            <w:r w:rsidRPr="000C6C45">
              <w:rPr>
                <w:sz w:val="20"/>
                <w:szCs w:val="20"/>
              </w:rPr>
              <w:t>Апрель</w:t>
            </w:r>
          </w:p>
        </w:tc>
        <w:tc>
          <w:tcPr>
            <w:tcW w:w="4933" w:type="dxa"/>
          </w:tcPr>
          <w:p w:rsidR="00795D92" w:rsidRPr="000C6C45" w:rsidRDefault="00795D92" w:rsidP="007C08D2">
            <w:pPr>
              <w:jc w:val="center"/>
              <w:rPr>
                <w:sz w:val="20"/>
                <w:szCs w:val="20"/>
              </w:rPr>
            </w:pPr>
            <w:r w:rsidRPr="000C6C45">
              <w:rPr>
                <w:sz w:val="20"/>
                <w:szCs w:val="20"/>
              </w:rPr>
              <w:t>Май</w:t>
            </w:r>
          </w:p>
        </w:tc>
      </w:tr>
      <w:tr w:rsidR="00795D92" w:rsidRPr="00AB421E" w:rsidTr="007C08D2">
        <w:trPr>
          <w:trHeight w:val="2381"/>
        </w:trPr>
        <w:tc>
          <w:tcPr>
            <w:tcW w:w="567" w:type="dxa"/>
            <w:textDirection w:val="btLr"/>
          </w:tcPr>
          <w:p w:rsidR="00795D92" w:rsidRPr="000C6C45" w:rsidRDefault="00795D92" w:rsidP="007C08D2">
            <w:pPr>
              <w:ind w:left="113" w:right="113"/>
              <w:jc w:val="center"/>
              <w:rPr>
                <w:sz w:val="20"/>
                <w:szCs w:val="20"/>
              </w:rPr>
            </w:pPr>
            <w:r w:rsidRPr="000C6C45">
              <w:rPr>
                <w:sz w:val="20"/>
                <w:szCs w:val="20"/>
              </w:rPr>
              <w:t>1 неделя</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Сравнение по высоте (с. 186).</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Уточнить понимание слов «высокий» и «низкий», закрепить умение сравнивать предметы по высоте, представления об упорядочивании по высоте нескольких предметов, развивать глазомер. Закрепит умение сравнивать численность групп предметов двумя способами, представление о числовом ряде, прямой и обратный счёт до 7, умение определять и называть свойства предметов.</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Цилиндр (с. 202).</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цилиндре и некоторых его свойствах, умение распознавать цилиндр в предметах окружающей обстановки и среди других фигур. Закрепить умение считать до восьми, умение выделять и называть общее свойства предметов, представления об изученных геометрических фигурах, умение соотносить плоские геометрические фигуры с пространственными телами.</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Число 9, цифра 9.</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умение считать до девяти и соотносить число 9 с количеством.</w:t>
            </w:r>
          </w:p>
        </w:tc>
      </w:tr>
      <w:tr w:rsidR="00795D92" w:rsidRPr="00AB421E" w:rsidTr="007C08D2">
        <w:trPr>
          <w:trHeight w:val="2381"/>
        </w:trPr>
        <w:tc>
          <w:tcPr>
            <w:tcW w:w="567" w:type="dxa"/>
            <w:textDirection w:val="btLr"/>
          </w:tcPr>
          <w:p w:rsidR="00795D92" w:rsidRPr="000C6C45" w:rsidRDefault="00795D92" w:rsidP="007C08D2">
            <w:pPr>
              <w:ind w:left="113" w:right="113"/>
              <w:jc w:val="center"/>
              <w:rPr>
                <w:sz w:val="20"/>
                <w:szCs w:val="20"/>
              </w:rPr>
            </w:pPr>
            <w:r w:rsidRPr="000C6C45">
              <w:rPr>
                <w:sz w:val="20"/>
                <w:szCs w:val="20"/>
              </w:rPr>
              <w:t>2 неделя</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План (карта путешествий) (с. 190).</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умение ориентироваться по элементарному плану, правильно определять взаимное расположение предметов в пространстве. Закрепит умение определять и называть свойства предметов, геометрические и пространственные представления.</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Конус (с. 207).</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у детей представление о конусе и некоторых его свойствах, умение распознавать предметы конической формы в окружающей обстановке и среди других фигур, закрепить умение определять и называть свойства предметов, представления об изученных геометрических фигурах, умение соотносить плоские геометрические фигуры с пространственными телами.</w:t>
            </w:r>
          </w:p>
        </w:tc>
        <w:tc>
          <w:tcPr>
            <w:tcW w:w="4933" w:type="dxa"/>
          </w:tcPr>
          <w:p w:rsidR="00795D92" w:rsidRPr="000C6C45" w:rsidRDefault="00795D92" w:rsidP="007C08D2">
            <w:pPr>
              <w:ind w:left="567" w:hanging="567"/>
              <w:rPr>
                <w:b/>
                <w:bCs/>
                <w:sz w:val="20"/>
                <w:szCs w:val="20"/>
              </w:rPr>
            </w:pPr>
            <w:r w:rsidRPr="000C6C45">
              <w:rPr>
                <w:b/>
                <w:bCs/>
                <w:sz w:val="20"/>
                <w:szCs w:val="20"/>
              </w:rPr>
              <w:t>Тема.</w:t>
            </w:r>
            <w:r w:rsidRPr="000C6C45">
              <w:rPr>
                <w:sz w:val="20"/>
                <w:szCs w:val="20"/>
              </w:rPr>
              <w:t xml:space="preserve"> Число и цифра 0, число 10.</w:t>
            </w:r>
          </w:p>
          <w:p w:rsidR="00795D92" w:rsidRPr="000C6C45" w:rsidRDefault="00795D92" w:rsidP="007C08D2">
            <w:pPr>
              <w:ind w:left="567" w:hanging="567"/>
              <w:rPr>
                <w:sz w:val="20"/>
                <w:szCs w:val="20"/>
              </w:rPr>
            </w:pPr>
            <w:r w:rsidRPr="000C6C45">
              <w:rPr>
                <w:b/>
                <w:bCs/>
                <w:sz w:val="20"/>
                <w:szCs w:val="20"/>
              </w:rPr>
              <w:t xml:space="preserve">Цель. </w:t>
            </w:r>
            <w:r w:rsidRPr="000C6C45">
              <w:rPr>
                <w:sz w:val="20"/>
                <w:szCs w:val="20"/>
              </w:rPr>
              <w:t>Сформировать представление о числе и цифре 0 и числе 10, умение считать до 10 в прямом и обратном порядке.</w:t>
            </w:r>
          </w:p>
        </w:tc>
      </w:tr>
      <w:tr w:rsidR="00795D92" w:rsidRPr="00EF6455" w:rsidTr="007C08D2">
        <w:trPr>
          <w:trHeight w:val="2381"/>
        </w:trPr>
        <w:tc>
          <w:tcPr>
            <w:tcW w:w="567" w:type="dxa"/>
            <w:textDirection w:val="btLr"/>
          </w:tcPr>
          <w:p w:rsidR="00795D92" w:rsidRPr="000C6C45" w:rsidRDefault="00795D92" w:rsidP="007C08D2">
            <w:pPr>
              <w:ind w:left="113" w:right="113"/>
              <w:jc w:val="center"/>
              <w:rPr>
                <w:sz w:val="20"/>
                <w:szCs w:val="20"/>
              </w:rPr>
            </w:pPr>
            <w:r w:rsidRPr="000C6C45">
              <w:rPr>
                <w:sz w:val="20"/>
                <w:szCs w:val="20"/>
              </w:rPr>
              <w:t>3 неделя</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Счет до восьми, число и цифра 8 (с. 194).</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числе и цифре 8, умение считать до восьми, соотносить цифру 8 с количеством. Закрепить представление о пространственных геометрических фигурах, счётные умения, умение выделять и сравнивать свойства предметов, сравнивать и уравнивать группы предметов по количеству, умение видеть и продолжать закономерность.</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Призма и пирамида (с. 211).</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Сформировать представление о призме и пирамиде и некоторых их свойствах, умение распознавать предметы в форме призмы и пирамиды в окружающей обстановке и среди других фигур, закрепить счётные умения в пределах 8, представления об изученных геометрических фигурах, умение выделять и называть свойства предметов, соотносить плоские геометрические фигуры с пространственными телами, умение ориентироваться в пространстве.</w:t>
            </w:r>
          </w:p>
        </w:tc>
        <w:tc>
          <w:tcPr>
            <w:tcW w:w="4933" w:type="dxa"/>
            <w:vAlign w:val="center"/>
          </w:tcPr>
          <w:p w:rsidR="00795D92" w:rsidRPr="000C6C45" w:rsidRDefault="00795D92" w:rsidP="007C08D2">
            <w:pPr>
              <w:ind w:left="567" w:hanging="567"/>
              <w:jc w:val="center"/>
              <w:rPr>
                <w:sz w:val="20"/>
                <w:szCs w:val="20"/>
              </w:rPr>
            </w:pPr>
            <w:r w:rsidRPr="000C6C45">
              <w:rPr>
                <w:sz w:val="20"/>
                <w:szCs w:val="20"/>
              </w:rPr>
              <w:t>Обследование детей</w:t>
            </w:r>
          </w:p>
        </w:tc>
      </w:tr>
      <w:tr w:rsidR="00795D92" w:rsidRPr="00EF6455" w:rsidTr="007C08D2">
        <w:trPr>
          <w:trHeight w:val="1550"/>
        </w:trPr>
        <w:tc>
          <w:tcPr>
            <w:tcW w:w="567" w:type="dxa"/>
            <w:textDirection w:val="btLr"/>
          </w:tcPr>
          <w:p w:rsidR="00795D92" w:rsidRPr="000C6C45" w:rsidRDefault="00795D92" w:rsidP="007C08D2">
            <w:pPr>
              <w:ind w:left="113" w:right="113"/>
              <w:jc w:val="center"/>
              <w:rPr>
                <w:sz w:val="20"/>
                <w:szCs w:val="20"/>
              </w:rPr>
            </w:pPr>
            <w:r w:rsidRPr="000C6C45">
              <w:rPr>
                <w:sz w:val="20"/>
                <w:szCs w:val="20"/>
              </w:rPr>
              <w:t>4 неделя</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Сравнение по ширине, длине и толщине (с. 199).</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Закрепить умение выделять, называть и сравнивать свойства предметов, умение сравнивать предметы по длине, ширине и толщине. Закрепить порядковый счёт до восьми, знание цифр 1-8.</w:t>
            </w:r>
          </w:p>
        </w:tc>
        <w:tc>
          <w:tcPr>
            <w:tcW w:w="4933" w:type="dxa"/>
          </w:tcPr>
          <w:p w:rsidR="00795D92" w:rsidRPr="000C6C45" w:rsidRDefault="00795D92" w:rsidP="007C08D2">
            <w:pPr>
              <w:ind w:left="567" w:hanging="567"/>
              <w:rPr>
                <w:sz w:val="20"/>
                <w:szCs w:val="20"/>
              </w:rPr>
            </w:pPr>
            <w:r w:rsidRPr="000C6C45">
              <w:rPr>
                <w:b/>
                <w:bCs/>
                <w:sz w:val="20"/>
                <w:szCs w:val="20"/>
              </w:rPr>
              <w:t>Тема.</w:t>
            </w:r>
            <w:r w:rsidRPr="000C6C45">
              <w:rPr>
                <w:sz w:val="20"/>
                <w:szCs w:val="20"/>
              </w:rPr>
              <w:t xml:space="preserve"> Геометрические тела (с. 216).</w:t>
            </w:r>
          </w:p>
          <w:p w:rsidR="00795D92" w:rsidRPr="000C6C45" w:rsidRDefault="00795D92" w:rsidP="007C08D2">
            <w:pPr>
              <w:ind w:left="567" w:hanging="567"/>
              <w:rPr>
                <w:sz w:val="20"/>
                <w:szCs w:val="20"/>
              </w:rPr>
            </w:pPr>
            <w:r w:rsidRPr="000C6C45">
              <w:rPr>
                <w:b/>
                <w:bCs/>
                <w:sz w:val="20"/>
                <w:szCs w:val="20"/>
              </w:rPr>
              <w:t>Цель.</w:t>
            </w:r>
            <w:r w:rsidRPr="000C6C45">
              <w:rPr>
                <w:sz w:val="20"/>
                <w:szCs w:val="20"/>
              </w:rPr>
              <w:t xml:space="preserve"> Закрепить представление детей о пространственных геометрических фигурах, пространственных отношениях, умение ориентироваться на плане-карте, порядковом счете, представления и числах и цифрах 1-8, тренировать умение соотносить цифру с количеством.</w:t>
            </w:r>
          </w:p>
        </w:tc>
        <w:tc>
          <w:tcPr>
            <w:tcW w:w="4933" w:type="dxa"/>
            <w:vAlign w:val="center"/>
          </w:tcPr>
          <w:p w:rsidR="00795D92" w:rsidRPr="000C6C45" w:rsidRDefault="00795D92" w:rsidP="007C08D2">
            <w:pPr>
              <w:ind w:left="567" w:hanging="567"/>
              <w:jc w:val="center"/>
              <w:rPr>
                <w:sz w:val="20"/>
                <w:szCs w:val="20"/>
              </w:rPr>
            </w:pPr>
            <w:r w:rsidRPr="000C6C45">
              <w:rPr>
                <w:sz w:val="20"/>
                <w:szCs w:val="20"/>
              </w:rPr>
              <w:t>Обследование детей</w:t>
            </w:r>
          </w:p>
        </w:tc>
      </w:tr>
    </w:tbl>
    <w:p w:rsidR="00795D92" w:rsidRDefault="00795D92"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Pr="001F47FA" w:rsidRDefault="001F47FA" w:rsidP="00855724">
      <w:pPr>
        <w:jc w:val="center"/>
        <w:rPr>
          <w:sz w:val="28"/>
          <w:szCs w:val="28"/>
          <w:lang w:eastAsia="en-US"/>
        </w:rPr>
      </w:pPr>
      <w:r w:rsidRPr="001F47FA">
        <w:rPr>
          <w:sz w:val="28"/>
          <w:szCs w:val="28"/>
          <w:lang w:eastAsia="en-US"/>
        </w:rPr>
        <w:t xml:space="preserve">Перспективное </w:t>
      </w:r>
      <w:r>
        <w:rPr>
          <w:sz w:val="28"/>
          <w:szCs w:val="28"/>
          <w:lang w:eastAsia="en-US"/>
        </w:rPr>
        <w:t>планирование по</w:t>
      </w:r>
      <w:r w:rsidR="00855724">
        <w:rPr>
          <w:sz w:val="28"/>
          <w:szCs w:val="28"/>
          <w:lang w:eastAsia="en-US"/>
        </w:rPr>
        <w:t xml:space="preserve"> ОО ХЭР</w:t>
      </w:r>
      <w:r>
        <w:rPr>
          <w:sz w:val="28"/>
          <w:szCs w:val="28"/>
          <w:lang w:eastAsia="en-US"/>
        </w:rPr>
        <w:t xml:space="preserve"> </w:t>
      </w:r>
      <w:r w:rsidR="00855724">
        <w:rPr>
          <w:sz w:val="28"/>
          <w:szCs w:val="28"/>
          <w:lang w:eastAsia="en-US"/>
        </w:rPr>
        <w:t>аппликации и конструированию в средней группе</w:t>
      </w:r>
    </w:p>
    <w:p w:rsidR="00F63D38" w:rsidRDefault="00F63D38" w:rsidP="002355BA">
      <w:pPr>
        <w:jc w:val="right"/>
        <w:rPr>
          <w:b/>
          <w:sz w:val="28"/>
          <w:szCs w:val="28"/>
        </w:rPr>
      </w:pPr>
      <w:r>
        <w:rPr>
          <w:lang w:eastAsia="en-US"/>
        </w:rPr>
        <w:object w:dxaOrig="16050" w:dyaOrig="8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6pt;height:370.15pt" o:ole="">
            <v:imagedata r:id="rId11" o:title=""/>
          </v:shape>
          <o:OLEObject Type="Embed" ProgID="Excel.Sheet.8" ShapeID="_x0000_i1025" DrawAspect="Content" ObjectID="_1629883385" r:id="rId12"/>
        </w:object>
      </w: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r>
        <w:rPr>
          <w:lang w:eastAsia="en-US"/>
        </w:rPr>
        <w:object w:dxaOrig="16050" w:dyaOrig="8018">
          <v:shape id="_x0000_i1026" type="#_x0000_t75" style="width:727.6pt;height:363.4pt" o:ole="">
            <v:imagedata r:id="rId13" o:title=""/>
          </v:shape>
          <o:OLEObject Type="Embed" ProgID="Excel.Sheet.8" ShapeID="_x0000_i1026" DrawAspect="Content" ObjectID="_1629883386" r:id="rId14"/>
        </w:object>
      </w: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p w:rsidR="00F63D38" w:rsidRDefault="00F63D38" w:rsidP="002355BA">
      <w:pPr>
        <w:jc w:val="right"/>
        <w:rPr>
          <w:b/>
          <w:sz w:val="28"/>
          <w:szCs w:val="28"/>
        </w:rPr>
      </w:pPr>
    </w:p>
    <w:bookmarkStart w:id="3" w:name="_MON_1628606828"/>
    <w:bookmarkEnd w:id="3"/>
    <w:p w:rsidR="00F63D38" w:rsidRDefault="00501AF6" w:rsidP="00501AF6">
      <w:pPr>
        <w:rPr>
          <w:lang w:eastAsia="en-US"/>
        </w:rPr>
      </w:pPr>
      <w:r>
        <w:rPr>
          <w:lang w:eastAsia="en-US"/>
        </w:rPr>
        <w:object w:dxaOrig="16264" w:dyaOrig="10424">
          <v:shape id="_x0000_i1027" type="#_x0000_t75" style="width:729.3pt;height:467.6pt" o:ole="">
            <v:imagedata r:id="rId15" o:title=""/>
          </v:shape>
          <o:OLEObject Type="Embed" ProgID="Excel.Sheet.8" ShapeID="_x0000_i1027" DrawAspect="Content" ObjectID="_1629883387" r:id="rId16"/>
        </w:object>
      </w:r>
    </w:p>
    <w:p w:rsidR="00F63D38" w:rsidRDefault="00F63D38" w:rsidP="002355BA">
      <w:pPr>
        <w:jc w:val="right"/>
        <w:rPr>
          <w:lang w:eastAsia="en-US"/>
        </w:rPr>
      </w:pPr>
    </w:p>
    <w:p w:rsidR="00F63D38" w:rsidRDefault="003709F9" w:rsidP="002355BA">
      <w:pPr>
        <w:jc w:val="right"/>
        <w:rPr>
          <w:b/>
          <w:sz w:val="28"/>
          <w:szCs w:val="28"/>
        </w:rPr>
      </w:pPr>
      <w:r>
        <w:rPr>
          <w:lang w:eastAsia="en-US"/>
        </w:rPr>
        <w:object w:dxaOrig="16050" w:dyaOrig="8464">
          <v:shape id="_x0000_i1028" type="#_x0000_t75" style="width:727.6pt;height:383.7pt" o:ole="">
            <v:imagedata r:id="rId17" o:title=""/>
          </v:shape>
          <o:OLEObject Type="Embed" ProgID="Excel.Sheet.8" ShapeID="_x0000_i1028" DrawAspect="Content" ObjectID="_1629883388" r:id="rId18"/>
        </w:object>
      </w:r>
    </w:p>
    <w:p w:rsidR="00F63D38" w:rsidRDefault="00F63D38" w:rsidP="002355BA">
      <w:pPr>
        <w:jc w:val="right"/>
        <w:rPr>
          <w:b/>
          <w:sz w:val="28"/>
          <w:szCs w:val="28"/>
        </w:rPr>
      </w:pPr>
    </w:p>
    <w:p w:rsidR="003709F9" w:rsidRDefault="003709F9" w:rsidP="002355BA">
      <w:pPr>
        <w:jc w:val="right"/>
        <w:rPr>
          <w:b/>
          <w:sz w:val="28"/>
          <w:szCs w:val="28"/>
        </w:rPr>
      </w:pPr>
    </w:p>
    <w:p w:rsidR="003709F9" w:rsidRDefault="003709F9" w:rsidP="002355BA">
      <w:pPr>
        <w:jc w:val="right"/>
        <w:rPr>
          <w:b/>
          <w:sz w:val="28"/>
          <w:szCs w:val="28"/>
        </w:rPr>
      </w:pPr>
    </w:p>
    <w:p w:rsidR="003709F9" w:rsidRDefault="003709F9" w:rsidP="002355BA">
      <w:pPr>
        <w:jc w:val="right"/>
        <w:rPr>
          <w:b/>
          <w:sz w:val="28"/>
          <w:szCs w:val="28"/>
        </w:rPr>
      </w:pPr>
    </w:p>
    <w:p w:rsidR="003709F9" w:rsidRDefault="003709F9" w:rsidP="002355BA">
      <w:pPr>
        <w:jc w:val="right"/>
        <w:rPr>
          <w:b/>
          <w:sz w:val="28"/>
          <w:szCs w:val="28"/>
        </w:rPr>
      </w:pPr>
    </w:p>
    <w:p w:rsidR="003709F9" w:rsidRDefault="003709F9" w:rsidP="002355BA">
      <w:pPr>
        <w:jc w:val="right"/>
        <w:rPr>
          <w:b/>
          <w:sz w:val="28"/>
          <w:szCs w:val="28"/>
        </w:rPr>
      </w:pPr>
      <w:r>
        <w:rPr>
          <w:lang w:eastAsia="en-US"/>
        </w:rPr>
        <w:object w:dxaOrig="16050" w:dyaOrig="8464">
          <v:shape id="_x0000_i1029" type="#_x0000_t75" style="width:727.6pt;height:383.7pt" o:ole="">
            <v:imagedata r:id="rId17" o:title=""/>
          </v:shape>
          <o:OLEObject Type="Embed" ProgID="Excel.Sheet.8" ShapeID="_x0000_i1029" DrawAspect="Content" ObjectID="_1629883389" r:id="rId19"/>
        </w:object>
      </w:r>
    </w:p>
    <w:p w:rsidR="003709F9" w:rsidRDefault="003709F9" w:rsidP="002355BA">
      <w:pPr>
        <w:jc w:val="right"/>
        <w:rPr>
          <w:b/>
          <w:sz w:val="28"/>
          <w:szCs w:val="28"/>
        </w:rPr>
      </w:pPr>
    </w:p>
    <w:p w:rsidR="003709F9" w:rsidRDefault="003709F9" w:rsidP="002355BA">
      <w:pPr>
        <w:jc w:val="right"/>
        <w:rPr>
          <w:b/>
          <w:sz w:val="28"/>
          <w:szCs w:val="28"/>
        </w:rPr>
      </w:pPr>
    </w:p>
    <w:bookmarkStart w:id="4" w:name="_MON_1628606990"/>
    <w:bookmarkEnd w:id="4"/>
    <w:p w:rsidR="003709F9" w:rsidRDefault="00490CBE" w:rsidP="00490CBE">
      <w:pPr>
        <w:rPr>
          <w:lang w:eastAsia="en-US"/>
        </w:rPr>
      </w:pPr>
      <w:r>
        <w:rPr>
          <w:lang w:eastAsia="en-US"/>
        </w:rPr>
        <w:object w:dxaOrig="16249" w:dyaOrig="11182">
          <v:shape id="_x0000_i1030" type="#_x0000_t75" style="width:748.8pt;height:485.35pt" o:ole="">
            <v:imagedata r:id="rId20" o:title=""/>
          </v:shape>
          <o:OLEObject Type="Embed" ProgID="Excel.Sheet.8" ShapeID="_x0000_i1030" DrawAspect="Content" ObjectID="_1629883390" r:id="rId21"/>
        </w:object>
      </w:r>
      <w:r w:rsidR="003709F9">
        <w:rPr>
          <w:lang w:eastAsia="en-US"/>
        </w:rPr>
        <w:object w:dxaOrig="16049" w:dyaOrig="7477">
          <v:shape id="_x0000_i1031" type="#_x0000_t75" style="width:749.65pt;height:437.95pt" o:ole="">
            <v:imagedata r:id="rId22" o:title=""/>
          </v:shape>
          <o:OLEObject Type="Embed" ProgID="Excel.Sheet.8" ShapeID="_x0000_i1031" DrawAspect="Content" ObjectID="_1629883391" r:id="rId23"/>
        </w:object>
      </w:r>
    </w:p>
    <w:p w:rsidR="003709F9" w:rsidRDefault="007E176E" w:rsidP="002355BA">
      <w:pPr>
        <w:jc w:val="right"/>
        <w:rPr>
          <w:lang w:eastAsia="en-US"/>
        </w:rPr>
      </w:pPr>
      <w:r>
        <w:rPr>
          <w:lang w:eastAsia="en-US"/>
        </w:rPr>
        <w:object w:dxaOrig="16049" w:dyaOrig="7190">
          <v:shape id="_x0000_i1032" type="#_x0000_t75" style="width:758.95pt;height:356.6pt" o:ole="">
            <v:imagedata r:id="rId24" o:title=""/>
          </v:shape>
          <o:OLEObject Type="Embed" ProgID="Excel.Sheet.8" ShapeID="_x0000_i1032" DrawAspect="Content" ObjectID="_1629883392" r:id="rId25"/>
        </w:object>
      </w: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bookmarkStart w:id="5" w:name="_MON_1628607367"/>
    <w:bookmarkEnd w:id="5"/>
    <w:p w:rsidR="004535D6" w:rsidRDefault="00CF0234" w:rsidP="002355BA">
      <w:pPr>
        <w:jc w:val="right"/>
        <w:rPr>
          <w:lang w:eastAsia="en-US"/>
        </w:rPr>
      </w:pPr>
      <w:r>
        <w:rPr>
          <w:lang w:eastAsia="en-US"/>
        </w:rPr>
        <w:object w:dxaOrig="16226" w:dyaOrig="10958">
          <v:shape id="_x0000_i1033" type="#_x0000_t75" style="width:718.3pt;height:484.5pt" o:ole="">
            <v:imagedata r:id="rId26" o:title=""/>
          </v:shape>
          <o:OLEObject Type="Embed" ProgID="Excel.Sheet.8" ShapeID="_x0000_i1033" DrawAspect="Content" ObjectID="_1629883393" r:id="rId27"/>
        </w:object>
      </w:r>
    </w:p>
    <w:p w:rsidR="004535D6" w:rsidRDefault="004535D6" w:rsidP="002355BA">
      <w:pPr>
        <w:jc w:val="right"/>
        <w:rPr>
          <w:lang w:eastAsia="en-US"/>
        </w:rPr>
      </w:pPr>
      <w:r>
        <w:rPr>
          <w:lang w:eastAsia="en-US"/>
        </w:rPr>
        <w:object w:dxaOrig="16018" w:dyaOrig="7345">
          <v:shape id="_x0000_i1034" type="#_x0000_t75" style="width:727.6pt;height:333.75pt" o:ole="">
            <v:imagedata r:id="rId28" o:title=""/>
          </v:shape>
          <o:OLEObject Type="Embed" ProgID="Excel.Sheet.8" ShapeID="_x0000_i1034" DrawAspect="Content" ObjectID="_1629883394" r:id="rId29"/>
        </w:object>
      </w: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lang w:eastAsia="en-US"/>
        </w:rPr>
      </w:pPr>
    </w:p>
    <w:p w:rsidR="004535D6" w:rsidRDefault="004535D6" w:rsidP="002355BA">
      <w:pPr>
        <w:jc w:val="right"/>
        <w:rPr>
          <w:b/>
          <w:sz w:val="28"/>
          <w:szCs w:val="28"/>
        </w:rPr>
      </w:pPr>
      <w:r>
        <w:rPr>
          <w:lang w:eastAsia="en-US"/>
        </w:rPr>
        <w:object w:dxaOrig="16018" w:dyaOrig="7961">
          <v:shape id="_x0000_i1035" type="#_x0000_t75" style="width:727.6pt;height:361.7pt" o:ole="">
            <v:imagedata r:id="rId30" o:title=""/>
          </v:shape>
          <o:OLEObject Type="Embed" ProgID="Excel.Sheet.8" ShapeID="_x0000_i1035" DrawAspect="Content" ObjectID="_1629883395" r:id="rId31"/>
        </w:object>
      </w:r>
    </w:p>
    <w:p w:rsidR="003709F9" w:rsidRDefault="003709F9" w:rsidP="004535D6">
      <w:pPr>
        <w:rPr>
          <w:b/>
          <w:sz w:val="28"/>
          <w:szCs w:val="28"/>
        </w:rPr>
      </w:pPr>
    </w:p>
    <w:p w:rsidR="00907FE6" w:rsidRDefault="00907FE6" w:rsidP="004535D6">
      <w:pPr>
        <w:rPr>
          <w:b/>
          <w:sz w:val="28"/>
          <w:szCs w:val="28"/>
        </w:rPr>
      </w:pPr>
    </w:p>
    <w:p w:rsidR="00907FE6" w:rsidRDefault="00907FE6" w:rsidP="004535D6">
      <w:pPr>
        <w:rPr>
          <w:b/>
          <w:sz w:val="28"/>
          <w:szCs w:val="28"/>
        </w:rPr>
      </w:pPr>
    </w:p>
    <w:p w:rsidR="00907FE6" w:rsidRDefault="00907FE6" w:rsidP="004535D6">
      <w:pPr>
        <w:rPr>
          <w:b/>
          <w:sz w:val="28"/>
          <w:szCs w:val="28"/>
        </w:rPr>
      </w:pPr>
    </w:p>
    <w:p w:rsidR="00907FE6" w:rsidRDefault="00907FE6" w:rsidP="004535D6">
      <w:pPr>
        <w:rPr>
          <w:b/>
          <w:sz w:val="28"/>
          <w:szCs w:val="28"/>
        </w:rPr>
      </w:pPr>
    </w:p>
    <w:p w:rsidR="00907FE6" w:rsidRDefault="00907FE6" w:rsidP="004535D6">
      <w:pPr>
        <w:rPr>
          <w:b/>
          <w:sz w:val="28"/>
          <w:szCs w:val="28"/>
        </w:rPr>
      </w:pPr>
    </w:p>
    <w:p w:rsidR="00907FE6" w:rsidRDefault="00490CBE" w:rsidP="004535D6">
      <w:pPr>
        <w:rPr>
          <w:b/>
          <w:sz w:val="28"/>
          <w:szCs w:val="28"/>
        </w:rPr>
      </w:pPr>
      <w:r>
        <w:rPr>
          <w:lang w:eastAsia="en-US"/>
        </w:rPr>
        <w:object w:dxaOrig="16249" w:dyaOrig="11051">
          <v:shape id="_x0000_i1036" type="#_x0000_t75" style="width:743.7pt;height:482.8pt" o:ole="">
            <v:imagedata r:id="rId32" o:title=""/>
          </v:shape>
          <o:OLEObject Type="Embed" ProgID="Excel.Sheet.8" ShapeID="_x0000_i1036" DrawAspect="Content" ObjectID="_1629883396" r:id="rId33"/>
        </w:object>
      </w:r>
    </w:p>
    <w:p w:rsidR="00907FE6" w:rsidRDefault="00907FE6" w:rsidP="004535D6">
      <w:pPr>
        <w:rPr>
          <w:lang w:eastAsia="en-US"/>
        </w:rPr>
      </w:pPr>
      <w:r>
        <w:rPr>
          <w:lang w:eastAsia="en-US"/>
        </w:rPr>
        <w:object w:dxaOrig="16049" w:dyaOrig="8534">
          <v:shape id="_x0000_i1037" type="#_x0000_t75" style="width:727.6pt;height:387.1pt" o:ole="">
            <v:imagedata r:id="rId34" o:title=""/>
          </v:shape>
          <o:OLEObject Type="Embed" ProgID="Excel.Sheet.8" ShapeID="_x0000_i1037" DrawAspect="Content" ObjectID="_1629883397" r:id="rId35"/>
        </w:object>
      </w:r>
    </w:p>
    <w:p w:rsidR="00907FE6" w:rsidRDefault="00907FE6" w:rsidP="004535D6">
      <w:pPr>
        <w:rPr>
          <w:lang w:eastAsia="en-US"/>
        </w:rPr>
      </w:pPr>
    </w:p>
    <w:p w:rsidR="00907FE6" w:rsidRDefault="00907FE6" w:rsidP="004535D6">
      <w:pPr>
        <w:rPr>
          <w:lang w:eastAsia="en-US"/>
        </w:rPr>
      </w:pPr>
    </w:p>
    <w:p w:rsidR="00907FE6" w:rsidRDefault="00907FE6" w:rsidP="004535D6">
      <w:pPr>
        <w:rPr>
          <w:lang w:eastAsia="en-US"/>
        </w:rPr>
      </w:pPr>
    </w:p>
    <w:p w:rsidR="00907FE6" w:rsidRDefault="00907FE6" w:rsidP="004535D6">
      <w:pPr>
        <w:rPr>
          <w:lang w:eastAsia="en-US"/>
        </w:rPr>
      </w:pPr>
    </w:p>
    <w:p w:rsidR="00907FE6" w:rsidRDefault="00907FE6" w:rsidP="004535D6">
      <w:pPr>
        <w:rPr>
          <w:lang w:eastAsia="en-US"/>
        </w:rPr>
      </w:pPr>
    </w:p>
    <w:p w:rsidR="00907FE6" w:rsidRDefault="00907FE6" w:rsidP="004535D6">
      <w:pPr>
        <w:rPr>
          <w:lang w:eastAsia="en-US"/>
        </w:rPr>
      </w:pPr>
      <w:r>
        <w:rPr>
          <w:lang w:eastAsia="en-US"/>
        </w:rPr>
        <w:object w:dxaOrig="16049" w:dyaOrig="7803">
          <v:shape id="_x0000_i1038" type="#_x0000_t75" style="width:727.6pt;height:354.05pt" o:ole="">
            <v:imagedata r:id="rId36" o:title=""/>
          </v:shape>
          <o:OLEObject Type="Embed" ProgID="Excel.Sheet.8" ShapeID="_x0000_i1038" DrawAspect="Content" ObjectID="_1629883398" r:id="rId37"/>
        </w:object>
      </w:r>
    </w:p>
    <w:p w:rsidR="00907FE6" w:rsidRDefault="00907FE6" w:rsidP="004535D6">
      <w:pPr>
        <w:rPr>
          <w:b/>
          <w:sz w:val="28"/>
          <w:szCs w:val="28"/>
        </w:rPr>
      </w:pPr>
    </w:p>
    <w:p w:rsidR="00907FE6" w:rsidRDefault="00907FE6" w:rsidP="004535D6">
      <w:pPr>
        <w:rPr>
          <w:b/>
          <w:sz w:val="28"/>
          <w:szCs w:val="28"/>
        </w:rPr>
      </w:pPr>
    </w:p>
    <w:p w:rsidR="00244B67" w:rsidRDefault="00244B67" w:rsidP="004535D6">
      <w:pPr>
        <w:rPr>
          <w:b/>
          <w:sz w:val="28"/>
          <w:szCs w:val="28"/>
        </w:rPr>
        <w:sectPr w:rsidR="00244B67" w:rsidSect="00D870FB">
          <w:pgSz w:w="16838" w:h="11906" w:orient="landscape"/>
          <w:pgMar w:top="850" w:right="1134" w:bottom="1701" w:left="1134" w:header="708" w:footer="708" w:gutter="0"/>
          <w:cols w:space="708"/>
          <w:docGrid w:linePitch="360"/>
        </w:sectPr>
      </w:pPr>
    </w:p>
    <w:p w:rsidR="00D758EE" w:rsidRDefault="00907FE6" w:rsidP="00907FE6">
      <w:pPr>
        <w:shd w:val="clear" w:color="auto" w:fill="FFFFFF"/>
        <w:jc w:val="right"/>
        <w:rPr>
          <w:b/>
          <w:color w:val="000000"/>
          <w:sz w:val="28"/>
          <w:szCs w:val="28"/>
          <w:lang w:eastAsia="ru-RU"/>
        </w:rPr>
      </w:pPr>
      <w:r>
        <w:rPr>
          <w:b/>
          <w:color w:val="000000"/>
          <w:sz w:val="28"/>
          <w:szCs w:val="28"/>
          <w:lang w:eastAsia="ru-RU"/>
        </w:rPr>
        <w:t>Приложение 2</w:t>
      </w:r>
    </w:p>
    <w:p w:rsidR="002355BA" w:rsidRPr="00955D00" w:rsidRDefault="002355BA" w:rsidP="002355BA">
      <w:pPr>
        <w:shd w:val="clear" w:color="auto" w:fill="FFFFFF"/>
        <w:ind w:left="-284" w:firstLine="284"/>
        <w:jc w:val="center"/>
        <w:rPr>
          <w:b/>
          <w:sz w:val="28"/>
          <w:szCs w:val="28"/>
          <w:lang w:eastAsia="ru-RU"/>
        </w:rPr>
      </w:pPr>
      <w:r w:rsidRPr="00955D00">
        <w:rPr>
          <w:b/>
          <w:color w:val="000000"/>
          <w:sz w:val="28"/>
          <w:szCs w:val="28"/>
        </w:rPr>
        <w:t>Дыхательная гимнастика.</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Главная задача дыхательной гимнастики для ребенка – это научить его правильно, глубоко дышать, максимально наполнять легкие при вдохе, расширяя при этом грудную клетку, а на выдохе освобождать легкие от остаточного воздуха, выталкивая его путем сжатия легких. Если ребенок не делает полноценного выдоха, то в легких остается некоторое количество «отработанного» воздуха, который мешает поступлению нового свежего воздуха в достаточном объеме. Другие упражнения наоборот подразумевают быстрое поверхностное дыхание.</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 xml:space="preserve">Упражнения по дыхательной гимнастики с детьми проводят 2 раза в день по 10-15 минут, не раньше чем через 1 час после приема пищи. Дыхательные упражнения можно выполнять вместе с утренней гимнастикой или отдельным комплексом. Проводятся в игровой форме, чтобы заинтересовать ребенка, упражнениям даются «детские» или веселые названия.. выполнять гимнастику с использованием любимых игрушек. </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В теплое время года все упражнения выполняются на улице, на свежем воздухе. Если упражнения проводятся в помещении, то предварительно нужно проветрить комнату.</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b/>
          <w:bCs/>
          <w:color w:val="000000"/>
          <w:sz w:val="28"/>
          <w:szCs w:val="28"/>
        </w:rPr>
        <w:t>Воздушный шарик</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Ребенок должен лечь на коврик на спину и положить руки на живот. Просим его представить, что у него вместо животика – воздушный шарик. Теперь на вдохе медленно надуваем шарик-животик, задерживаем дыхание, и потом шарик сдуваем – медленно выдыхаем воздух. Вдох ребенок должен делать через нос, а выдох через рот. Можно для наглядности положить на живот небольшую мягкую игрушку и наблюдать, как она поднимается и опускается при дыхании.</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b/>
          <w:bCs/>
          <w:color w:val="000000"/>
          <w:sz w:val="28"/>
          <w:szCs w:val="28"/>
        </w:rPr>
        <w:t>Волна</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Ребенок лежит на полу, ноги вместе, руки по швам. На вдохе руки поднимаются вверх над головой, касаются пола, на выдохе медленно возвращаются в исходное положение. Одновременно с выдохом ребенок говорит "Вни-и-и-з".</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b/>
          <w:bCs/>
          <w:color w:val="000000"/>
          <w:sz w:val="28"/>
          <w:szCs w:val="28"/>
        </w:rPr>
        <w:t>Водолаз</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Предложите ребенку представить, что он находятся в море и опускается под воду. Нужно сделать глубокий вдох и постараться подольше задержать дыхание.</w:t>
      </w:r>
    </w:p>
    <w:p w:rsidR="002355BA" w:rsidRPr="00955D00" w:rsidRDefault="002355BA" w:rsidP="002355BA">
      <w:pPr>
        <w:pStyle w:val="a8"/>
        <w:shd w:val="clear" w:color="auto" w:fill="FFFFFF"/>
        <w:spacing w:before="96" w:beforeAutospacing="0" w:after="120" w:afterAutospacing="0" w:line="276" w:lineRule="auto"/>
        <w:ind w:left="-284" w:firstLine="284"/>
        <w:jc w:val="both"/>
        <w:rPr>
          <w:b/>
          <w:bCs/>
          <w:color w:val="000000"/>
          <w:sz w:val="28"/>
          <w:szCs w:val="28"/>
        </w:rPr>
      </w:pPr>
      <w:r w:rsidRPr="00955D00">
        <w:rPr>
          <w:b/>
          <w:bCs/>
          <w:color w:val="000000"/>
          <w:sz w:val="28"/>
          <w:szCs w:val="28"/>
        </w:rPr>
        <w:t>Часики</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Ребенок стоит, ноги на ширине плеч, руки опущены. Попросим его изобразить часы. Размахивая прямыми руками вперед и назад, нужно произносить «тик-так».</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b/>
          <w:bCs/>
          <w:color w:val="000000"/>
          <w:sz w:val="28"/>
          <w:szCs w:val="28"/>
        </w:rPr>
        <w:t>Вырасту большой</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Ребенок стоит прямо, ноги вместе. Нужно поднять руки в стороны и вверх, на вдохе хорошо потянуться, подняться на носки, затем опустить руки вниз, опуститься на всю ступню – выдох. На выдохе произнести «у-х-х-х»!</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b/>
          <w:bCs/>
          <w:color w:val="000000"/>
          <w:sz w:val="28"/>
          <w:szCs w:val="28"/>
        </w:rPr>
        <w:t>Паровозик</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Просим ребенка изобразить паровоз. Ребенок идет, делая быстрые попеременные движения руками и приговаривая: «чух-чух-чух». Потом останавливается и говорит «ту-ту-тууу».</w:t>
      </w:r>
    </w:p>
    <w:p w:rsidR="002355BA" w:rsidRPr="00955D00" w:rsidRDefault="002355BA" w:rsidP="002355BA">
      <w:pPr>
        <w:pStyle w:val="a8"/>
        <w:shd w:val="clear" w:color="auto" w:fill="FFFFFF"/>
        <w:spacing w:before="96" w:beforeAutospacing="0" w:after="120" w:afterAutospacing="0" w:line="276" w:lineRule="auto"/>
        <w:ind w:left="-284" w:firstLine="284"/>
        <w:jc w:val="both"/>
        <w:rPr>
          <w:color w:val="000000"/>
          <w:sz w:val="28"/>
          <w:szCs w:val="28"/>
        </w:rPr>
      </w:pPr>
      <w:r w:rsidRPr="00955D00">
        <w:rPr>
          <w:color w:val="000000"/>
          <w:sz w:val="28"/>
          <w:szCs w:val="28"/>
        </w:rPr>
        <w:t>Каждое упражнение выполняется 4-6 раз. Если ребенок устает, необходимо делать небольшие перерывы между упражнениями.</w:t>
      </w:r>
    </w:p>
    <w:p w:rsidR="002355BA" w:rsidRPr="00955D00" w:rsidRDefault="002355BA" w:rsidP="002355BA">
      <w:pPr>
        <w:shd w:val="clear" w:color="auto" w:fill="FFFFFF"/>
        <w:ind w:left="-284" w:firstLine="284"/>
        <w:jc w:val="both"/>
        <w:rPr>
          <w:sz w:val="18"/>
          <w:szCs w:val="18"/>
          <w:lang w:eastAsia="ru-RU"/>
        </w:rPr>
      </w:pPr>
      <w:r w:rsidRPr="00955D00">
        <w:rPr>
          <w:b/>
          <w:bCs/>
          <w:color w:val="666666"/>
          <w:sz w:val="28"/>
          <w:lang w:eastAsia="ru-RU"/>
        </w:rPr>
        <w:t xml:space="preserve">  </w:t>
      </w:r>
      <w:r w:rsidRPr="00955D00">
        <w:rPr>
          <w:b/>
          <w:bCs/>
          <w:sz w:val="28"/>
          <w:lang w:eastAsia="ru-RU"/>
        </w:rPr>
        <w:t>«Синьор – помидор»</w:t>
      </w:r>
    </w:p>
    <w:p w:rsidR="002355BA" w:rsidRPr="00955D00" w:rsidRDefault="002355BA" w:rsidP="002355BA">
      <w:pPr>
        <w:shd w:val="clear" w:color="auto" w:fill="FFFFFF"/>
        <w:ind w:left="-284" w:firstLine="284"/>
        <w:jc w:val="both"/>
        <w:rPr>
          <w:sz w:val="28"/>
          <w:lang w:eastAsia="ru-RU"/>
        </w:rPr>
      </w:pPr>
      <w:r w:rsidRPr="00955D00">
        <w:rPr>
          <w:sz w:val="28"/>
          <w:lang w:eastAsia="ru-RU"/>
        </w:rPr>
        <w:t xml:space="preserve">          И.п. – стоя. Кисти на грудной клетке, большие пальцы направлены назад.             </w:t>
      </w:r>
    </w:p>
    <w:p w:rsidR="002355BA" w:rsidRPr="00955D00" w:rsidRDefault="002355BA" w:rsidP="002355BA">
      <w:pPr>
        <w:shd w:val="clear" w:color="auto" w:fill="FFFFFF"/>
        <w:ind w:left="-284" w:firstLine="284"/>
        <w:jc w:val="both"/>
        <w:rPr>
          <w:sz w:val="18"/>
          <w:szCs w:val="18"/>
          <w:lang w:eastAsia="ru-RU"/>
        </w:rPr>
      </w:pPr>
      <w:r w:rsidRPr="00955D00">
        <w:rPr>
          <w:sz w:val="28"/>
          <w:lang w:eastAsia="ru-RU"/>
        </w:rPr>
        <w:t xml:space="preserve">      На вдохе руки сопротивляются расхождению ребер. Пауза. На выдохе – плотно сжатые губы препятствуют выдоху воздуха. Руки силой выжимают грудную клетку. Предельное напряжение всех мышц. Повторить 3-4 раза. Упражнение совпадает сопротивление на выдохе.</w:t>
      </w:r>
    </w:p>
    <w:p w:rsidR="002355BA" w:rsidRPr="00955D00" w:rsidRDefault="002355BA" w:rsidP="002355BA">
      <w:pPr>
        <w:shd w:val="clear" w:color="auto" w:fill="FFFFFF"/>
        <w:ind w:left="-284" w:firstLine="284"/>
        <w:rPr>
          <w:sz w:val="18"/>
          <w:szCs w:val="18"/>
          <w:lang w:eastAsia="ru-RU"/>
        </w:rPr>
      </w:pPr>
      <w:r w:rsidRPr="00955D00">
        <w:rPr>
          <w:sz w:val="28"/>
          <w:lang w:eastAsia="ru-RU"/>
        </w:rPr>
        <w:t>  </w:t>
      </w:r>
      <w:r w:rsidRPr="00955D00">
        <w:rPr>
          <w:b/>
          <w:bCs/>
          <w:sz w:val="28"/>
          <w:lang w:eastAsia="ru-RU"/>
        </w:rPr>
        <w:t>«Осы»</w:t>
      </w:r>
    </w:p>
    <w:p w:rsidR="002355BA" w:rsidRPr="00955D00" w:rsidRDefault="002355BA" w:rsidP="002355BA">
      <w:pPr>
        <w:shd w:val="clear" w:color="auto" w:fill="FFFFFF"/>
        <w:ind w:left="-284" w:firstLine="284"/>
        <w:jc w:val="both"/>
        <w:rPr>
          <w:sz w:val="18"/>
          <w:szCs w:val="18"/>
          <w:lang w:eastAsia="ru-RU"/>
        </w:rPr>
      </w:pPr>
      <w:r w:rsidRPr="00955D00">
        <w:rPr>
          <w:iCs/>
          <w:sz w:val="28"/>
          <w:lang w:eastAsia="ru-RU"/>
        </w:rPr>
        <w:t xml:space="preserve">       Ребята вращают перед грудью указательными пальцами и на выдохе продолжительно произносят: «З-з-з…»</w:t>
      </w:r>
    </w:p>
    <w:p w:rsidR="002355BA" w:rsidRPr="00955D00" w:rsidRDefault="002355BA" w:rsidP="002355BA">
      <w:pPr>
        <w:shd w:val="clear" w:color="auto" w:fill="FFFFFF"/>
        <w:ind w:left="-284" w:firstLine="284"/>
        <w:jc w:val="both"/>
        <w:rPr>
          <w:sz w:val="18"/>
          <w:szCs w:val="18"/>
          <w:lang w:eastAsia="ru-RU"/>
        </w:rPr>
      </w:pPr>
      <w:r w:rsidRPr="00955D00">
        <w:rPr>
          <w:b/>
          <w:bCs/>
          <w:sz w:val="28"/>
          <w:lang w:eastAsia="ru-RU"/>
        </w:rPr>
        <w:t>  «Пожалеем Мишку»</w:t>
      </w:r>
    </w:p>
    <w:p w:rsidR="002355BA" w:rsidRPr="00955D00" w:rsidRDefault="002355BA" w:rsidP="002355BA">
      <w:pPr>
        <w:shd w:val="clear" w:color="auto" w:fill="FFFFFF"/>
        <w:ind w:left="-284" w:firstLine="284"/>
        <w:jc w:val="both"/>
        <w:rPr>
          <w:sz w:val="18"/>
          <w:szCs w:val="18"/>
          <w:lang w:eastAsia="ru-RU"/>
        </w:rPr>
      </w:pPr>
      <w:r w:rsidRPr="00955D00">
        <w:rPr>
          <w:iCs/>
          <w:sz w:val="28"/>
          <w:lang w:eastAsia="ru-RU"/>
        </w:rPr>
        <w:t xml:space="preserve">      Дети дуют на ладошку как можно дольше, стараясь, чтобы воздух выходил равномерной струей.</w:t>
      </w:r>
    </w:p>
    <w:p w:rsidR="002355BA" w:rsidRPr="00955D00" w:rsidRDefault="002355BA" w:rsidP="002355BA">
      <w:pPr>
        <w:shd w:val="clear" w:color="auto" w:fill="FFFFFF"/>
        <w:ind w:left="-284" w:firstLine="284"/>
        <w:jc w:val="both"/>
        <w:rPr>
          <w:sz w:val="18"/>
          <w:szCs w:val="18"/>
          <w:lang w:eastAsia="ru-RU"/>
        </w:rPr>
      </w:pPr>
      <w:r w:rsidRPr="00955D00">
        <w:rPr>
          <w:sz w:val="28"/>
          <w:lang w:eastAsia="ru-RU"/>
        </w:rPr>
        <w:t>Мишка наш совсем здоров-</w:t>
      </w:r>
    </w:p>
    <w:p w:rsidR="002355BA" w:rsidRPr="00955D00" w:rsidRDefault="002355BA" w:rsidP="002355BA">
      <w:pPr>
        <w:shd w:val="clear" w:color="auto" w:fill="FFFFFF"/>
        <w:ind w:left="-284" w:firstLine="284"/>
        <w:jc w:val="both"/>
        <w:rPr>
          <w:sz w:val="18"/>
          <w:szCs w:val="18"/>
          <w:lang w:eastAsia="ru-RU"/>
        </w:rPr>
      </w:pPr>
      <w:r w:rsidRPr="00955D00">
        <w:rPr>
          <w:sz w:val="28"/>
          <w:lang w:eastAsia="ru-RU"/>
        </w:rPr>
        <w:t>Даже танцевать готов.</w:t>
      </w:r>
    </w:p>
    <w:p w:rsidR="002355BA" w:rsidRPr="00955D00" w:rsidRDefault="002355BA" w:rsidP="002355BA">
      <w:pPr>
        <w:shd w:val="clear" w:color="auto" w:fill="FFFFFF"/>
        <w:ind w:left="-284" w:firstLine="284"/>
        <w:jc w:val="both"/>
        <w:rPr>
          <w:sz w:val="18"/>
          <w:szCs w:val="18"/>
          <w:lang w:eastAsia="ru-RU"/>
        </w:rPr>
      </w:pPr>
      <w:r w:rsidRPr="00955D00">
        <w:rPr>
          <w:sz w:val="28"/>
          <w:lang w:eastAsia="ru-RU"/>
        </w:rPr>
        <w:t>Ну и веселье у куклы и Мишки</w:t>
      </w:r>
    </w:p>
    <w:p w:rsidR="002355BA" w:rsidRPr="00955D00" w:rsidRDefault="002355BA" w:rsidP="002355BA">
      <w:pPr>
        <w:shd w:val="clear" w:color="auto" w:fill="FFFFFF"/>
        <w:ind w:left="-284" w:firstLine="284"/>
        <w:jc w:val="both"/>
        <w:rPr>
          <w:sz w:val="28"/>
          <w:lang w:eastAsia="ru-RU"/>
        </w:rPr>
      </w:pPr>
      <w:r w:rsidRPr="00955D00">
        <w:rPr>
          <w:sz w:val="28"/>
          <w:lang w:eastAsia="ru-RU"/>
        </w:rPr>
        <w:t>Полечку пляшут без передышки.</w:t>
      </w:r>
    </w:p>
    <w:p w:rsidR="002355BA" w:rsidRPr="00955D00" w:rsidRDefault="002355BA" w:rsidP="002355BA">
      <w:pPr>
        <w:shd w:val="clear" w:color="auto" w:fill="FFFFFF"/>
        <w:ind w:left="-284" w:firstLine="284"/>
        <w:jc w:val="both"/>
        <w:rPr>
          <w:sz w:val="18"/>
          <w:szCs w:val="18"/>
          <w:lang w:eastAsia="ru-RU"/>
        </w:rPr>
      </w:pPr>
    </w:p>
    <w:p w:rsidR="002355BA" w:rsidRPr="00955D00" w:rsidRDefault="002355BA" w:rsidP="002355BA">
      <w:pPr>
        <w:pStyle w:val="a8"/>
        <w:shd w:val="clear" w:color="auto" w:fill="FFFFFF"/>
        <w:spacing w:before="96" w:beforeAutospacing="0" w:after="120" w:afterAutospacing="0" w:line="276" w:lineRule="auto"/>
        <w:ind w:left="-284" w:firstLine="284"/>
        <w:rPr>
          <w:b/>
          <w:color w:val="000000"/>
          <w:sz w:val="28"/>
          <w:szCs w:val="28"/>
        </w:rPr>
      </w:pPr>
      <w:r w:rsidRPr="00955D00">
        <w:rPr>
          <w:b/>
          <w:color w:val="000000"/>
          <w:sz w:val="28"/>
          <w:szCs w:val="28"/>
        </w:rPr>
        <w:t>Также детям можно предложить такие полезные игры:</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b/>
          <w:bCs/>
          <w:color w:val="000000"/>
          <w:sz w:val="28"/>
          <w:szCs w:val="28"/>
        </w:rPr>
        <w:t>Воздушный футбол</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color w:val="000000"/>
          <w:sz w:val="28"/>
          <w:szCs w:val="28"/>
        </w:rPr>
        <w:t>Берем мячик для настольного тенниса или делаем шарик из ваты, ставим на столе «ворота» из кубиков или конструктора. Нужно «забить гол» - дуть на мячик, чтобы он прокатился по столу и закатился в ворота. Можно попробовать усложнить задачу – гонять ватный шарик, дуя на него не ртом, а носом.</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b/>
          <w:bCs/>
          <w:color w:val="000000"/>
          <w:sz w:val="28"/>
          <w:szCs w:val="28"/>
        </w:rPr>
        <w:t>Рисунок на окне</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color w:val="000000"/>
          <w:sz w:val="28"/>
          <w:szCs w:val="28"/>
        </w:rPr>
        <w:t>Ребенок выдыхает на стекло или зеркало так, чтобы оно затуманилось, после чего пальцем рисует на нем заданную фигурку.</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b/>
          <w:bCs/>
          <w:color w:val="000000"/>
          <w:sz w:val="28"/>
          <w:szCs w:val="28"/>
        </w:rPr>
        <w:t>Снегопад</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color w:val="000000"/>
          <w:sz w:val="28"/>
          <w:szCs w:val="28"/>
        </w:rPr>
        <w:t>Сделать «снежинки»- маленькие комочки ваты иди бумаги. Просим малыша устроить снегопад – класть «снежинки» на ладонь и сдувать их.</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b/>
          <w:bCs/>
          <w:color w:val="000000"/>
          <w:sz w:val="28"/>
          <w:szCs w:val="28"/>
        </w:rPr>
        <w:t>Бабочки</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color w:val="000000"/>
          <w:sz w:val="28"/>
          <w:szCs w:val="28"/>
        </w:rPr>
        <w:t>Вырезать из бумаги маленьких бабочек и подвесить их на нитках. Предложить ребенку дуть на бабочек так, чтобы они летали.</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b/>
          <w:bCs/>
          <w:color w:val="000000"/>
          <w:sz w:val="28"/>
          <w:szCs w:val="28"/>
        </w:rPr>
        <w:t>Я ветер</w:t>
      </w:r>
    </w:p>
    <w:p w:rsidR="002355BA" w:rsidRPr="00955D00" w:rsidRDefault="002355BA" w:rsidP="002355BA">
      <w:pPr>
        <w:pStyle w:val="a8"/>
        <w:shd w:val="clear" w:color="auto" w:fill="FFFFFF"/>
        <w:spacing w:before="96" w:beforeAutospacing="0" w:after="120" w:afterAutospacing="0" w:line="276" w:lineRule="auto"/>
        <w:ind w:left="-284" w:firstLine="284"/>
        <w:rPr>
          <w:color w:val="000000"/>
          <w:sz w:val="28"/>
          <w:szCs w:val="28"/>
        </w:rPr>
      </w:pPr>
      <w:r w:rsidRPr="00955D00">
        <w:rPr>
          <w:color w:val="000000"/>
          <w:sz w:val="28"/>
          <w:szCs w:val="28"/>
        </w:rPr>
        <w:t>Сделать из бумаги вертушку-пропеллер (или взять покупную) и дуть на нее, чтобы она вращалась. Налить в ванну или таз воду, пустить на воду легкий кораблик и дуть на него, чтобы он плыл.</w:t>
      </w: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955D00"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Pr="002355BA"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Pr="002355BA" w:rsidRDefault="001C02C0" w:rsidP="002355BA">
      <w:pPr>
        <w:shd w:val="clear" w:color="auto" w:fill="FFFFFF"/>
        <w:jc w:val="right"/>
        <w:rPr>
          <w:b/>
          <w:bCs/>
          <w:sz w:val="28"/>
          <w:szCs w:val="28"/>
          <w:lang w:eastAsia="ru-RU"/>
        </w:rPr>
      </w:pPr>
      <w:r>
        <w:rPr>
          <w:b/>
          <w:bCs/>
          <w:sz w:val="28"/>
          <w:szCs w:val="28"/>
          <w:lang w:eastAsia="ru-RU"/>
        </w:rPr>
        <w:t>Приложение 3</w:t>
      </w:r>
    </w:p>
    <w:p w:rsidR="002355BA" w:rsidRPr="002355BA" w:rsidRDefault="002355BA" w:rsidP="002355BA">
      <w:pPr>
        <w:shd w:val="clear" w:color="auto" w:fill="FFFFFF"/>
        <w:jc w:val="center"/>
        <w:rPr>
          <w:sz w:val="28"/>
          <w:szCs w:val="28"/>
          <w:lang w:eastAsia="ru-RU"/>
        </w:rPr>
      </w:pPr>
      <w:r w:rsidRPr="002355BA">
        <w:rPr>
          <w:b/>
          <w:bCs/>
          <w:sz w:val="28"/>
          <w:szCs w:val="28"/>
          <w:lang w:eastAsia="ru-RU"/>
        </w:rPr>
        <w:t>Картотека пальчиковых гимнастик.</w:t>
      </w:r>
    </w:p>
    <w:p w:rsidR="002355BA" w:rsidRPr="002355BA" w:rsidRDefault="002355BA" w:rsidP="002355BA">
      <w:pPr>
        <w:shd w:val="clear" w:color="auto" w:fill="FFFFFF"/>
        <w:jc w:val="both"/>
        <w:rPr>
          <w:sz w:val="28"/>
          <w:szCs w:val="28"/>
          <w:lang w:eastAsia="ru-RU"/>
        </w:rPr>
      </w:pPr>
    </w:p>
    <w:tbl>
      <w:tblPr>
        <w:tblW w:w="9640" w:type="dxa"/>
        <w:tblInd w:w="-26" w:type="dxa"/>
        <w:shd w:val="clear" w:color="auto" w:fill="FFFFFF"/>
        <w:tblLayout w:type="fixed"/>
        <w:tblCellMar>
          <w:left w:w="0" w:type="dxa"/>
          <w:right w:w="0" w:type="dxa"/>
        </w:tblCellMar>
        <w:tblLook w:val="04A0" w:firstRow="1" w:lastRow="0" w:firstColumn="1" w:lastColumn="0" w:noHBand="0" w:noVBand="1"/>
      </w:tblPr>
      <w:tblGrid>
        <w:gridCol w:w="4820"/>
        <w:gridCol w:w="4820"/>
      </w:tblGrid>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bookmarkStart w:id="6" w:name="0"/>
            <w:bookmarkStart w:id="7" w:name="a44d13c1d4cf87c2804a9aee81db3e3f6de3a202"/>
            <w:bookmarkEnd w:id="6"/>
            <w:bookmarkEnd w:id="7"/>
            <w:r w:rsidRPr="002355BA">
              <w:rPr>
                <w:b/>
                <w:bCs/>
                <w:i/>
                <w:iCs/>
                <w:sz w:val="28"/>
                <w:szCs w:val="28"/>
                <w:lang w:eastAsia="ru-RU"/>
              </w:rPr>
              <w:t>Тема:  «Птицы»</w:t>
            </w:r>
          </w:p>
          <w:p w:rsidR="002355BA" w:rsidRPr="002355BA" w:rsidRDefault="002355BA" w:rsidP="00792829">
            <w:pPr>
              <w:ind w:firstLine="258"/>
              <w:jc w:val="center"/>
              <w:rPr>
                <w:sz w:val="28"/>
                <w:szCs w:val="28"/>
                <w:lang w:eastAsia="ru-RU"/>
              </w:rPr>
            </w:pPr>
            <w:r w:rsidRPr="002355BA">
              <w:rPr>
                <w:b/>
                <w:bCs/>
                <w:sz w:val="28"/>
                <w:szCs w:val="28"/>
                <w:lang w:eastAsia="ru-RU"/>
              </w:rPr>
              <w:t>Перелетные птицы.</w:t>
            </w:r>
          </w:p>
          <w:p w:rsidR="002355BA" w:rsidRPr="002355BA" w:rsidRDefault="002355BA" w:rsidP="00792829">
            <w:pPr>
              <w:ind w:firstLine="258"/>
              <w:jc w:val="center"/>
              <w:rPr>
                <w:sz w:val="28"/>
                <w:szCs w:val="28"/>
                <w:lang w:eastAsia="ru-RU"/>
              </w:rPr>
            </w:pPr>
            <w:r w:rsidRPr="002355BA">
              <w:rPr>
                <w:sz w:val="28"/>
                <w:szCs w:val="28"/>
                <w:lang w:eastAsia="ru-RU"/>
              </w:rPr>
              <w:t>Тили – тели, тили - тели -</w:t>
            </w:r>
          </w:p>
          <w:p w:rsidR="002355BA" w:rsidRPr="002355BA" w:rsidRDefault="002355BA" w:rsidP="00792829">
            <w:pPr>
              <w:ind w:firstLine="258"/>
              <w:jc w:val="center"/>
              <w:rPr>
                <w:sz w:val="28"/>
                <w:szCs w:val="28"/>
                <w:lang w:eastAsia="ru-RU"/>
              </w:rPr>
            </w:pPr>
            <w:r w:rsidRPr="002355BA">
              <w:rPr>
                <w:sz w:val="28"/>
                <w:szCs w:val="28"/>
                <w:lang w:eastAsia="ru-RU"/>
              </w:rPr>
              <w:t>С юга птицы прилетели!</w:t>
            </w:r>
          </w:p>
          <w:p w:rsidR="002355BA" w:rsidRPr="002355BA" w:rsidRDefault="002355BA" w:rsidP="00792829">
            <w:pPr>
              <w:ind w:firstLine="258"/>
              <w:jc w:val="center"/>
              <w:rPr>
                <w:sz w:val="28"/>
                <w:szCs w:val="28"/>
                <w:lang w:eastAsia="ru-RU"/>
              </w:rPr>
            </w:pPr>
            <w:r w:rsidRPr="002355BA">
              <w:rPr>
                <w:i/>
                <w:iCs/>
                <w:sz w:val="28"/>
                <w:szCs w:val="28"/>
                <w:lang w:eastAsia="ru-RU"/>
              </w:rPr>
              <w:t>Скрещивают большие пальцы, машут ладошками.</w:t>
            </w:r>
          </w:p>
          <w:p w:rsidR="002355BA" w:rsidRPr="002355BA" w:rsidRDefault="002355BA" w:rsidP="00792829">
            <w:pPr>
              <w:ind w:firstLine="258"/>
              <w:jc w:val="center"/>
              <w:rPr>
                <w:sz w:val="28"/>
                <w:szCs w:val="28"/>
                <w:lang w:eastAsia="ru-RU"/>
              </w:rPr>
            </w:pPr>
            <w:r w:rsidRPr="002355BA">
              <w:rPr>
                <w:sz w:val="28"/>
                <w:szCs w:val="28"/>
                <w:lang w:eastAsia="ru-RU"/>
              </w:rPr>
              <w:t>Прилетел к нам скворушка -</w:t>
            </w:r>
          </w:p>
          <w:p w:rsidR="002355BA" w:rsidRPr="002355BA" w:rsidRDefault="002355BA" w:rsidP="00792829">
            <w:pPr>
              <w:ind w:firstLine="258"/>
              <w:jc w:val="center"/>
              <w:rPr>
                <w:sz w:val="28"/>
                <w:szCs w:val="28"/>
                <w:lang w:eastAsia="ru-RU"/>
              </w:rPr>
            </w:pPr>
            <w:r w:rsidRPr="002355BA">
              <w:rPr>
                <w:sz w:val="28"/>
                <w:szCs w:val="28"/>
                <w:lang w:eastAsia="ru-RU"/>
              </w:rPr>
              <w:t>Серенькое перышко.</w:t>
            </w:r>
          </w:p>
          <w:p w:rsidR="002355BA" w:rsidRPr="002355BA" w:rsidRDefault="002355BA" w:rsidP="00792829">
            <w:pPr>
              <w:ind w:firstLine="258"/>
              <w:jc w:val="center"/>
              <w:rPr>
                <w:sz w:val="28"/>
                <w:szCs w:val="28"/>
                <w:lang w:eastAsia="ru-RU"/>
              </w:rPr>
            </w:pPr>
            <w:r w:rsidRPr="002355BA">
              <w:rPr>
                <w:sz w:val="28"/>
                <w:szCs w:val="28"/>
                <w:lang w:eastAsia="ru-RU"/>
              </w:rPr>
              <w:t>Жаворонок, соловей</w:t>
            </w:r>
          </w:p>
          <w:p w:rsidR="002355BA" w:rsidRPr="002355BA" w:rsidRDefault="002355BA" w:rsidP="00792829">
            <w:pPr>
              <w:ind w:firstLine="258"/>
              <w:jc w:val="center"/>
              <w:rPr>
                <w:sz w:val="28"/>
                <w:szCs w:val="28"/>
                <w:lang w:eastAsia="ru-RU"/>
              </w:rPr>
            </w:pPr>
            <w:r w:rsidRPr="002355BA">
              <w:rPr>
                <w:sz w:val="28"/>
                <w:szCs w:val="28"/>
                <w:lang w:eastAsia="ru-RU"/>
              </w:rPr>
              <w:t>Торопились: кто скорей?</w:t>
            </w:r>
          </w:p>
          <w:p w:rsidR="002355BA" w:rsidRPr="002355BA" w:rsidRDefault="002355BA" w:rsidP="00792829">
            <w:pPr>
              <w:ind w:firstLine="258"/>
              <w:jc w:val="center"/>
              <w:rPr>
                <w:sz w:val="28"/>
                <w:szCs w:val="28"/>
                <w:lang w:eastAsia="ru-RU"/>
              </w:rPr>
            </w:pPr>
            <w:r w:rsidRPr="002355BA">
              <w:rPr>
                <w:sz w:val="28"/>
                <w:szCs w:val="28"/>
                <w:lang w:eastAsia="ru-RU"/>
              </w:rPr>
              <w:t>Цапля, лебедь, утка, стриж,</w:t>
            </w:r>
          </w:p>
          <w:p w:rsidR="002355BA" w:rsidRPr="002355BA" w:rsidRDefault="002355BA" w:rsidP="00792829">
            <w:pPr>
              <w:ind w:firstLine="258"/>
              <w:jc w:val="center"/>
              <w:rPr>
                <w:sz w:val="28"/>
                <w:szCs w:val="28"/>
                <w:lang w:eastAsia="ru-RU"/>
              </w:rPr>
            </w:pPr>
            <w:r w:rsidRPr="002355BA">
              <w:rPr>
                <w:sz w:val="28"/>
                <w:szCs w:val="28"/>
                <w:lang w:eastAsia="ru-RU"/>
              </w:rPr>
              <w:t>Аист, ласточка и чиж -</w:t>
            </w:r>
          </w:p>
          <w:p w:rsidR="002355BA" w:rsidRPr="002355BA" w:rsidRDefault="002355BA" w:rsidP="00792829">
            <w:pPr>
              <w:ind w:firstLine="258"/>
              <w:jc w:val="center"/>
              <w:rPr>
                <w:sz w:val="28"/>
                <w:szCs w:val="28"/>
                <w:lang w:eastAsia="ru-RU"/>
              </w:rPr>
            </w:pPr>
            <w:r w:rsidRPr="002355BA">
              <w:rPr>
                <w:i/>
                <w:iCs/>
                <w:sz w:val="28"/>
                <w:szCs w:val="28"/>
                <w:lang w:eastAsia="ru-RU"/>
              </w:rPr>
              <w:t>Поочередно сгибают пальцы на обеих руках, начиная с</w:t>
            </w:r>
          </w:p>
          <w:p w:rsidR="002355BA" w:rsidRPr="002355BA" w:rsidRDefault="002355BA" w:rsidP="00792829">
            <w:pPr>
              <w:ind w:firstLine="258"/>
              <w:jc w:val="center"/>
              <w:rPr>
                <w:sz w:val="28"/>
                <w:szCs w:val="28"/>
                <w:lang w:eastAsia="ru-RU"/>
              </w:rPr>
            </w:pPr>
            <w:r w:rsidRPr="002355BA">
              <w:rPr>
                <w:i/>
                <w:iCs/>
                <w:sz w:val="28"/>
                <w:szCs w:val="28"/>
                <w:lang w:eastAsia="ru-RU"/>
              </w:rPr>
              <w:t>мизинца левой руки</w:t>
            </w:r>
            <w:r w:rsidRPr="002355BA">
              <w:rPr>
                <w:sz w:val="28"/>
                <w:szCs w:val="28"/>
                <w:lang w:eastAsia="ru-RU"/>
              </w:rPr>
              <w:t>.</w:t>
            </w:r>
          </w:p>
          <w:p w:rsidR="002355BA" w:rsidRPr="002355BA" w:rsidRDefault="002355BA" w:rsidP="00792829">
            <w:pPr>
              <w:ind w:firstLine="258"/>
              <w:jc w:val="center"/>
              <w:rPr>
                <w:sz w:val="28"/>
                <w:szCs w:val="28"/>
                <w:lang w:eastAsia="ru-RU"/>
              </w:rPr>
            </w:pPr>
            <w:r w:rsidRPr="002355BA">
              <w:rPr>
                <w:sz w:val="28"/>
                <w:szCs w:val="28"/>
                <w:lang w:eastAsia="ru-RU"/>
              </w:rPr>
              <w:t>Все вернулись, прилетели,</w:t>
            </w:r>
          </w:p>
          <w:p w:rsidR="002355BA" w:rsidRPr="002355BA" w:rsidRDefault="002355BA" w:rsidP="00792829">
            <w:pPr>
              <w:ind w:firstLine="258"/>
              <w:jc w:val="center"/>
              <w:rPr>
                <w:sz w:val="28"/>
                <w:szCs w:val="28"/>
                <w:lang w:eastAsia="ru-RU"/>
              </w:rPr>
            </w:pPr>
            <w:r w:rsidRPr="002355BA">
              <w:rPr>
                <w:i/>
                <w:iCs/>
                <w:sz w:val="28"/>
                <w:szCs w:val="28"/>
                <w:lang w:eastAsia="ru-RU"/>
              </w:rPr>
              <w:t>Снова, скрестив большие пальцы, машут ладошками.</w:t>
            </w:r>
          </w:p>
          <w:p w:rsidR="002355BA" w:rsidRPr="002355BA" w:rsidRDefault="002355BA" w:rsidP="00792829">
            <w:pPr>
              <w:ind w:firstLine="258"/>
              <w:jc w:val="center"/>
              <w:rPr>
                <w:sz w:val="28"/>
                <w:szCs w:val="28"/>
                <w:lang w:eastAsia="ru-RU"/>
              </w:rPr>
            </w:pPr>
            <w:r w:rsidRPr="002355BA">
              <w:rPr>
                <w:sz w:val="28"/>
                <w:szCs w:val="28"/>
                <w:lang w:eastAsia="ru-RU"/>
              </w:rPr>
              <w:t>Песни звонкие запели!</w:t>
            </w:r>
          </w:p>
          <w:p w:rsidR="002355BA" w:rsidRPr="002355BA" w:rsidRDefault="002355BA" w:rsidP="00792829">
            <w:pPr>
              <w:ind w:firstLine="258"/>
              <w:jc w:val="center"/>
              <w:rPr>
                <w:sz w:val="28"/>
                <w:szCs w:val="28"/>
                <w:lang w:eastAsia="ru-RU"/>
              </w:rPr>
            </w:pPr>
            <w:r w:rsidRPr="002355BA">
              <w:rPr>
                <w:i/>
                <w:iCs/>
                <w:sz w:val="28"/>
                <w:szCs w:val="28"/>
                <w:lang w:eastAsia="ru-RU"/>
              </w:rPr>
              <w:t>Указательным и большим пальцами делают клюв –</w:t>
            </w:r>
          </w:p>
          <w:p w:rsidR="002355BA" w:rsidRPr="002355BA" w:rsidRDefault="002355BA" w:rsidP="00792829">
            <w:pPr>
              <w:spacing w:line="0" w:lineRule="atLeast"/>
              <w:ind w:firstLine="258"/>
              <w:jc w:val="center"/>
              <w:rPr>
                <w:sz w:val="28"/>
                <w:szCs w:val="28"/>
                <w:lang w:eastAsia="ru-RU"/>
              </w:rPr>
            </w:pPr>
            <w:r w:rsidRPr="002355BA">
              <w:rPr>
                <w:i/>
                <w:iCs/>
                <w:sz w:val="28"/>
                <w:szCs w:val="28"/>
                <w:lang w:eastAsia="ru-RU"/>
              </w:rPr>
              <w:t>«птицы поют».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jc w:val="center"/>
              <w:rPr>
                <w:b/>
                <w:bCs/>
                <w:i/>
                <w:iCs/>
                <w:sz w:val="28"/>
                <w:szCs w:val="28"/>
                <w:lang w:eastAsia="ru-RU"/>
              </w:rPr>
            </w:pPr>
            <w:r w:rsidRPr="002355BA">
              <w:rPr>
                <w:b/>
                <w:bCs/>
                <w:i/>
                <w:iCs/>
                <w:sz w:val="28"/>
                <w:szCs w:val="28"/>
                <w:lang w:eastAsia="ru-RU"/>
              </w:rPr>
              <w:t>Тема:  «Профессии».</w:t>
            </w:r>
          </w:p>
          <w:p w:rsidR="002355BA" w:rsidRPr="002355BA" w:rsidRDefault="002355BA" w:rsidP="00792829">
            <w:pPr>
              <w:jc w:val="center"/>
              <w:rPr>
                <w:sz w:val="28"/>
                <w:szCs w:val="28"/>
                <w:lang w:eastAsia="ru-RU"/>
              </w:rPr>
            </w:pPr>
            <w:r w:rsidRPr="002355BA">
              <w:rPr>
                <w:b/>
                <w:bCs/>
                <w:iCs/>
                <w:sz w:val="28"/>
                <w:szCs w:val="28"/>
                <w:lang w:eastAsia="ru-RU"/>
              </w:rPr>
              <w:t>Хлеб.</w:t>
            </w:r>
          </w:p>
          <w:p w:rsidR="002355BA" w:rsidRPr="002355BA" w:rsidRDefault="002355BA" w:rsidP="00792829">
            <w:pPr>
              <w:ind w:left="26" w:firstLine="142"/>
              <w:rPr>
                <w:sz w:val="28"/>
                <w:szCs w:val="28"/>
                <w:lang w:eastAsia="ru-RU"/>
              </w:rPr>
            </w:pPr>
            <w:r w:rsidRPr="002355BA">
              <w:rPr>
                <w:b/>
                <w:bCs/>
                <w:sz w:val="28"/>
                <w:szCs w:val="28"/>
                <w:lang w:eastAsia="ru-RU"/>
              </w:rPr>
              <w:t>                 </w:t>
            </w:r>
            <w:r w:rsidRPr="002355BA">
              <w:rPr>
                <w:sz w:val="28"/>
                <w:szCs w:val="28"/>
                <w:lang w:eastAsia="ru-RU"/>
              </w:rPr>
              <w:t>Муку в тесто замесили,</w:t>
            </w:r>
          </w:p>
          <w:p w:rsidR="002355BA" w:rsidRPr="002355BA" w:rsidRDefault="002355BA" w:rsidP="00792829">
            <w:pPr>
              <w:ind w:left="26" w:firstLine="142"/>
              <w:jc w:val="center"/>
              <w:rPr>
                <w:sz w:val="28"/>
                <w:szCs w:val="28"/>
                <w:lang w:eastAsia="ru-RU"/>
              </w:rPr>
            </w:pPr>
            <w:r w:rsidRPr="002355BA">
              <w:rPr>
                <w:i/>
                <w:iCs/>
                <w:sz w:val="28"/>
                <w:szCs w:val="28"/>
                <w:lang w:eastAsia="ru-RU"/>
              </w:rPr>
              <w:t>Сжимают и разжимают пальчики.</w:t>
            </w:r>
          </w:p>
          <w:p w:rsidR="002355BA" w:rsidRPr="002355BA" w:rsidRDefault="002355BA" w:rsidP="00792829">
            <w:pPr>
              <w:ind w:left="26" w:firstLine="142"/>
              <w:jc w:val="center"/>
              <w:rPr>
                <w:sz w:val="28"/>
                <w:szCs w:val="28"/>
                <w:lang w:eastAsia="ru-RU"/>
              </w:rPr>
            </w:pPr>
            <w:r w:rsidRPr="002355BA">
              <w:rPr>
                <w:sz w:val="28"/>
                <w:szCs w:val="28"/>
                <w:lang w:eastAsia="ru-RU"/>
              </w:rPr>
              <w:t>А из теста мы слепили:</w:t>
            </w:r>
          </w:p>
          <w:p w:rsidR="002355BA" w:rsidRPr="002355BA" w:rsidRDefault="002355BA" w:rsidP="00792829">
            <w:pPr>
              <w:ind w:left="26" w:firstLine="142"/>
              <w:jc w:val="center"/>
              <w:rPr>
                <w:sz w:val="28"/>
                <w:szCs w:val="28"/>
                <w:lang w:eastAsia="ru-RU"/>
              </w:rPr>
            </w:pPr>
            <w:r w:rsidRPr="002355BA">
              <w:rPr>
                <w:i/>
                <w:iCs/>
                <w:sz w:val="28"/>
                <w:szCs w:val="28"/>
                <w:lang w:eastAsia="ru-RU"/>
              </w:rPr>
              <w:t>Прихлопывают ладошками, «лепят».</w:t>
            </w:r>
          </w:p>
          <w:p w:rsidR="002355BA" w:rsidRPr="002355BA" w:rsidRDefault="002355BA" w:rsidP="00792829">
            <w:pPr>
              <w:ind w:left="26" w:firstLine="142"/>
              <w:jc w:val="center"/>
              <w:rPr>
                <w:sz w:val="28"/>
                <w:szCs w:val="28"/>
                <w:lang w:eastAsia="ru-RU"/>
              </w:rPr>
            </w:pPr>
            <w:r w:rsidRPr="002355BA">
              <w:rPr>
                <w:sz w:val="28"/>
                <w:szCs w:val="28"/>
                <w:lang w:eastAsia="ru-RU"/>
              </w:rPr>
              <w:t>Пирожки и плюшки,</w:t>
            </w:r>
          </w:p>
          <w:p w:rsidR="002355BA" w:rsidRPr="002355BA" w:rsidRDefault="002355BA" w:rsidP="00792829">
            <w:pPr>
              <w:ind w:left="26" w:firstLine="142"/>
              <w:jc w:val="center"/>
              <w:rPr>
                <w:sz w:val="28"/>
                <w:szCs w:val="28"/>
                <w:lang w:eastAsia="ru-RU"/>
              </w:rPr>
            </w:pPr>
            <w:r w:rsidRPr="002355BA">
              <w:rPr>
                <w:sz w:val="28"/>
                <w:szCs w:val="28"/>
                <w:lang w:eastAsia="ru-RU"/>
              </w:rPr>
              <w:t>Сдобные ватрушки,</w:t>
            </w:r>
          </w:p>
          <w:p w:rsidR="002355BA" w:rsidRPr="002355BA" w:rsidRDefault="002355BA" w:rsidP="00792829">
            <w:pPr>
              <w:ind w:left="26" w:firstLine="142"/>
              <w:jc w:val="center"/>
              <w:rPr>
                <w:sz w:val="28"/>
                <w:szCs w:val="28"/>
                <w:lang w:eastAsia="ru-RU"/>
              </w:rPr>
            </w:pPr>
            <w:r w:rsidRPr="002355BA">
              <w:rPr>
                <w:sz w:val="28"/>
                <w:szCs w:val="28"/>
                <w:lang w:eastAsia="ru-RU"/>
              </w:rPr>
              <w:t>Булочки и калачи -</w:t>
            </w:r>
          </w:p>
          <w:p w:rsidR="002355BA" w:rsidRPr="002355BA" w:rsidRDefault="002355BA" w:rsidP="00792829">
            <w:pPr>
              <w:ind w:left="26" w:firstLine="142"/>
              <w:jc w:val="center"/>
              <w:rPr>
                <w:sz w:val="28"/>
                <w:szCs w:val="28"/>
                <w:lang w:eastAsia="ru-RU"/>
              </w:rPr>
            </w:pPr>
            <w:r w:rsidRPr="002355BA">
              <w:rPr>
                <w:sz w:val="28"/>
                <w:szCs w:val="28"/>
                <w:lang w:eastAsia="ru-RU"/>
              </w:rPr>
              <w:t>Всё мы испечем в печи.</w:t>
            </w:r>
          </w:p>
          <w:p w:rsidR="002355BA" w:rsidRPr="002355BA" w:rsidRDefault="002355BA" w:rsidP="00792829">
            <w:pPr>
              <w:ind w:left="26" w:firstLine="142"/>
              <w:jc w:val="center"/>
              <w:rPr>
                <w:sz w:val="28"/>
                <w:szCs w:val="28"/>
                <w:lang w:eastAsia="ru-RU"/>
              </w:rPr>
            </w:pPr>
            <w:r w:rsidRPr="002355BA">
              <w:rPr>
                <w:i/>
                <w:iCs/>
                <w:sz w:val="28"/>
                <w:szCs w:val="28"/>
                <w:lang w:eastAsia="ru-RU"/>
              </w:rPr>
              <w:t>Поочередно разгибают пальчики, начиная</w:t>
            </w:r>
          </w:p>
          <w:p w:rsidR="002355BA" w:rsidRPr="002355BA" w:rsidRDefault="002355BA" w:rsidP="00792829">
            <w:pPr>
              <w:ind w:left="26" w:firstLine="142"/>
              <w:jc w:val="center"/>
              <w:rPr>
                <w:sz w:val="28"/>
                <w:szCs w:val="28"/>
                <w:lang w:eastAsia="ru-RU"/>
              </w:rPr>
            </w:pPr>
            <w:r w:rsidRPr="002355BA">
              <w:rPr>
                <w:i/>
                <w:iCs/>
                <w:sz w:val="28"/>
                <w:szCs w:val="28"/>
                <w:lang w:eastAsia="ru-RU"/>
              </w:rPr>
              <w:t>с мизинца.</w:t>
            </w:r>
          </w:p>
          <w:p w:rsidR="002355BA" w:rsidRPr="002355BA" w:rsidRDefault="002355BA" w:rsidP="00792829">
            <w:pPr>
              <w:ind w:left="26" w:firstLine="142"/>
              <w:jc w:val="center"/>
              <w:rPr>
                <w:sz w:val="28"/>
                <w:szCs w:val="28"/>
                <w:lang w:eastAsia="ru-RU"/>
              </w:rPr>
            </w:pPr>
            <w:r w:rsidRPr="002355BA">
              <w:rPr>
                <w:i/>
                <w:iCs/>
                <w:sz w:val="28"/>
                <w:szCs w:val="28"/>
                <w:lang w:eastAsia="ru-RU"/>
              </w:rPr>
              <w:t>Обе ладошки разворачивают вверх.</w:t>
            </w:r>
          </w:p>
          <w:p w:rsidR="002355BA" w:rsidRPr="002355BA" w:rsidRDefault="002355BA" w:rsidP="00792829">
            <w:pPr>
              <w:spacing w:line="0" w:lineRule="atLeast"/>
              <w:ind w:left="26" w:firstLine="142"/>
              <w:jc w:val="center"/>
              <w:rPr>
                <w:sz w:val="28"/>
                <w:szCs w:val="28"/>
                <w:lang w:eastAsia="ru-RU"/>
              </w:rPr>
            </w:pPr>
            <w:r w:rsidRPr="002355BA">
              <w:rPr>
                <w:sz w:val="28"/>
                <w:szCs w:val="28"/>
                <w:lang w:eastAsia="ru-RU"/>
              </w:rPr>
              <w:t>Очень вкусно!</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jc w:val="center"/>
              <w:rPr>
                <w:sz w:val="28"/>
                <w:szCs w:val="28"/>
                <w:lang w:eastAsia="ru-RU"/>
              </w:rPr>
            </w:pPr>
            <w:r w:rsidRPr="002355BA">
              <w:rPr>
                <w:b/>
                <w:bCs/>
                <w:i/>
                <w:iCs/>
                <w:sz w:val="28"/>
                <w:szCs w:val="28"/>
                <w:lang w:eastAsia="ru-RU"/>
              </w:rPr>
              <w:t>Тема:  «Рыбы».</w:t>
            </w:r>
          </w:p>
          <w:p w:rsidR="002355BA" w:rsidRPr="002355BA" w:rsidRDefault="002355BA" w:rsidP="00792829">
            <w:pPr>
              <w:ind w:firstLine="258"/>
              <w:jc w:val="center"/>
              <w:rPr>
                <w:sz w:val="28"/>
                <w:szCs w:val="28"/>
                <w:lang w:eastAsia="ru-RU"/>
              </w:rPr>
            </w:pPr>
            <w:r w:rsidRPr="002355BA">
              <w:rPr>
                <w:b/>
                <w:bCs/>
                <w:sz w:val="28"/>
                <w:szCs w:val="28"/>
                <w:lang w:eastAsia="ru-RU"/>
              </w:rPr>
              <w:t>Подводный мир</w:t>
            </w:r>
          </w:p>
          <w:p w:rsidR="002355BA" w:rsidRPr="002355BA" w:rsidRDefault="002355BA" w:rsidP="00792829">
            <w:pPr>
              <w:ind w:firstLine="258"/>
              <w:jc w:val="center"/>
              <w:rPr>
                <w:sz w:val="28"/>
                <w:szCs w:val="28"/>
                <w:lang w:eastAsia="ru-RU"/>
              </w:rPr>
            </w:pPr>
            <w:r w:rsidRPr="002355BA">
              <w:rPr>
                <w:sz w:val="28"/>
                <w:szCs w:val="28"/>
                <w:lang w:eastAsia="ru-RU"/>
              </w:rPr>
              <w:t>Посмотри скорей вокруг!</w:t>
            </w:r>
          </w:p>
          <w:p w:rsidR="002355BA" w:rsidRPr="002355BA" w:rsidRDefault="002355BA" w:rsidP="00792829">
            <w:pPr>
              <w:ind w:firstLine="258"/>
              <w:jc w:val="center"/>
              <w:rPr>
                <w:sz w:val="28"/>
                <w:szCs w:val="28"/>
                <w:lang w:eastAsia="ru-RU"/>
              </w:rPr>
            </w:pPr>
            <w:r w:rsidRPr="002355BA">
              <w:rPr>
                <w:i/>
                <w:iCs/>
                <w:sz w:val="28"/>
                <w:szCs w:val="28"/>
                <w:lang w:eastAsia="ru-RU"/>
              </w:rPr>
              <w:t>Делают ладошку у лба «козырьком».</w:t>
            </w:r>
          </w:p>
          <w:p w:rsidR="002355BA" w:rsidRPr="002355BA" w:rsidRDefault="002355BA" w:rsidP="00792829">
            <w:pPr>
              <w:ind w:firstLine="258"/>
              <w:jc w:val="center"/>
              <w:rPr>
                <w:sz w:val="28"/>
                <w:szCs w:val="28"/>
                <w:lang w:eastAsia="ru-RU"/>
              </w:rPr>
            </w:pPr>
            <w:r w:rsidRPr="002355BA">
              <w:rPr>
                <w:sz w:val="28"/>
                <w:szCs w:val="28"/>
                <w:lang w:eastAsia="ru-RU"/>
              </w:rPr>
              <w:t>Что ты видишь, милый друг?</w:t>
            </w:r>
          </w:p>
          <w:p w:rsidR="002355BA" w:rsidRPr="002355BA" w:rsidRDefault="002355BA" w:rsidP="00792829">
            <w:pPr>
              <w:ind w:firstLine="258"/>
              <w:jc w:val="center"/>
              <w:rPr>
                <w:sz w:val="28"/>
                <w:szCs w:val="28"/>
                <w:lang w:eastAsia="ru-RU"/>
              </w:rPr>
            </w:pPr>
            <w:r w:rsidRPr="002355BA">
              <w:rPr>
                <w:i/>
                <w:iCs/>
                <w:sz w:val="28"/>
                <w:szCs w:val="28"/>
                <w:lang w:eastAsia="ru-RU"/>
              </w:rPr>
              <w:t>Приставляют пальцы колечками у глаз.</w:t>
            </w:r>
          </w:p>
          <w:p w:rsidR="002355BA" w:rsidRPr="002355BA" w:rsidRDefault="002355BA" w:rsidP="00792829">
            <w:pPr>
              <w:ind w:firstLine="258"/>
              <w:jc w:val="center"/>
              <w:rPr>
                <w:sz w:val="28"/>
                <w:szCs w:val="28"/>
                <w:lang w:eastAsia="ru-RU"/>
              </w:rPr>
            </w:pPr>
            <w:r w:rsidRPr="002355BA">
              <w:rPr>
                <w:sz w:val="28"/>
                <w:szCs w:val="28"/>
                <w:lang w:eastAsia="ru-RU"/>
              </w:rPr>
              <w:t>Здесь прозрачная вода.</w:t>
            </w:r>
          </w:p>
          <w:p w:rsidR="002355BA" w:rsidRPr="002355BA" w:rsidRDefault="002355BA" w:rsidP="00792829">
            <w:pPr>
              <w:ind w:firstLine="258"/>
              <w:jc w:val="center"/>
              <w:rPr>
                <w:sz w:val="28"/>
                <w:szCs w:val="28"/>
                <w:lang w:eastAsia="ru-RU"/>
              </w:rPr>
            </w:pPr>
            <w:r w:rsidRPr="002355BA">
              <w:rPr>
                <w:sz w:val="28"/>
                <w:szCs w:val="28"/>
                <w:lang w:eastAsia="ru-RU"/>
              </w:rPr>
              <w:t>Плывет морской конек сюда.</w:t>
            </w:r>
          </w:p>
          <w:p w:rsidR="002355BA" w:rsidRPr="002355BA" w:rsidRDefault="002355BA" w:rsidP="00792829">
            <w:pPr>
              <w:ind w:firstLine="258"/>
              <w:jc w:val="center"/>
              <w:rPr>
                <w:sz w:val="28"/>
                <w:szCs w:val="28"/>
                <w:lang w:eastAsia="ru-RU"/>
              </w:rPr>
            </w:pPr>
            <w:r w:rsidRPr="002355BA">
              <w:rPr>
                <w:sz w:val="28"/>
                <w:szCs w:val="28"/>
                <w:lang w:eastAsia="ru-RU"/>
              </w:rPr>
              <w:t>Вот медуза, вот кальмар.</w:t>
            </w:r>
          </w:p>
          <w:p w:rsidR="002355BA" w:rsidRPr="002355BA" w:rsidRDefault="002355BA" w:rsidP="00792829">
            <w:pPr>
              <w:ind w:firstLine="258"/>
              <w:jc w:val="center"/>
              <w:rPr>
                <w:sz w:val="28"/>
                <w:szCs w:val="28"/>
                <w:lang w:eastAsia="ru-RU"/>
              </w:rPr>
            </w:pPr>
            <w:r w:rsidRPr="002355BA">
              <w:rPr>
                <w:sz w:val="28"/>
                <w:szCs w:val="28"/>
                <w:lang w:eastAsia="ru-RU"/>
              </w:rPr>
              <w:t>А это? Это рыба-шар.</w:t>
            </w:r>
          </w:p>
          <w:p w:rsidR="002355BA" w:rsidRPr="002355BA" w:rsidRDefault="002355BA" w:rsidP="00792829">
            <w:pPr>
              <w:ind w:firstLine="258"/>
              <w:jc w:val="center"/>
              <w:rPr>
                <w:sz w:val="28"/>
                <w:szCs w:val="28"/>
                <w:lang w:eastAsia="ru-RU"/>
              </w:rPr>
            </w:pPr>
            <w:r w:rsidRPr="002355BA">
              <w:rPr>
                <w:sz w:val="28"/>
                <w:szCs w:val="28"/>
                <w:lang w:eastAsia="ru-RU"/>
              </w:rPr>
              <w:t>А вот, расправив восемь ног,</w:t>
            </w:r>
          </w:p>
          <w:p w:rsidR="002355BA" w:rsidRPr="002355BA" w:rsidRDefault="002355BA" w:rsidP="00792829">
            <w:pPr>
              <w:ind w:firstLine="258"/>
              <w:jc w:val="center"/>
              <w:rPr>
                <w:sz w:val="28"/>
                <w:szCs w:val="28"/>
                <w:lang w:eastAsia="ru-RU"/>
              </w:rPr>
            </w:pPr>
            <w:r w:rsidRPr="002355BA">
              <w:rPr>
                <w:sz w:val="28"/>
                <w:szCs w:val="28"/>
                <w:lang w:eastAsia="ru-RU"/>
              </w:rPr>
              <w:t>Гостей встречает осьминог.</w:t>
            </w:r>
          </w:p>
          <w:p w:rsidR="002355BA" w:rsidRDefault="002355BA" w:rsidP="00792829">
            <w:pPr>
              <w:spacing w:line="0" w:lineRule="atLeast"/>
              <w:ind w:firstLine="258"/>
              <w:jc w:val="center"/>
              <w:rPr>
                <w:i/>
                <w:iCs/>
                <w:sz w:val="28"/>
                <w:szCs w:val="28"/>
                <w:lang w:eastAsia="ru-RU"/>
              </w:rPr>
            </w:pPr>
            <w:r w:rsidRPr="002355BA">
              <w:rPr>
                <w:i/>
                <w:iCs/>
                <w:sz w:val="28"/>
                <w:szCs w:val="28"/>
                <w:lang w:eastAsia="ru-RU"/>
              </w:rPr>
              <w:t>Разгибают пальцы из кулачка, начиная с мизинца.</w:t>
            </w:r>
          </w:p>
          <w:p w:rsidR="00813792" w:rsidRDefault="00813792" w:rsidP="00792829">
            <w:pPr>
              <w:spacing w:line="0" w:lineRule="atLeast"/>
              <w:ind w:firstLine="258"/>
              <w:jc w:val="center"/>
              <w:rPr>
                <w:i/>
                <w:iCs/>
                <w:sz w:val="28"/>
                <w:szCs w:val="28"/>
                <w:lang w:eastAsia="ru-RU"/>
              </w:rPr>
            </w:pPr>
          </w:p>
          <w:p w:rsidR="00813792" w:rsidRDefault="00813792" w:rsidP="00792829">
            <w:pPr>
              <w:spacing w:line="0" w:lineRule="atLeast"/>
              <w:ind w:firstLine="258"/>
              <w:jc w:val="center"/>
              <w:rPr>
                <w:i/>
                <w:iCs/>
                <w:sz w:val="28"/>
                <w:szCs w:val="28"/>
                <w:lang w:eastAsia="ru-RU"/>
              </w:rPr>
            </w:pPr>
          </w:p>
          <w:p w:rsidR="00813792" w:rsidRPr="002355BA" w:rsidRDefault="00813792" w:rsidP="00792829">
            <w:pPr>
              <w:spacing w:line="0" w:lineRule="atLeast"/>
              <w:ind w:firstLine="258"/>
              <w:jc w:val="center"/>
              <w:rPr>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jc w:val="center"/>
              <w:rPr>
                <w:sz w:val="28"/>
                <w:szCs w:val="28"/>
                <w:lang w:eastAsia="ru-RU"/>
              </w:rPr>
            </w:pPr>
            <w:r w:rsidRPr="002355BA">
              <w:rPr>
                <w:b/>
                <w:bCs/>
                <w:i/>
                <w:iCs/>
                <w:sz w:val="28"/>
                <w:szCs w:val="28"/>
                <w:lang w:eastAsia="ru-RU"/>
              </w:rPr>
              <w:t>Тема:  «Фрукты</w:t>
            </w:r>
            <w:r w:rsidRPr="002355BA">
              <w:rPr>
                <w:i/>
                <w:iCs/>
                <w:sz w:val="28"/>
                <w:szCs w:val="28"/>
                <w:lang w:eastAsia="ru-RU"/>
              </w:rPr>
              <w:t>».</w:t>
            </w:r>
          </w:p>
          <w:p w:rsidR="002355BA" w:rsidRPr="002355BA" w:rsidRDefault="002355BA" w:rsidP="00792829">
            <w:pPr>
              <w:ind w:left="26" w:firstLine="142"/>
              <w:jc w:val="center"/>
              <w:rPr>
                <w:sz w:val="28"/>
                <w:szCs w:val="28"/>
                <w:lang w:eastAsia="ru-RU"/>
              </w:rPr>
            </w:pPr>
            <w:r w:rsidRPr="002355BA">
              <w:rPr>
                <w:b/>
                <w:bCs/>
                <w:sz w:val="28"/>
                <w:szCs w:val="28"/>
                <w:lang w:eastAsia="ru-RU"/>
              </w:rPr>
              <w:t>Фруктовая ладошка</w:t>
            </w:r>
          </w:p>
          <w:p w:rsidR="002355BA" w:rsidRPr="002355BA" w:rsidRDefault="002355BA" w:rsidP="00792829">
            <w:pPr>
              <w:ind w:left="26" w:firstLine="142"/>
              <w:jc w:val="center"/>
              <w:rPr>
                <w:sz w:val="28"/>
                <w:szCs w:val="28"/>
                <w:lang w:eastAsia="ru-RU"/>
              </w:rPr>
            </w:pPr>
            <w:r w:rsidRPr="002355BA">
              <w:rPr>
                <w:sz w:val="28"/>
                <w:szCs w:val="28"/>
                <w:lang w:eastAsia="ru-RU"/>
              </w:rPr>
              <w:t>Этот пальчик - апельсин,</w:t>
            </w:r>
          </w:p>
          <w:p w:rsidR="002355BA" w:rsidRPr="002355BA" w:rsidRDefault="002355BA" w:rsidP="00792829">
            <w:pPr>
              <w:ind w:left="26" w:firstLine="142"/>
              <w:jc w:val="center"/>
              <w:rPr>
                <w:sz w:val="28"/>
                <w:szCs w:val="28"/>
                <w:lang w:eastAsia="ru-RU"/>
              </w:rPr>
            </w:pPr>
            <w:r w:rsidRPr="002355BA">
              <w:rPr>
                <w:sz w:val="28"/>
                <w:szCs w:val="28"/>
                <w:lang w:eastAsia="ru-RU"/>
              </w:rPr>
              <w:t>Он, конечно, не один.</w:t>
            </w:r>
          </w:p>
          <w:p w:rsidR="002355BA" w:rsidRPr="002355BA" w:rsidRDefault="002355BA" w:rsidP="00792829">
            <w:pPr>
              <w:ind w:left="26" w:firstLine="142"/>
              <w:jc w:val="center"/>
              <w:rPr>
                <w:sz w:val="28"/>
                <w:szCs w:val="28"/>
                <w:lang w:eastAsia="ru-RU"/>
              </w:rPr>
            </w:pPr>
            <w:r w:rsidRPr="002355BA">
              <w:rPr>
                <w:sz w:val="28"/>
                <w:szCs w:val="28"/>
                <w:lang w:eastAsia="ru-RU"/>
              </w:rPr>
              <w:t>Этот пальчик - слива,</w:t>
            </w:r>
          </w:p>
          <w:p w:rsidR="002355BA" w:rsidRPr="002355BA" w:rsidRDefault="002355BA" w:rsidP="00792829">
            <w:pPr>
              <w:ind w:left="26" w:firstLine="142"/>
              <w:jc w:val="center"/>
              <w:rPr>
                <w:sz w:val="28"/>
                <w:szCs w:val="28"/>
                <w:lang w:eastAsia="ru-RU"/>
              </w:rPr>
            </w:pPr>
            <w:r w:rsidRPr="002355BA">
              <w:rPr>
                <w:sz w:val="28"/>
                <w:szCs w:val="28"/>
                <w:lang w:eastAsia="ru-RU"/>
              </w:rPr>
              <w:t>Вкусная, красивая.</w:t>
            </w:r>
          </w:p>
          <w:p w:rsidR="002355BA" w:rsidRPr="002355BA" w:rsidRDefault="002355BA" w:rsidP="00792829">
            <w:pPr>
              <w:ind w:left="26" w:firstLine="142"/>
              <w:jc w:val="center"/>
              <w:rPr>
                <w:sz w:val="28"/>
                <w:szCs w:val="28"/>
                <w:lang w:eastAsia="ru-RU"/>
              </w:rPr>
            </w:pPr>
            <w:r w:rsidRPr="002355BA">
              <w:rPr>
                <w:sz w:val="28"/>
                <w:szCs w:val="28"/>
                <w:lang w:eastAsia="ru-RU"/>
              </w:rPr>
              <w:t>Этот пальчик - абрикос,</w:t>
            </w:r>
          </w:p>
          <w:p w:rsidR="002355BA" w:rsidRPr="002355BA" w:rsidRDefault="002355BA" w:rsidP="00792829">
            <w:pPr>
              <w:ind w:left="26" w:firstLine="142"/>
              <w:jc w:val="center"/>
              <w:rPr>
                <w:sz w:val="28"/>
                <w:szCs w:val="28"/>
                <w:lang w:eastAsia="ru-RU"/>
              </w:rPr>
            </w:pPr>
            <w:r w:rsidRPr="002355BA">
              <w:rPr>
                <w:sz w:val="28"/>
                <w:szCs w:val="28"/>
                <w:lang w:eastAsia="ru-RU"/>
              </w:rPr>
              <w:t>Высоко на ветке рос.</w:t>
            </w:r>
          </w:p>
          <w:p w:rsidR="002355BA" w:rsidRPr="002355BA" w:rsidRDefault="002355BA" w:rsidP="00792829">
            <w:pPr>
              <w:ind w:left="26" w:firstLine="142"/>
              <w:jc w:val="center"/>
              <w:rPr>
                <w:sz w:val="28"/>
                <w:szCs w:val="28"/>
                <w:lang w:eastAsia="ru-RU"/>
              </w:rPr>
            </w:pPr>
            <w:r w:rsidRPr="002355BA">
              <w:rPr>
                <w:sz w:val="28"/>
                <w:szCs w:val="28"/>
                <w:lang w:eastAsia="ru-RU"/>
              </w:rPr>
              <w:t>Этот пальчик - груша,</w:t>
            </w:r>
          </w:p>
          <w:p w:rsidR="002355BA" w:rsidRPr="002355BA" w:rsidRDefault="002355BA" w:rsidP="00792829">
            <w:pPr>
              <w:ind w:left="26" w:firstLine="142"/>
              <w:jc w:val="center"/>
              <w:rPr>
                <w:sz w:val="28"/>
                <w:szCs w:val="28"/>
                <w:lang w:eastAsia="ru-RU"/>
              </w:rPr>
            </w:pPr>
            <w:r w:rsidRPr="002355BA">
              <w:rPr>
                <w:sz w:val="28"/>
                <w:szCs w:val="28"/>
                <w:lang w:eastAsia="ru-RU"/>
              </w:rPr>
              <w:t>Просит: «Ну-ка, скушай!»</w:t>
            </w:r>
          </w:p>
          <w:p w:rsidR="002355BA" w:rsidRPr="002355BA" w:rsidRDefault="002355BA" w:rsidP="00792829">
            <w:pPr>
              <w:ind w:left="26" w:firstLine="142"/>
              <w:jc w:val="center"/>
              <w:rPr>
                <w:sz w:val="28"/>
                <w:szCs w:val="28"/>
                <w:lang w:eastAsia="ru-RU"/>
              </w:rPr>
            </w:pPr>
            <w:r w:rsidRPr="002355BA">
              <w:rPr>
                <w:sz w:val="28"/>
                <w:szCs w:val="28"/>
                <w:lang w:eastAsia="ru-RU"/>
              </w:rPr>
              <w:t>Этот пальчик - ананас,</w:t>
            </w:r>
          </w:p>
          <w:p w:rsidR="002355BA" w:rsidRPr="002355BA" w:rsidRDefault="002355BA" w:rsidP="00792829">
            <w:pPr>
              <w:ind w:left="26" w:firstLine="142"/>
              <w:jc w:val="center"/>
              <w:rPr>
                <w:sz w:val="28"/>
                <w:szCs w:val="28"/>
                <w:lang w:eastAsia="ru-RU"/>
              </w:rPr>
            </w:pPr>
            <w:r w:rsidRPr="002355BA">
              <w:rPr>
                <w:i/>
                <w:iCs/>
                <w:sz w:val="28"/>
                <w:szCs w:val="28"/>
                <w:lang w:eastAsia="ru-RU"/>
              </w:rPr>
              <w:t>Поочередно разгибают пальчики из кулачка,</w:t>
            </w:r>
          </w:p>
          <w:p w:rsidR="002355BA" w:rsidRPr="002355BA" w:rsidRDefault="002355BA" w:rsidP="00792829">
            <w:pPr>
              <w:ind w:left="26" w:firstLine="142"/>
              <w:jc w:val="center"/>
              <w:rPr>
                <w:sz w:val="28"/>
                <w:szCs w:val="28"/>
                <w:lang w:eastAsia="ru-RU"/>
              </w:rPr>
            </w:pPr>
            <w:r w:rsidRPr="002355BA">
              <w:rPr>
                <w:i/>
                <w:iCs/>
                <w:sz w:val="28"/>
                <w:szCs w:val="28"/>
                <w:lang w:eastAsia="ru-RU"/>
              </w:rPr>
              <w:t>начиная с большого.</w:t>
            </w:r>
          </w:p>
          <w:p w:rsidR="002355BA" w:rsidRPr="002355BA" w:rsidRDefault="002355BA" w:rsidP="00792829">
            <w:pPr>
              <w:ind w:left="26" w:firstLine="142"/>
              <w:jc w:val="center"/>
              <w:rPr>
                <w:sz w:val="28"/>
                <w:szCs w:val="28"/>
                <w:lang w:eastAsia="ru-RU"/>
              </w:rPr>
            </w:pPr>
            <w:r w:rsidRPr="002355BA">
              <w:rPr>
                <w:sz w:val="28"/>
                <w:szCs w:val="28"/>
                <w:lang w:eastAsia="ru-RU"/>
              </w:rPr>
              <w:t>Фрукт для вас и для нас.</w:t>
            </w:r>
          </w:p>
          <w:p w:rsidR="002355BA" w:rsidRPr="002355BA" w:rsidRDefault="002355BA" w:rsidP="00792829">
            <w:pPr>
              <w:spacing w:line="0" w:lineRule="atLeast"/>
              <w:ind w:left="26" w:firstLine="142"/>
              <w:rPr>
                <w:sz w:val="28"/>
                <w:szCs w:val="28"/>
                <w:lang w:eastAsia="ru-RU"/>
              </w:rPr>
            </w:pPr>
            <w:r w:rsidRPr="002355BA">
              <w:rPr>
                <w:sz w:val="28"/>
                <w:szCs w:val="28"/>
                <w:lang w:eastAsia="ru-RU"/>
              </w:rPr>
              <w:t xml:space="preserve">    </w:t>
            </w:r>
            <w:r w:rsidRPr="002355BA">
              <w:rPr>
                <w:i/>
                <w:iCs/>
                <w:sz w:val="28"/>
                <w:szCs w:val="28"/>
                <w:lang w:eastAsia="ru-RU"/>
              </w:rPr>
              <w:t> Показывают ладошками вокруг и на себя</w:t>
            </w:r>
            <w:r w:rsidRPr="002355BA">
              <w:rPr>
                <w:sz w:val="28"/>
                <w:szCs w:val="28"/>
                <w:lang w:eastAsia="ru-RU"/>
              </w:rPr>
              <w:t>.</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«Овощи</w:t>
            </w:r>
            <w:r w:rsidRPr="002355BA">
              <w:rPr>
                <w:i/>
                <w:iCs/>
                <w:sz w:val="28"/>
                <w:szCs w:val="28"/>
                <w:lang w:eastAsia="ru-RU"/>
              </w:rPr>
              <w:t>»</w:t>
            </w:r>
          </w:p>
          <w:p w:rsidR="002355BA" w:rsidRPr="002355BA" w:rsidRDefault="002355BA" w:rsidP="00792829">
            <w:pPr>
              <w:ind w:firstLine="258"/>
              <w:jc w:val="center"/>
              <w:rPr>
                <w:sz w:val="28"/>
                <w:szCs w:val="28"/>
                <w:lang w:eastAsia="ru-RU"/>
              </w:rPr>
            </w:pPr>
            <w:r w:rsidRPr="002355BA">
              <w:rPr>
                <w:b/>
                <w:bCs/>
                <w:sz w:val="28"/>
                <w:szCs w:val="28"/>
                <w:lang w:eastAsia="ru-RU"/>
              </w:rPr>
              <w:t>Овощи</w:t>
            </w:r>
          </w:p>
          <w:p w:rsidR="002355BA" w:rsidRPr="002355BA" w:rsidRDefault="002355BA" w:rsidP="00792829">
            <w:pPr>
              <w:ind w:firstLine="258"/>
              <w:jc w:val="center"/>
              <w:rPr>
                <w:sz w:val="28"/>
                <w:szCs w:val="28"/>
                <w:lang w:eastAsia="ru-RU"/>
              </w:rPr>
            </w:pPr>
            <w:r w:rsidRPr="002355BA">
              <w:rPr>
                <w:sz w:val="28"/>
                <w:szCs w:val="28"/>
                <w:lang w:eastAsia="ru-RU"/>
              </w:rPr>
              <w:t>У девчушки Зиночки</w:t>
            </w:r>
          </w:p>
          <w:p w:rsidR="002355BA" w:rsidRPr="002355BA" w:rsidRDefault="002355BA" w:rsidP="00792829">
            <w:pPr>
              <w:ind w:firstLine="258"/>
              <w:jc w:val="center"/>
              <w:rPr>
                <w:sz w:val="28"/>
                <w:szCs w:val="28"/>
                <w:lang w:eastAsia="ru-RU"/>
              </w:rPr>
            </w:pPr>
            <w:r w:rsidRPr="002355BA">
              <w:rPr>
                <w:sz w:val="28"/>
                <w:szCs w:val="28"/>
                <w:lang w:eastAsia="ru-RU"/>
              </w:rPr>
              <w:t>Овощи в корзиночке:</w:t>
            </w:r>
          </w:p>
          <w:p w:rsidR="002355BA" w:rsidRPr="002355BA" w:rsidRDefault="002355BA" w:rsidP="00792829">
            <w:pPr>
              <w:ind w:firstLine="258"/>
              <w:jc w:val="center"/>
              <w:rPr>
                <w:sz w:val="28"/>
                <w:szCs w:val="28"/>
                <w:lang w:eastAsia="ru-RU"/>
              </w:rPr>
            </w:pPr>
            <w:r w:rsidRPr="002355BA">
              <w:rPr>
                <w:i/>
                <w:iCs/>
                <w:sz w:val="28"/>
                <w:szCs w:val="28"/>
                <w:lang w:eastAsia="ru-RU"/>
              </w:rPr>
              <w:t>Дети делают ладошки «корзинкой</w:t>
            </w:r>
            <w:r w:rsidRPr="002355BA">
              <w:rPr>
                <w:b/>
                <w:bCs/>
                <w:i/>
                <w:iCs/>
                <w:sz w:val="28"/>
                <w:szCs w:val="28"/>
                <w:lang w:eastAsia="ru-RU"/>
              </w:rPr>
              <w:t>».</w:t>
            </w:r>
          </w:p>
          <w:p w:rsidR="002355BA" w:rsidRPr="002355BA" w:rsidRDefault="002355BA" w:rsidP="00792829">
            <w:pPr>
              <w:ind w:firstLine="258"/>
              <w:jc w:val="center"/>
              <w:rPr>
                <w:sz w:val="28"/>
                <w:szCs w:val="28"/>
                <w:lang w:eastAsia="ru-RU"/>
              </w:rPr>
            </w:pPr>
            <w:r w:rsidRPr="002355BA">
              <w:rPr>
                <w:sz w:val="28"/>
                <w:szCs w:val="28"/>
                <w:lang w:eastAsia="ru-RU"/>
              </w:rPr>
              <w:t>Вот пузатый кабачок</w:t>
            </w:r>
          </w:p>
          <w:p w:rsidR="002355BA" w:rsidRPr="002355BA" w:rsidRDefault="002355BA" w:rsidP="00792829">
            <w:pPr>
              <w:ind w:firstLine="258"/>
              <w:jc w:val="center"/>
              <w:rPr>
                <w:sz w:val="28"/>
                <w:szCs w:val="28"/>
                <w:lang w:eastAsia="ru-RU"/>
              </w:rPr>
            </w:pPr>
            <w:r w:rsidRPr="002355BA">
              <w:rPr>
                <w:sz w:val="28"/>
                <w:szCs w:val="28"/>
                <w:lang w:eastAsia="ru-RU"/>
              </w:rPr>
              <w:t>Положила на бочок,</w:t>
            </w:r>
          </w:p>
          <w:p w:rsidR="002355BA" w:rsidRPr="002355BA" w:rsidRDefault="002355BA" w:rsidP="00792829">
            <w:pPr>
              <w:ind w:firstLine="258"/>
              <w:jc w:val="center"/>
              <w:rPr>
                <w:sz w:val="28"/>
                <w:szCs w:val="28"/>
                <w:lang w:eastAsia="ru-RU"/>
              </w:rPr>
            </w:pPr>
            <w:r w:rsidRPr="002355BA">
              <w:rPr>
                <w:sz w:val="28"/>
                <w:szCs w:val="28"/>
                <w:lang w:eastAsia="ru-RU"/>
              </w:rPr>
              <w:t>Перец и морковку</w:t>
            </w:r>
          </w:p>
          <w:p w:rsidR="002355BA" w:rsidRPr="002355BA" w:rsidRDefault="002355BA" w:rsidP="00792829">
            <w:pPr>
              <w:ind w:firstLine="258"/>
              <w:jc w:val="center"/>
              <w:rPr>
                <w:sz w:val="28"/>
                <w:szCs w:val="28"/>
                <w:lang w:eastAsia="ru-RU"/>
              </w:rPr>
            </w:pPr>
            <w:r w:rsidRPr="002355BA">
              <w:rPr>
                <w:sz w:val="28"/>
                <w:szCs w:val="28"/>
                <w:lang w:eastAsia="ru-RU"/>
              </w:rPr>
              <w:t>Уложила ловко,</w:t>
            </w:r>
          </w:p>
          <w:p w:rsidR="002355BA" w:rsidRPr="002355BA" w:rsidRDefault="002355BA" w:rsidP="00792829">
            <w:pPr>
              <w:ind w:firstLine="258"/>
              <w:jc w:val="center"/>
              <w:rPr>
                <w:sz w:val="28"/>
                <w:szCs w:val="28"/>
                <w:lang w:eastAsia="ru-RU"/>
              </w:rPr>
            </w:pPr>
            <w:r w:rsidRPr="002355BA">
              <w:rPr>
                <w:sz w:val="28"/>
                <w:szCs w:val="28"/>
                <w:lang w:eastAsia="ru-RU"/>
              </w:rPr>
              <w:t>Помидор и огурец.</w:t>
            </w:r>
          </w:p>
          <w:p w:rsidR="002355BA" w:rsidRPr="002355BA" w:rsidRDefault="002355BA" w:rsidP="00792829">
            <w:pPr>
              <w:ind w:firstLine="258"/>
              <w:jc w:val="center"/>
              <w:rPr>
                <w:sz w:val="28"/>
                <w:szCs w:val="28"/>
                <w:lang w:eastAsia="ru-RU"/>
              </w:rPr>
            </w:pPr>
            <w:r w:rsidRPr="002355BA">
              <w:rPr>
                <w:i/>
                <w:iCs/>
                <w:sz w:val="28"/>
                <w:szCs w:val="28"/>
                <w:lang w:eastAsia="ru-RU"/>
              </w:rPr>
              <w:t>Сгибают пальчики, начиная с большого</w:t>
            </w:r>
            <w:r w:rsidRPr="002355BA">
              <w:rPr>
                <w:sz w:val="28"/>
                <w:szCs w:val="28"/>
                <w:lang w:eastAsia="ru-RU"/>
              </w:rPr>
              <w:t>.</w:t>
            </w:r>
          </w:p>
          <w:p w:rsidR="002355BA" w:rsidRPr="002355BA" w:rsidRDefault="002355BA" w:rsidP="00792829">
            <w:pPr>
              <w:ind w:firstLine="258"/>
              <w:jc w:val="center"/>
              <w:rPr>
                <w:sz w:val="28"/>
                <w:szCs w:val="28"/>
                <w:lang w:eastAsia="ru-RU"/>
              </w:rPr>
            </w:pPr>
            <w:r w:rsidRPr="002355BA">
              <w:rPr>
                <w:sz w:val="28"/>
                <w:szCs w:val="28"/>
                <w:lang w:eastAsia="ru-RU"/>
              </w:rPr>
              <w:t>Наша Зина - молодец!</w:t>
            </w:r>
          </w:p>
          <w:p w:rsidR="002355BA" w:rsidRPr="002355BA" w:rsidRDefault="002355BA" w:rsidP="00792829">
            <w:pPr>
              <w:spacing w:line="0" w:lineRule="atLeast"/>
              <w:ind w:firstLine="258"/>
              <w:jc w:val="center"/>
              <w:rPr>
                <w:sz w:val="28"/>
                <w:szCs w:val="28"/>
                <w:lang w:eastAsia="ru-RU"/>
              </w:rPr>
            </w:pPr>
            <w:r w:rsidRPr="002355BA">
              <w:rPr>
                <w:sz w:val="28"/>
                <w:szCs w:val="28"/>
                <w:lang w:eastAsia="ru-RU"/>
              </w:rPr>
              <w:t>Показывают большой палец.</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116" w:right="-116" w:firstLine="142"/>
              <w:jc w:val="center"/>
              <w:rPr>
                <w:sz w:val="28"/>
                <w:szCs w:val="28"/>
                <w:lang w:eastAsia="ru-RU"/>
              </w:rPr>
            </w:pPr>
            <w:r w:rsidRPr="002355BA">
              <w:rPr>
                <w:b/>
                <w:bCs/>
                <w:i/>
                <w:iCs/>
                <w:sz w:val="28"/>
                <w:szCs w:val="28"/>
                <w:lang w:eastAsia="ru-RU"/>
              </w:rPr>
              <w:t>Тема:  «Квартира. Дом»</w:t>
            </w:r>
          </w:p>
          <w:p w:rsidR="002355BA" w:rsidRPr="002355BA" w:rsidRDefault="002355BA" w:rsidP="00792829">
            <w:pPr>
              <w:ind w:left="-116" w:right="-116" w:firstLine="142"/>
              <w:jc w:val="center"/>
              <w:rPr>
                <w:sz w:val="28"/>
                <w:szCs w:val="28"/>
                <w:lang w:eastAsia="ru-RU"/>
              </w:rPr>
            </w:pPr>
            <w:r w:rsidRPr="002355BA">
              <w:rPr>
                <w:b/>
                <w:bCs/>
                <w:sz w:val="28"/>
                <w:szCs w:val="28"/>
                <w:lang w:eastAsia="ru-RU"/>
              </w:rPr>
              <w:t>Дом и ворота</w:t>
            </w:r>
          </w:p>
          <w:p w:rsidR="002355BA" w:rsidRPr="002355BA" w:rsidRDefault="002355BA" w:rsidP="00792829">
            <w:pPr>
              <w:ind w:left="-116" w:right="-116" w:firstLine="142"/>
              <w:jc w:val="center"/>
              <w:rPr>
                <w:sz w:val="28"/>
                <w:szCs w:val="28"/>
                <w:lang w:eastAsia="ru-RU"/>
              </w:rPr>
            </w:pPr>
            <w:r w:rsidRPr="002355BA">
              <w:rPr>
                <w:sz w:val="28"/>
                <w:szCs w:val="28"/>
                <w:lang w:eastAsia="ru-RU"/>
              </w:rPr>
              <w:t>На поляне дом стоит,</w:t>
            </w:r>
          </w:p>
          <w:p w:rsidR="002355BA" w:rsidRPr="002355BA" w:rsidRDefault="002355BA" w:rsidP="00792829">
            <w:pPr>
              <w:ind w:left="-116" w:right="-116" w:firstLine="142"/>
              <w:jc w:val="center"/>
              <w:rPr>
                <w:sz w:val="28"/>
                <w:szCs w:val="28"/>
                <w:lang w:eastAsia="ru-RU"/>
              </w:rPr>
            </w:pPr>
            <w:r w:rsidRPr="002355BA">
              <w:rPr>
                <w:i/>
                <w:iCs/>
                <w:sz w:val="28"/>
                <w:szCs w:val="28"/>
                <w:lang w:eastAsia="ru-RU"/>
              </w:rPr>
              <w:t>«Дом»   изобразить   двумя  руками, крышу дома — пальцы левой и правой рук соприкасаются друг с другом.</w:t>
            </w:r>
          </w:p>
          <w:p w:rsidR="002355BA" w:rsidRPr="002355BA" w:rsidRDefault="002355BA" w:rsidP="00792829">
            <w:pPr>
              <w:ind w:left="-116" w:right="-116" w:firstLine="142"/>
              <w:jc w:val="center"/>
              <w:rPr>
                <w:sz w:val="28"/>
                <w:szCs w:val="28"/>
                <w:lang w:eastAsia="ru-RU"/>
              </w:rPr>
            </w:pPr>
            <w:r w:rsidRPr="002355BA">
              <w:rPr>
                <w:sz w:val="28"/>
                <w:szCs w:val="28"/>
                <w:lang w:eastAsia="ru-RU"/>
              </w:rPr>
              <w:t>Ну а к дому путь закрыт.</w:t>
            </w:r>
          </w:p>
          <w:p w:rsidR="002355BA" w:rsidRPr="002355BA" w:rsidRDefault="002355BA" w:rsidP="00792829">
            <w:pPr>
              <w:ind w:left="-116" w:right="-116"/>
              <w:rPr>
                <w:sz w:val="28"/>
                <w:szCs w:val="28"/>
                <w:lang w:eastAsia="ru-RU"/>
              </w:rPr>
            </w:pPr>
            <w:r w:rsidRPr="002355BA">
              <w:rPr>
                <w:i/>
                <w:iCs/>
                <w:sz w:val="28"/>
                <w:szCs w:val="28"/>
                <w:lang w:eastAsia="ru-RU"/>
              </w:rPr>
              <w:t>Правая и левая руки повернуты ладонями к себе,</w:t>
            </w:r>
          </w:p>
          <w:p w:rsidR="002355BA" w:rsidRPr="002355BA" w:rsidRDefault="002355BA" w:rsidP="00792829">
            <w:pPr>
              <w:ind w:left="-116" w:right="-116" w:firstLine="142"/>
              <w:jc w:val="center"/>
              <w:rPr>
                <w:sz w:val="28"/>
                <w:szCs w:val="28"/>
                <w:lang w:eastAsia="ru-RU"/>
              </w:rPr>
            </w:pPr>
            <w:r w:rsidRPr="002355BA">
              <w:rPr>
                <w:i/>
                <w:iCs/>
                <w:sz w:val="28"/>
                <w:szCs w:val="28"/>
                <w:lang w:eastAsia="ru-RU"/>
              </w:rPr>
              <w:t>средние пальцы соприкасаются  друг с другом, большие пальцы — вверх («ворота»).</w:t>
            </w:r>
          </w:p>
          <w:p w:rsidR="002355BA" w:rsidRPr="002355BA" w:rsidRDefault="002355BA" w:rsidP="00792829">
            <w:pPr>
              <w:ind w:left="-116" w:right="-116" w:firstLine="142"/>
              <w:jc w:val="center"/>
              <w:rPr>
                <w:sz w:val="28"/>
                <w:szCs w:val="28"/>
                <w:lang w:eastAsia="ru-RU"/>
              </w:rPr>
            </w:pPr>
            <w:r w:rsidRPr="002355BA">
              <w:rPr>
                <w:sz w:val="28"/>
                <w:szCs w:val="28"/>
                <w:lang w:eastAsia="ru-RU"/>
              </w:rPr>
              <w:t xml:space="preserve">Мы ворота открываем. </w:t>
            </w:r>
          </w:p>
          <w:p w:rsidR="002355BA" w:rsidRPr="002355BA" w:rsidRDefault="002355BA" w:rsidP="00792829">
            <w:pPr>
              <w:ind w:left="-116" w:right="-116"/>
              <w:jc w:val="center"/>
              <w:rPr>
                <w:sz w:val="28"/>
                <w:szCs w:val="28"/>
                <w:lang w:eastAsia="ru-RU"/>
              </w:rPr>
            </w:pPr>
            <w:r w:rsidRPr="002355BA">
              <w:rPr>
                <w:i/>
                <w:iCs/>
                <w:sz w:val="28"/>
                <w:szCs w:val="28"/>
                <w:lang w:eastAsia="ru-RU"/>
              </w:rPr>
              <w:t>Ладони разворачиваются параллельно друг другу.</w:t>
            </w:r>
          </w:p>
          <w:p w:rsidR="002355BA" w:rsidRPr="002355BA" w:rsidRDefault="002355BA" w:rsidP="00792829">
            <w:pPr>
              <w:ind w:left="-116" w:right="-116" w:firstLine="142"/>
              <w:jc w:val="center"/>
              <w:rPr>
                <w:sz w:val="28"/>
                <w:szCs w:val="28"/>
                <w:lang w:eastAsia="ru-RU"/>
              </w:rPr>
            </w:pPr>
            <w:r w:rsidRPr="002355BA">
              <w:rPr>
                <w:sz w:val="28"/>
                <w:szCs w:val="28"/>
                <w:lang w:eastAsia="ru-RU"/>
              </w:rPr>
              <w:t xml:space="preserve">                   В этот домик приглашаем.          </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«Овощи».</w:t>
            </w:r>
          </w:p>
          <w:p w:rsidR="002355BA" w:rsidRPr="002355BA" w:rsidRDefault="002355BA" w:rsidP="00792829">
            <w:pPr>
              <w:ind w:right="-116" w:firstLine="116"/>
              <w:jc w:val="center"/>
              <w:rPr>
                <w:sz w:val="28"/>
                <w:szCs w:val="28"/>
                <w:lang w:eastAsia="ru-RU"/>
              </w:rPr>
            </w:pPr>
            <w:r w:rsidRPr="002355BA">
              <w:rPr>
                <w:b/>
                <w:bCs/>
                <w:sz w:val="28"/>
                <w:szCs w:val="28"/>
                <w:lang w:eastAsia="ru-RU"/>
              </w:rPr>
              <w:t>Засолим капусту</w:t>
            </w:r>
          </w:p>
          <w:p w:rsidR="002355BA" w:rsidRPr="002355BA" w:rsidRDefault="002355BA" w:rsidP="00792829">
            <w:pPr>
              <w:ind w:right="-116" w:firstLine="116"/>
              <w:jc w:val="center"/>
              <w:rPr>
                <w:sz w:val="28"/>
                <w:szCs w:val="28"/>
                <w:lang w:eastAsia="ru-RU"/>
              </w:rPr>
            </w:pPr>
            <w:r w:rsidRPr="002355BA">
              <w:rPr>
                <w:sz w:val="28"/>
                <w:szCs w:val="28"/>
                <w:lang w:eastAsia="ru-RU"/>
              </w:rPr>
              <w:t>Мы капусту рубим,        </w:t>
            </w:r>
          </w:p>
          <w:p w:rsidR="002355BA" w:rsidRPr="002355BA" w:rsidRDefault="002355BA" w:rsidP="00792829">
            <w:pPr>
              <w:ind w:right="-116" w:firstLine="116"/>
              <w:jc w:val="center"/>
              <w:rPr>
                <w:sz w:val="28"/>
                <w:szCs w:val="28"/>
                <w:lang w:eastAsia="ru-RU"/>
              </w:rPr>
            </w:pPr>
            <w:r w:rsidRPr="002355BA">
              <w:rPr>
                <w:i/>
                <w:iCs/>
                <w:sz w:val="28"/>
                <w:szCs w:val="28"/>
                <w:lang w:eastAsia="ru-RU"/>
              </w:rPr>
              <w:t>Резкие движения прямыми кистями</w:t>
            </w:r>
            <w:r w:rsidRPr="002355BA">
              <w:rPr>
                <w:sz w:val="28"/>
                <w:szCs w:val="28"/>
                <w:lang w:eastAsia="ru-RU"/>
              </w:rPr>
              <w:t>  </w:t>
            </w:r>
            <w:r w:rsidRPr="002355BA">
              <w:rPr>
                <w:i/>
                <w:iCs/>
                <w:sz w:val="28"/>
                <w:szCs w:val="28"/>
                <w:lang w:eastAsia="ru-RU"/>
              </w:rPr>
              <w:t>рук вверх и вниз.</w:t>
            </w:r>
          </w:p>
          <w:p w:rsidR="002355BA" w:rsidRPr="002355BA" w:rsidRDefault="002355BA" w:rsidP="00792829">
            <w:pPr>
              <w:ind w:right="-116" w:firstLine="116"/>
              <w:jc w:val="center"/>
              <w:rPr>
                <w:sz w:val="28"/>
                <w:szCs w:val="28"/>
                <w:lang w:eastAsia="ru-RU"/>
              </w:rPr>
            </w:pPr>
            <w:r w:rsidRPr="002355BA">
              <w:rPr>
                <w:sz w:val="28"/>
                <w:szCs w:val="28"/>
                <w:lang w:eastAsia="ru-RU"/>
              </w:rPr>
              <w:t>Мы морковку трем,        </w:t>
            </w:r>
          </w:p>
          <w:p w:rsidR="002355BA" w:rsidRPr="002355BA" w:rsidRDefault="002355BA" w:rsidP="00792829">
            <w:pPr>
              <w:ind w:right="-116" w:firstLine="116"/>
              <w:rPr>
                <w:sz w:val="28"/>
                <w:szCs w:val="28"/>
                <w:lang w:eastAsia="ru-RU"/>
              </w:rPr>
            </w:pPr>
            <w:r w:rsidRPr="002355BA">
              <w:rPr>
                <w:i/>
                <w:iCs/>
                <w:sz w:val="28"/>
                <w:szCs w:val="28"/>
                <w:lang w:eastAsia="ru-RU"/>
              </w:rPr>
              <w:t>Пальцы рук сжаты в кулаки, движения кулаков к себе и от себя.</w:t>
            </w:r>
          </w:p>
          <w:p w:rsidR="002355BA" w:rsidRPr="002355BA" w:rsidRDefault="002355BA" w:rsidP="00792829">
            <w:pPr>
              <w:ind w:right="-116" w:firstLine="116"/>
              <w:jc w:val="center"/>
              <w:rPr>
                <w:sz w:val="28"/>
                <w:szCs w:val="28"/>
                <w:lang w:eastAsia="ru-RU"/>
              </w:rPr>
            </w:pPr>
            <w:r w:rsidRPr="002355BA">
              <w:rPr>
                <w:sz w:val="28"/>
                <w:szCs w:val="28"/>
                <w:lang w:eastAsia="ru-RU"/>
              </w:rPr>
              <w:t>Мы капусту солим,        </w:t>
            </w:r>
          </w:p>
          <w:p w:rsidR="002355BA" w:rsidRPr="002355BA" w:rsidRDefault="002355BA" w:rsidP="00792829">
            <w:pPr>
              <w:ind w:right="-116" w:firstLine="116"/>
              <w:rPr>
                <w:sz w:val="28"/>
                <w:szCs w:val="28"/>
                <w:lang w:eastAsia="ru-RU"/>
              </w:rPr>
            </w:pPr>
            <w:r w:rsidRPr="002355BA">
              <w:rPr>
                <w:i/>
                <w:iCs/>
                <w:sz w:val="28"/>
                <w:szCs w:val="28"/>
                <w:lang w:eastAsia="ru-RU"/>
              </w:rPr>
              <w:t>Движение   пальцев, имитирующих</w:t>
            </w:r>
            <w:r w:rsidRPr="002355BA">
              <w:rPr>
                <w:sz w:val="28"/>
                <w:szCs w:val="28"/>
                <w:lang w:eastAsia="ru-RU"/>
              </w:rPr>
              <w:t>  </w:t>
            </w:r>
            <w:r w:rsidRPr="002355BA">
              <w:rPr>
                <w:i/>
                <w:iCs/>
                <w:sz w:val="28"/>
                <w:szCs w:val="28"/>
                <w:lang w:eastAsia="ru-RU"/>
              </w:rPr>
              <w:t>посыпание солью из щепотки.</w:t>
            </w:r>
          </w:p>
          <w:p w:rsidR="002355BA" w:rsidRPr="002355BA" w:rsidRDefault="002355BA" w:rsidP="00792829">
            <w:pPr>
              <w:ind w:right="-116" w:firstLine="116"/>
              <w:jc w:val="center"/>
              <w:rPr>
                <w:sz w:val="28"/>
                <w:szCs w:val="28"/>
                <w:lang w:eastAsia="ru-RU"/>
              </w:rPr>
            </w:pPr>
            <w:r w:rsidRPr="002355BA">
              <w:rPr>
                <w:sz w:val="28"/>
                <w:szCs w:val="28"/>
                <w:lang w:eastAsia="ru-RU"/>
              </w:rPr>
              <w:t>Мы капусту жмем.        </w:t>
            </w:r>
          </w:p>
          <w:p w:rsidR="002355BA" w:rsidRPr="002355BA" w:rsidRDefault="002355BA" w:rsidP="00792829">
            <w:pPr>
              <w:ind w:right="-116" w:firstLine="116"/>
              <w:jc w:val="center"/>
              <w:rPr>
                <w:sz w:val="28"/>
                <w:szCs w:val="28"/>
                <w:lang w:eastAsia="ru-RU"/>
              </w:rPr>
            </w:pPr>
            <w:r w:rsidRPr="002355BA">
              <w:rPr>
                <w:i/>
                <w:iCs/>
                <w:sz w:val="28"/>
                <w:szCs w:val="28"/>
                <w:lang w:eastAsia="ru-RU"/>
              </w:rPr>
              <w:t>Интенсивное сжимание пальцев рук</w:t>
            </w:r>
          </w:p>
          <w:p w:rsidR="002355BA" w:rsidRPr="002355BA" w:rsidRDefault="002355BA" w:rsidP="00792829">
            <w:pPr>
              <w:ind w:right="-116" w:firstLine="116"/>
              <w:jc w:val="center"/>
              <w:rPr>
                <w:sz w:val="28"/>
                <w:szCs w:val="28"/>
                <w:lang w:eastAsia="ru-RU"/>
              </w:rPr>
            </w:pPr>
            <w:r w:rsidRPr="002355BA">
              <w:rPr>
                <w:i/>
                <w:iCs/>
                <w:sz w:val="28"/>
                <w:szCs w:val="28"/>
                <w:lang w:eastAsia="ru-RU"/>
              </w:rPr>
              <w:t>в кулаки.</w:t>
            </w:r>
          </w:p>
          <w:p w:rsidR="002355BA" w:rsidRDefault="002355BA" w:rsidP="00792829">
            <w:pPr>
              <w:spacing w:line="0" w:lineRule="atLeast"/>
              <w:ind w:right="-116" w:firstLine="116"/>
              <w:rPr>
                <w:i/>
                <w:iCs/>
                <w:sz w:val="28"/>
                <w:szCs w:val="28"/>
                <w:lang w:eastAsia="ru-RU"/>
              </w:rPr>
            </w:pPr>
            <w:r w:rsidRPr="002355BA">
              <w:rPr>
                <w:i/>
                <w:iCs/>
                <w:sz w:val="28"/>
                <w:szCs w:val="28"/>
                <w:lang w:eastAsia="ru-RU"/>
              </w:rPr>
              <w:t>Разгибают пальцы из кулачка, начиная с мизинца.</w:t>
            </w: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Default="00813792" w:rsidP="00792829">
            <w:pPr>
              <w:spacing w:line="0" w:lineRule="atLeast"/>
              <w:ind w:right="-116" w:firstLine="116"/>
              <w:rPr>
                <w:i/>
                <w:iCs/>
                <w:sz w:val="28"/>
                <w:szCs w:val="28"/>
                <w:lang w:eastAsia="ru-RU"/>
              </w:rPr>
            </w:pPr>
          </w:p>
          <w:p w:rsidR="00813792" w:rsidRPr="002355BA" w:rsidRDefault="00813792" w:rsidP="00792829">
            <w:pPr>
              <w:spacing w:line="0" w:lineRule="atLeast"/>
              <w:ind w:right="-116" w:firstLine="116"/>
              <w:rPr>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«Зимние забавы</w:t>
            </w:r>
            <w:r w:rsidRPr="002355BA">
              <w:rPr>
                <w:i/>
                <w:iCs/>
                <w:sz w:val="28"/>
                <w:szCs w:val="28"/>
                <w:lang w:eastAsia="ru-RU"/>
              </w:rPr>
              <w:t>».</w:t>
            </w:r>
          </w:p>
          <w:p w:rsidR="002355BA" w:rsidRPr="002355BA" w:rsidRDefault="002355BA" w:rsidP="00792829">
            <w:pPr>
              <w:ind w:left="26" w:firstLine="142"/>
              <w:jc w:val="center"/>
              <w:rPr>
                <w:sz w:val="28"/>
                <w:szCs w:val="28"/>
                <w:lang w:eastAsia="ru-RU"/>
              </w:rPr>
            </w:pPr>
            <w:r w:rsidRPr="002355BA">
              <w:rPr>
                <w:b/>
                <w:bCs/>
                <w:sz w:val="28"/>
                <w:szCs w:val="28"/>
                <w:lang w:eastAsia="ru-RU"/>
              </w:rPr>
              <w:t>Зимние забавы</w:t>
            </w:r>
          </w:p>
          <w:p w:rsidR="002355BA" w:rsidRPr="002355BA" w:rsidRDefault="002355BA" w:rsidP="00792829">
            <w:pPr>
              <w:ind w:left="26" w:firstLine="142"/>
              <w:jc w:val="center"/>
              <w:rPr>
                <w:sz w:val="28"/>
                <w:szCs w:val="28"/>
                <w:lang w:eastAsia="ru-RU"/>
              </w:rPr>
            </w:pPr>
            <w:r w:rsidRPr="002355BA">
              <w:rPr>
                <w:sz w:val="28"/>
                <w:szCs w:val="28"/>
                <w:lang w:eastAsia="ru-RU"/>
              </w:rPr>
              <w:t>Что зимой мы любим делать?</w:t>
            </w:r>
          </w:p>
          <w:p w:rsidR="002355BA" w:rsidRPr="002355BA" w:rsidRDefault="002355BA" w:rsidP="00792829">
            <w:pPr>
              <w:ind w:left="26" w:firstLine="142"/>
              <w:jc w:val="center"/>
              <w:rPr>
                <w:sz w:val="28"/>
                <w:szCs w:val="28"/>
                <w:lang w:eastAsia="ru-RU"/>
              </w:rPr>
            </w:pPr>
            <w:r w:rsidRPr="002355BA">
              <w:rPr>
                <w:sz w:val="28"/>
                <w:szCs w:val="28"/>
                <w:lang w:eastAsia="ru-RU"/>
              </w:rPr>
              <w:t>В снежки играть, на лыжах бегать,</w:t>
            </w:r>
          </w:p>
          <w:p w:rsidR="002355BA" w:rsidRPr="002355BA" w:rsidRDefault="002355BA" w:rsidP="00792829">
            <w:pPr>
              <w:ind w:left="26" w:firstLine="142"/>
              <w:jc w:val="center"/>
              <w:rPr>
                <w:sz w:val="28"/>
                <w:szCs w:val="28"/>
                <w:lang w:eastAsia="ru-RU"/>
              </w:rPr>
            </w:pPr>
            <w:r w:rsidRPr="002355BA">
              <w:rPr>
                <w:sz w:val="28"/>
                <w:szCs w:val="28"/>
                <w:lang w:eastAsia="ru-RU"/>
              </w:rPr>
              <w:t>На коньках по льду кататься,</w:t>
            </w:r>
          </w:p>
          <w:p w:rsidR="002355BA" w:rsidRPr="002355BA" w:rsidRDefault="002355BA" w:rsidP="00792829">
            <w:pPr>
              <w:ind w:left="26" w:firstLine="142"/>
              <w:jc w:val="center"/>
              <w:rPr>
                <w:sz w:val="28"/>
                <w:szCs w:val="28"/>
                <w:lang w:eastAsia="ru-RU"/>
              </w:rPr>
            </w:pPr>
            <w:r w:rsidRPr="002355BA">
              <w:rPr>
                <w:sz w:val="28"/>
                <w:szCs w:val="28"/>
                <w:lang w:eastAsia="ru-RU"/>
              </w:rPr>
              <w:t>Вниз с горы на санках мчаться.</w:t>
            </w:r>
          </w:p>
          <w:p w:rsidR="002355BA" w:rsidRPr="002355BA" w:rsidRDefault="002355BA" w:rsidP="00792829">
            <w:pPr>
              <w:ind w:left="26" w:firstLine="142"/>
              <w:jc w:val="center"/>
              <w:rPr>
                <w:sz w:val="28"/>
                <w:szCs w:val="28"/>
                <w:lang w:eastAsia="ru-RU"/>
              </w:rPr>
            </w:pPr>
            <w:r w:rsidRPr="002355BA">
              <w:rPr>
                <w:i/>
                <w:iCs/>
                <w:sz w:val="28"/>
                <w:szCs w:val="28"/>
                <w:lang w:eastAsia="ru-RU"/>
              </w:rPr>
              <w:t>Поочередно соединяют большой палец с остальными</w:t>
            </w:r>
            <w:r w:rsidRPr="002355BA">
              <w:rPr>
                <w:sz w:val="28"/>
                <w:szCs w:val="28"/>
                <w:lang w:eastAsia="ru-RU"/>
              </w:rPr>
              <w:t>.</w:t>
            </w:r>
          </w:p>
          <w:p w:rsidR="002355BA" w:rsidRPr="002355BA" w:rsidRDefault="002355BA" w:rsidP="00792829">
            <w:pPr>
              <w:ind w:left="26" w:firstLine="142"/>
              <w:jc w:val="center"/>
              <w:rPr>
                <w:sz w:val="28"/>
                <w:szCs w:val="28"/>
                <w:lang w:eastAsia="ru-RU"/>
              </w:rPr>
            </w:pPr>
            <w:r w:rsidRPr="002355BA">
              <w:rPr>
                <w:sz w:val="28"/>
                <w:szCs w:val="28"/>
                <w:lang w:eastAsia="ru-RU"/>
              </w:rPr>
              <w:t>Новогодние игрушки</w:t>
            </w:r>
          </w:p>
          <w:p w:rsidR="002355BA" w:rsidRPr="002355BA" w:rsidRDefault="002355BA" w:rsidP="00792829">
            <w:pPr>
              <w:ind w:left="26" w:firstLine="142"/>
              <w:jc w:val="center"/>
              <w:rPr>
                <w:sz w:val="28"/>
                <w:szCs w:val="28"/>
                <w:lang w:eastAsia="ru-RU"/>
              </w:rPr>
            </w:pPr>
            <w:r w:rsidRPr="002355BA">
              <w:rPr>
                <w:sz w:val="28"/>
                <w:szCs w:val="28"/>
                <w:lang w:eastAsia="ru-RU"/>
              </w:rPr>
              <w:t>Праздник приближается,</w:t>
            </w:r>
          </w:p>
          <w:p w:rsidR="002355BA" w:rsidRPr="002355BA" w:rsidRDefault="002355BA" w:rsidP="00792829">
            <w:pPr>
              <w:ind w:left="26" w:firstLine="142"/>
              <w:jc w:val="center"/>
              <w:rPr>
                <w:sz w:val="28"/>
                <w:szCs w:val="28"/>
                <w:lang w:eastAsia="ru-RU"/>
              </w:rPr>
            </w:pPr>
            <w:r w:rsidRPr="002355BA">
              <w:rPr>
                <w:sz w:val="28"/>
                <w:szCs w:val="28"/>
                <w:lang w:eastAsia="ru-RU"/>
              </w:rPr>
              <w:t>Елка наряжается.</w:t>
            </w:r>
          </w:p>
          <w:p w:rsidR="002355BA" w:rsidRPr="002355BA" w:rsidRDefault="002355BA" w:rsidP="00792829">
            <w:pPr>
              <w:ind w:left="26" w:firstLine="142"/>
              <w:jc w:val="center"/>
              <w:rPr>
                <w:sz w:val="28"/>
                <w:szCs w:val="28"/>
                <w:lang w:eastAsia="ru-RU"/>
              </w:rPr>
            </w:pPr>
            <w:r w:rsidRPr="002355BA">
              <w:rPr>
                <w:i/>
                <w:iCs/>
                <w:sz w:val="28"/>
                <w:szCs w:val="28"/>
                <w:lang w:eastAsia="ru-RU"/>
              </w:rPr>
              <w:t>Поднимают руки вверх «к макушке елки» и, опуская вниз, разводят      </w:t>
            </w:r>
          </w:p>
          <w:p w:rsidR="002355BA" w:rsidRPr="002355BA" w:rsidRDefault="002355BA" w:rsidP="00792829">
            <w:pPr>
              <w:ind w:left="26" w:firstLine="142"/>
              <w:jc w:val="center"/>
              <w:rPr>
                <w:sz w:val="28"/>
                <w:szCs w:val="28"/>
                <w:lang w:eastAsia="ru-RU"/>
              </w:rPr>
            </w:pPr>
            <w:r w:rsidRPr="002355BA">
              <w:rPr>
                <w:i/>
                <w:iCs/>
                <w:sz w:val="28"/>
                <w:szCs w:val="28"/>
                <w:lang w:eastAsia="ru-RU"/>
              </w:rPr>
              <w:t> в стороны.</w:t>
            </w:r>
          </w:p>
          <w:p w:rsidR="002355BA" w:rsidRPr="002355BA" w:rsidRDefault="002355BA" w:rsidP="00792829">
            <w:pPr>
              <w:ind w:left="26" w:firstLine="142"/>
              <w:jc w:val="center"/>
              <w:rPr>
                <w:sz w:val="28"/>
                <w:szCs w:val="28"/>
                <w:lang w:eastAsia="ru-RU"/>
              </w:rPr>
            </w:pPr>
            <w:r w:rsidRPr="002355BA">
              <w:rPr>
                <w:sz w:val="28"/>
                <w:szCs w:val="28"/>
                <w:lang w:eastAsia="ru-RU"/>
              </w:rPr>
              <w:t>Мы развешали игрушки:</w:t>
            </w:r>
          </w:p>
          <w:p w:rsidR="002355BA" w:rsidRPr="002355BA" w:rsidRDefault="002355BA" w:rsidP="00792829">
            <w:pPr>
              <w:ind w:left="26" w:firstLine="142"/>
              <w:jc w:val="center"/>
              <w:rPr>
                <w:sz w:val="28"/>
                <w:szCs w:val="28"/>
                <w:lang w:eastAsia="ru-RU"/>
              </w:rPr>
            </w:pPr>
            <w:r w:rsidRPr="002355BA">
              <w:rPr>
                <w:sz w:val="28"/>
                <w:szCs w:val="28"/>
                <w:lang w:eastAsia="ru-RU"/>
              </w:rPr>
              <w:t>Бусы, шарики, хлопушки.</w:t>
            </w:r>
          </w:p>
          <w:p w:rsidR="002355BA" w:rsidRPr="002355BA" w:rsidRDefault="002355BA" w:rsidP="00792829">
            <w:pPr>
              <w:ind w:left="26" w:firstLine="142"/>
              <w:jc w:val="center"/>
              <w:rPr>
                <w:sz w:val="28"/>
                <w:szCs w:val="28"/>
                <w:lang w:eastAsia="ru-RU"/>
              </w:rPr>
            </w:pPr>
            <w:r w:rsidRPr="002355BA">
              <w:rPr>
                <w:i/>
                <w:iCs/>
                <w:sz w:val="28"/>
                <w:szCs w:val="28"/>
                <w:lang w:eastAsia="ru-RU"/>
              </w:rPr>
              <w:t>Поочередно соединяют большой палец с остальными</w:t>
            </w:r>
            <w:r w:rsidRPr="002355BA">
              <w:rPr>
                <w:sz w:val="28"/>
                <w:szCs w:val="28"/>
                <w:lang w:eastAsia="ru-RU"/>
              </w:rPr>
              <w:t>.</w:t>
            </w:r>
          </w:p>
          <w:p w:rsidR="002355BA" w:rsidRPr="002355BA" w:rsidRDefault="002355BA" w:rsidP="00792829">
            <w:pPr>
              <w:ind w:left="26" w:firstLine="142"/>
              <w:jc w:val="center"/>
              <w:rPr>
                <w:sz w:val="28"/>
                <w:szCs w:val="28"/>
                <w:lang w:eastAsia="ru-RU"/>
              </w:rPr>
            </w:pPr>
            <w:r w:rsidRPr="002355BA">
              <w:rPr>
                <w:sz w:val="28"/>
                <w:szCs w:val="28"/>
                <w:lang w:eastAsia="ru-RU"/>
              </w:rPr>
              <w:t>А здесь фонарики висят,</w:t>
            </w:r>
          </w:p>
          <w:p w:rsidR="002355BA" w:rsidRPr="002355BA" w:rsidRDefault="002355BA" w:rsidP="00792829">
            <w:pPr>
              <w:ind w:left="26" w:firstLine="142"/>
              <w:jc w:val="center"/>
              <w:rPr>
                <w:sz w:val="28"/>
                <w:szCs w:val="28"/>
                <w:lang w:eastAsia="ru-RU"/>
              </w:rPr>
            </w:pPr>
            <w:r w:rsidRPr="002355BA">
              <w:rPr>
                <w:sz w:val="28"/>
                <w:szCs w:val="28"/>
                <w:lang w:eastAsia="ru-RU"/>
              </w:rPr>
              <w:t>Блеском радуют ребят.</w:t>
            </w:r>
          </w:p>
          <w:p w:rsidR="002355BA" w:rsidRPr="002355BA" w:rsidRDefault="002355BA" w:rsidP="00792829">
            <w:pPr>
              <w:spacing w:line="0" w:lineRule="atLeast"/>
              <w:ind w:left="26" w:firstLine="142"/>
              <w:jc w:val="center"/>
              <w:rPr>
                <w:sz w:val="28"/>
                <w:szCs w:val="28"/>
                <w:lang w:eastAsia="ru-RU"/>
              </w:rPr>
            </w:pPr>
            <w:r w:rsidRPr="002355BA">
              <w:rPr>
                <w:i/>
                <w:iCs/>
                <w:sz w:val="28"/>
                <w:szCs w:val="28"/>
                <w:lang w:eastAsia="ru-RU"/>
              </w:rPr>
              <w:t>Крутят ладошками в воздухе - «фонарики».</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116"/>
              <w:jc w:val="center"/>
              <w:rPr>
                <w:sz w:val="28"/>
                <w:szCs w:val="28"/>
                <w:lang w:eastAsia="ru-RU"/>
              </w:rPr>
            </w:pPr>
            <w:r w:rsidRPr="002355BA">
              <w:rPr>
                <w:b/>
                <w:bCs/>
                <w:i/>
                <w:iCs/>
                <w:sz w:val="28"/>
                <w:szCs w:val="28"/>
                <w:lang w:eastAsia="ru-RU"/>
              </w:rPr>
              <w:t>Тема:  «Профессии».</w:t>
            </w:r>
          </w:p>
          <w:p w:rsidR="002355BA" w:rsidRPr="002355BA" w:rsidRDefault="002355BA" w:rsidP="00792829">
            <w:pPr>
              <w:ind w:firstLine="116"/>
              <w:jc w:val="center"/>
              <w:rPr>
                <w:sz w:val="28"/>
                <w:szCs w:val="28"/>
                <w:lang w:eastAsia="ru-RU"/>
              </w:rPr>
            </w:pPr>
            <w:r w:rsidRPr="002355BA">
              <w:rPr>
                <w:b/>
                <w:bCs/>
                <w:sz w:val="28"/>
                <w:szCs w:val="28"/>
                <w:lang w:eastAsia="ru-RU"/>
              </w:rPr>
              <w:t>Мышка</w:t>
            </w:r>
          </w:p>
          <w:p w:rsidR="002355BA" w:rsidRPr="002355BA" w:rsidRDefault="002355BA" w:rsidP="00792829">
            <w:pPr>
              <w:ind w:firstLine="116"/>
              <w:rPr>
                <w:sz w:val="28"/>
                <w:szCs w:val="28"/>
                <w:lang w:eastAsia="ru-RU"/>
              </w:rPr>
            </w:pPr>
            <w:r w:rsidRPr="002355BA">
              <w:rPr>
                <w:i/>
                <w:iCs/>
                <w:sz w:val="28"/>
                <w:szCs w:val="28"/>
                <w:lang w:eastAsia="ru-RU"/>
              </w:rPr>
              <w:t>Выполнение действий в соответствии с содержанием стихотворений</w:t>
            </w:r>
          </w:p>
          <w:p w:rsidR="002355BA" w:rsidRPr="002355BA" w:rsidRDefault="002355BA" w:rsidP="00792829">
            <w:pPr>
              <w:ind w:firstLine="116"/>
              <w:rPr>
                <w:sz w:val="28"/>
                <w:szCs w:val="28"/>
                <w:lang w:eastAsia="ru-RU"/>
              </w:rPr>
            </w:pPr>
            <w:r w:rsidRPr="002355BA">
              <w:rPr>
                <w:sz w:val="28"/>
                <w:szCs w:val="28"/>
                <w:lang w:eastAsia="ru-RU"/>
              </w:rPr>
              <w:t>Мышка зернышко нашла</w:t>
            </w:r>
          </w:p>
          <w:p w:rsidR="002355BA" w:rsidRPr="002355BA" w:rsidRDefault="002355BA" w:rsidP="00792829">
            <w:pPr>
              <w:ind w:firstLine="116"/>
              <w:rPr>
                <w:sz w:val="28"/>
                <w:szCs w:val="28"/>
                <w:lang w:eastAsia="ru-RU"/>
              </w:rPr>
            </w:pPr>
            <w:r w:rsidRPr="002355BA">
              <w:rPr>
                <w:sz w:val="28"/>
                <w:szCs w:val="28"/>
                <w:lang w:eastAsia="ru-RU"/>
              </w:rPr>
              <w:t xml:space="preserve">И на мельницу снесла. </w:t>
            </w:r>
          </w:p>
          <w:p w:rsidR="002355BA" w:rsidRPr="002355BA" w:rsidRDefault="002355BA" w:rsidP="00792829">
            <w:pPr>
              <w:ind w:firstLine="116"/>
              <w:rPr>
                <w:sz w:val="28"/>
                <w:szCs w:val="28"/>
                <w:lang w:eastAsia="ru-RU"/>
              </w:rPr>
            </w:pPr>
            <w:r w:rsidRPr="002355BA">
              <w:rPr>
                <w:sz w:val="28"/>
                <w:szCs w:val="28"/>
                <w:lang w:eastAsia="ru-RU"/>
              </w:rPr>
              <w:t>Намолола там муки,</w:t>
            </w:r>
          </w:p>
          <w:p w:rsidR="002355BA" w:rsidRPr="002355BA" w:rsidRDefault="002355BA" w:rsidP="00792829">
            <w:pPr>
              <w:ind w:firstLine="116"/>
              <w:rPr>
                <w:sz w:val="28"/>
                <w:szCs w:val="28"/>
                <w:lang w:eastAsia="ru-RU"/>
              </w:rPr>
            </w:pPr>
            <w:r w:rsidRPr="002355BA">
              <w:rPr>
                <w:sz w:val="28"/>
                <w:szCs w:val="28"/>
                <w:lang w:eastAsia="ru-RU"/>
              </w:rPr>
              <w:t>Испекла всем пирожки:</w:t>
            </w:r>
          </w:p>
          <w:p w:rsidR="002355BA" w:rsidRPr="002355BA" w:rsidRDefault="002355BA" w:rsidP="00792829">
            <w:pPr>
              <w:ind w:firstLine="116"/>
              <w:rPr>
                <w:sz w:val="28"/>
                <w:szCs w:val="28"/>
                <w:lang w:eastAsia="ru-RU"/>
              </w:rPr>
            </w:pPr>
            <w:r w:rsidRPr="002355BA">
              <w:rPr>
                <w:sz w:val="28"/>
                <w:szCs w:val="28"/>
                <w:lang w:eastAsia="ru-RU"/>
              </w:rPr>
              <w:t>Мышонку — с капустой,</w:t>
            </w:r>
          </w:p>
          <w:p w:rsidR="002355BA" w:rsidRPr="002355BA" w:rsidRDefault="002355BA" w:rsidP="00792829">
            <w:pPr>
              <w:ind w:firstLine="116"/>
              <w:rPr>
                <w:sz w:val="28"/>
                <w:szCs w:val="28"/>
                <w:lang w:eastAsia="ru-RU"/>
              </w:rPr>
            </w:pPr>
            <w:r w:rsidRPr="002355BA">
              <w:rPr>
                <w:sz w:val="28"/>
                <w:szCs w:val="28"/>
                <w:lang w:eastAsia="ru-RU"/>
              </w:rPr>
              <w:t xml:space="preserve">Мышонку — с картошкой, </w:t>
            </w:r>
          </w:p>
          <w:p w:rsidR="002355BA" w:rsidRPr="002355BA" w:rsidRDefault="002355BA" w:rsidP="00792829">
            <w:pPr>
              <w:ind w:firstLine="116"/>
              <w:rPr>
                <w:sz w:val="28"/>
                <w:szCs w:val="28"/>
                <w:lang w:eastAsia="ru-RU"/>
              </w:rPr>
            </w:pPr>
            <w:r w:rsidRPr="002355BA">
              <w:rPr>
                <w:sz w:val="28"/>
                <w:szCs w:val="28"/>
                <w:lang w:eastAsia="ru-RU"/>
              </w:rPr>
              <w:t xml:space="preserve">Мышонку — с морковкой, </w:t>
            </w:r>
          </w:p>
          <w:p w:rsidR="002355BA" w:rsidRPr="002355BA" w:rsidRDefault="002355BA" w:rsidP="00792829">
            <w:pPr>
              <w:ind w:firstLine="116"/>
              <w:rPr>
                <w:sz w:val="28"/>
                <w:szCs w:val="28"/>
                <w:lang w:eastAsia="ru-RU"/>
              </w:rPr>
            </w:pPr>
            <w:r w:rsidRPr="002355BA">
              <w:rPr>
                <w:sz w:val="28"/>
                <w:szCs w:val="28"/>
                <w:lang w:eastAsia="ru-RU"/>
              </w:rPr>
              <w:t xml:space="preserve">Мышонку — с морошкой. </w:t>
            </w:r>
          </w:p>
          <w:p w:rsidR="002355BA" w:rsidRPr="002355BA" w:rsidRDefault="002355BA" w:rsidP="00792829">
            <w:pPr>
              <w:ind w:firstLine="116"/>
              <w:rPr>
                <w:sz w:val="28"/>
                <w:szCs w:val="28"/>
                <w:lang w:eastAsia="ru-RU"/>
              </w:rPr>
            </w:pPr>
            <w:r w:rsidRPr="002355BA">
              <w:rPr>
                <w:sz w:val="28"/>
                <w:szCs w:val="28"/>
                <w:lang w:eastAsia="ru-RU"/>
              </w:rPr>
              <w:t>Для большого толстяка</w:t>
            </w:r>
          </w:p>
          <w:p w:rsidR="002355BA" w:rsidRPr="002355BA" w:rsidRDefault="002355BA" w:rsidP="00792829">
            <w:pPr>
              <w:ind w:firstLine="116"/>
              <w:rPr>
                <w:sz w:val="28"/>
                <w:szCs w:val="28"/>
                <w:lang w:eastAsia="ru-RU"/>
              </w:rPr>
            </w:pPr>
            <w:r w:rsidRPr="002355BA">
              <w:rPr>
                <w:sz w:val="28"/>
                <w:szCs w:val="28"/>
                <w:lang w:eastAsia="ru-RU"/>
              </w:rPr>
              <w:t>Все четыре пирожка:</w:t>
            </w:r>
          </w:p>
          <w:p w:rsidR="002355BA" w:rsidRPr="002355BA" w:rsidRDefault="002355BA" w:rsidP="00792829">
            <w:pPr>
              <w:ind w:firstLine="116"/>
              <w:rPr>
                <w:sz w:val="28"/>
                <w:szCs w:val="28"/>
                <w:lang w:eastAsia="ru-RU"/>
              </w:rPr>
            </w:pPr>
            <w:r w:rsidRPr="002355BA">
              <w:rPr>
                <w:sz w:val="28"/>
                <w:szCs w:val="28"/>
                <w:lang w:eastAsia="ru-RU"/>
              </w:rPr>
              <w:t>С капустой, с картошкой,</w:t>
            </w:r>
          </w:p>
          <w:p w:rsidR="002355BA" w:rsidRPr="002355BA" w:rsidRDefault="002355BA" w:rsidP="00792829">
            <w:pPr>
              <w:spacing w:line="0" w:lineRule="atLeast"/>
              <w:ind w:firstLine="116"/>
              <w:rPr>
                <w:sz w:val="28"/>
                <w:szCs w:val="28"/>
                <w:lang w:eastAsia="ru-RU"/>
              </w:rPr>
            </w:pPr>
            <w:r w:rsidRPr="002355BA">
              <w:rPr>
                <w:sz w:val="28"/>
                <w:szCs w:val="28"/>
                <w:lang w:eastAsia="ru-RU"/>
              </w:rPr>
              <w:t>С морковкой, с морошкой.</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«Птицы».</w:t>
            </w:r>
          </w:p>
          <w:p w:rsidR="002355BA" w:rsidRPr="002355BA" w:rsidRDefault="002355BA" w:rsidP="00792829">
            <w:pPr>
              <w:ind w:left="26" w:firstLine="142"/>
              <w:jc w:val="center"/>
              <w:rPr>
                <w:sz w:val="28"/>
                <w:szCs w:val="28"/>
                <w:lang w:eastAsia="ru-RU"/>
              </w:rPr>
            </w:pPr>
            <w:r w:rsidRPr="002355BA">
              <w:rPr>
                <w:b/>
                <w:bCs/>
                <w:sz w:val="28"/>
                <w:szCs w:val="28"/>
                <w:lang w:eastAsia="ru-RU"/>
              </w:rPr>
              <w:t>Птички зимой</w:t>
            </w:r>
          </w:p>
          <w:p w:rsidR="002355BA" w:rsidRPr="002355BA" w:rsidRDefault="002355BA" w:rsidP="00792829">
            <w:pPr>
              <w:ind w:left="26" w:firstLine="142"/>
              <w:jc w:val="center"/>
              <w:rPr>
                <w:sz w:val="28"/>
                <w:szCs w:val="28"/>
                <w:lang w:eastAsia="ru-RU"/>
              </w:rPr>
            </w:pPr>
            <w:r w:rsidRPr="002355BA">
              <w:rPr>
                <w:sz w:val="28"/>
                <w:szCs w:val="28"/>
                <w:lang w:eastAsia="ru-RU"/>
              </w:rPr>
              <w:t>Прилетайте, птички</w:t>
            </w:r>
            <w:r w:rsidRPr="002355BA">
              <w:rPr>
                <w:b/>
                <w:bCs/>
                <w:sz w:val="28"/>
                <w:szCs w:val="28"/>
                <w:lang w:eastAsia="ru-RU"/>
              </w:rPr>
              <w:t>!</w:t>
            </w:r>
          </w:p>
          <w:p w:rsidR="002355BA" w:rsidRPr="002355BA" w:rsidRDefault="002355BA" w:rsidP="00792829">
            <w:pPr>
              <w:ind w:left="26" w:firstLine="142"/>
              <w:jc w:val="center"/>
              <w:rPr>
                <w:sz w:val="28"/>
                <w:szCs w:val="28"/>
                <w:lang w:eastAsia="ru-RU"/>
              </w:rPr>
            </w:pPr>
            <w:r w:rsidRPr="002355BA">
              <w:rPr>
                <w:sz w:val="28"/>
                <w:szCs w:val="28"/>
                <w:lang w:eastAsia="ru-RU"/>
              </w:rPr>
              <w:t>(«Зовущие» движения пальцами обеих рук)</w:t>
            </w:r>
          </w:p>
          <w:p w:rsidR="002355BA" w:rsidRPr="002355BA" w:rsidRDefault="002355BA" w:rsidP="00792829">
            <w:pPr>
              <w:ind w:left="26" w:firstLine="142"/>
              <w:jc w:val="center"/>
              <w:rPr>
                <w:sz w:val="28"/>
                <w:szCs w:val="28"/>
                <w:lang w:eastAsia="ru-RU"/>
              </w:rPr>
            </w:pPr>
            <w:r w:rsidRPr="002355BA">
              <w:rPr>
                <w:sz w:val="28"/>
                <w:szCs w:val="28"/>
                <w:lang w:eastAsia="ru-RU"/>
              </w:rPr>
              <w:t>Сала дам синичке.</w:t>
            </w:r>
          </w:p>
          <w:p w:rsidR="002355BA" w:rsidRPr="002355BA" w:rsidRDefault="002355BA" w:rsidP="00792829">
            <w:pPr>
              <w:ind w:left="26" w:firstLine="142"/>
              <w:jc w:val="center"/>
              <w:rPr>
                <w:sz w:val="28"/>
                <w:szCs w:val="28"/>
                <w:lang w:eastAsia="ru-RU"/>
              </w:rPr>
            </w:pPr>
            <w:r w:rsidRPr="002355BA">
              <w:rPr>
                <w:sz w:val="28"/>
                <w:szCs w:val="28"/>
                <w:lang w:eastAsia="ru-RU"/>
              </w:rPr>
              <w:t>(«Режущие движения» одной ладони по другой)</w:t>
            </w:r>
          </w:p>
          <w:p w:rsidR="002355BA" w:rsidRPr="002355BA" w:rsidRDefault="002355BA" w:rsidP="00792829">
            <w:pPr>
              <w:ind w:left="26" w:firstLine="142"/>
              <w:jc w:val="center"/>
              <w:rPr>
                <w:sz w:val="28"/>
                <w:szCs w:val="28"/>
                <w:lang w:eastAsia="ru-RU"/>
              </w:rPr>
            </w:pPr>
            <w:r w:rsidRPr="002355BA">
              <w:rPr>
                <w:sz w:val="28"/>
                <w:szCs w:val="28"/>
                <w:lang w:eastAsia="ru-RU"/>
              </w:rPr>
              <w:t>Приготовлю крошки,</w:t>
            </w:r>
          </w:p>
          <w:p w:rsidR="002355BA" w:rsidRPr="002355BA" w:rsidRDefault="002355BA" w:rsidP="00792829">
            <w:pPr>
              <w:ind w:left="26" w:firstLine="142"/>
              <w:jc w:val="center"/>
              <w:rPr>
                <w:sz w:val="28"/>
                <w:szCs w:val="28"/>
                <w:lang w:eastAsia="ru-RU"/>
              </w:rPr>
            </w:pPr>
            <w:r w:rsidRPr="002355BA">
              <w:rPr>
                <w:sz w:val="28"/>
                <w:szCs w:val="28"/>
                <w:lang w:eastAsia="ru-RU"/>
              </w:rPr>
              <w:t>(Пальцы щепоткой – «крошить» хлеб)</w:t>
            </w:r>
          </w:p>
          <w:p w:rsidR="002355BA" w:rsidRPr="002355BA" w:rsidRDefault="002355BA" w:rsidP="00792829">
            <w:pPr>
              <w:spacing w:line="0" w:lineRule="atLeast"/>
              <w:ind w:left="26" w:firstLine="142"/>
              <w:jc w:val="center"/>
              <w:rPr>
                <w:sz w:val="28"/>
                <w:szCs w:val="28"/>
                <w:lang w:eastAsia="ru-RU"/>
              </w:rPr>
            </w:pPr>
            <w:r w:rsidRPr="002355BA">
              <w:rPr>
                <w:b/>
                <w:bCs/>
                <w:i/>
                <w:iCs/>
                <w:sz w:val="28"/>
                <w:szCs w:val="28"/>
                <w:lang w:eastAsia="ru-RU"/>
              </w:rPr>
              <w:t>                                       </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«Осень</w:t>
            </w:r>
            <w:r w:rsidRPr="002355BA">
              <w:rPr>
                <w:b/>
                <w:bCs/>
                <w:sz w:val="28"/>
                <w:szCs w:val="28"/>
                <w:lang w:eastAsia="ru-RU"/>
              </w:rPr>
              <w:t>».</w:t>
            </w:r>
          </w:p>
          <w:p w:rsidR="002355BA" w:rsidRPr="002355BA" w:rsidRDefault="002355BA" w:rsidP="00792829">
            <w:pPr>
              <w:spacing w:line="0" w:lineRule="atLeast"/>
              <w:ind w:firstLine="258"/>
              <w:jc w:val="center"/>
              <w:rPr>
                <w:sz w:val="28"/>
                <w:szCs w:val="28"/>
                <w:lang w:eastAsia="ru-RU"/>
              </w:rPr>
            </w:pPr>
            <w:r w:rsidRPr="002355BA">
              <w:rPr>
                <w:b/>
                <w:bCs/>
                <w:sz w:val="28"/>
                <w:szCs w:val="28"/>
                <w:lang w:eastAsia="ru-RU"/>
              </w:rPr>
              <w:t>По грибы</w:t>
            </w:r>
            <w:r w:rsidRPr="002355BA">
              <w:rPr>
                <w:sz w:val="28"/>
                <w:szCs w:val="28"/>
                <w:lang w:eastAsia="ru-RU"/>
              </w:rPr>
              <w:br/>
              <w:t>(потешка) </w:t>
            </w:r>
            <w:r w:rsidRPr="002355BA">
              <w:rPr>
                <w:sz w:val="28"/>
                <w:szCs w:val="28"/>
                <w:lang w:eastAsia="ru-RU"/>
              </w:rPr>
              <w:br/>
              <w:t>Раз, два, три, четыре, пять, </w:t>
            </w:r>
            <w:r w:rsidRPr="002355BA">
              <w:rPr>
                <w:sz w:val="28"/>
                <w:szCs w:val="28"/>
                <w:lang w:eastAsia="ru-RU"/>
              </w:rPr>
              <w:br/>
              <w:t>Мы идём грибы искать! </w:t>
            </w:r>
            <w:r w:rsidRPr="002355BA">
              <w:rPr>
                <w:sz w:val="28"/>
                <w:szCs w:val="28"/>
                <w:lang w:eastAsia="ru-RU"/>
              </w:rPr>
              <w:br/>
              <w:t>Этот пальчик в лес пошёл, </w:t>
            </w:r>
            <w:r w:rsidRPr="002355BA">
              <w:rPr>
                <w:sz w:val="28"/>
                <w:szCs w:val="28"/>
                <w:lang w:eastAsia="ru-RU"/>
              </w:rPr>
              <w:br/>
              <w:t>Этот пальчик гриб нашёл. </w:t>
            </w:r>
            <w:r w:rsidRPr="002355BA">
              <w:rPr>
                <w:sz w:val="28"/>
                <w:szCs w:val="28"/>
                <w:lang w:eastAsia="ru-RU"/>
              </w:rPr>
              <w:br/>
              <w:t>Этот пальчик чистить стал. </w:t>
            </w:r>
            <w:r w:rsidRPr="002355BA">
              <w:rPr>
                <w:sz w:val="28"/>
                <w:szCs w:val="28"/>
                <w:lang w:eastAsia="ru-RU"/>
              </w:rPr>
              <w:br/>
              <w:t>Этот пальчик всё съел, </w:t>
            </w:r>
            <w:r w:rsidRPr="002355BA">
              <w:rPr>
                <w:sz w:val="28"/>
                <w:szCs w:val="28"/>
                <w:lang w:eastAsia="ru-RU"/>
              </w:rPr>
              <w:br/>
              <w:t>Оттого и потолстел. </w:t>
            </w:r>
            <w:r w:rsidRPr="002355BA">
              <w:rPr>
                <w:sz w:val="28"/>
                <w:szCs w:val="28"/>
                <w:lang w:eastAsia="ru-RU"/>
              </w:rPr>
              <w:br/>
            </w:r>
            <w:r w:rsidRPr="002355BA">
              <w:rPr>
                <w:i/>
                <w:iCs/>
                <w:sz w:val="28"/>
                <w:szCs w:val="28"/>
                <w:lang w:eastAsia="ru-RU"/>
              </w:rPr>
              <w:t>(попеременно сгибать пальцы, начиная с мизинца)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«Осень».</w:t>
            </w:r>
          </w:p>
          <w:p w:rsidR="002355BA" w:rsidRPr="002355BA" w:rsidRDefault="002355BA" w:rsidP="00792829">
            <w:pPr>
              <w:ind w:left="26" w:firstLine="142"/>
              <w:jc w:val="center"/>
              <w:rPr>
                <w:sz w:val="28"/>
                <w:szCs w:val="28"/>
                <w:lang w:eastAsia="ru-RU"/>
              </w:rPr>
            </w:pPr>
            <w:r w:rsidRPr="002355BA">
              <w:rPr>
                <w:b/>
                <w:bCs/>
                <w:sz w:val="28"/>
                <w:szCs w:val="28"/>
                <w:lang w:eastAsia="ru-RU"/>
              </w:rPr>
              <w:t>Осень</w:t>
            </w:r>
          </w:p>
          <w:p w:rsidR="002355BA" w:rsidRPr="002355BA" w:rsidRDefault="002355BA" w:rsidP="00792829">
            <w:pPr>
              <w:ind w:left="26" w:firstLine="142"/>
              <w:jc w:val="center"/>
              <w:rPr>
                <w:sz w:val="28"/>
                <w:szCs w:val="28"/>
                <w:lang w:eastAsia="ru-RU"/>
              </w:rPr>
            </w:pPr>
            <w:r w:rsidRPr="002355BA">
              <w:rPr>
                <w:sz w:val="28"/>
                <w:szCs w:val="28"/>
                <w:lang w:eastAsia="ru-RU"/>
              </w:rPr>
              <w:t>Ветер по лесу летал,</w:t>
            </w:r>
          </w:p>
          <w:p w:rsidR="002355BA" w:rsidRPr="002355BA" w:rsidRDefault="002355BA" w:rsidP="00792829">
            <w:pPr>
              <w:ind w:left="26" w:firstLine="142"/>
              <w:jc w:val="center"/>
              <w:rPr>
                <w:sz w:val="28"/>
                <w:szCs w:val="28"/>
                <w:lang w:eastAsia="ru-RU"/>
              </w:rPr>
            </w:pPr>
            <w:r w:rsidRPr="002355BA">
              <w:rPr>
                <w:i/>
                <w:iCs/>
                <w:sz w:val="28"/>
                <w:szCs w:val="28"/>
                <w:lang w:eastAsia="ru-RU"/>
              </w:rPr>
              <w:t>Дети делают кистями плавные</w:t>
            </w:r>
          </w:p>
          <w:p w:rsidR="002355BA" w:rsidRPr="002355BA" w:rsidRDefault="002355BA" w:rsidP="00792829">
            <w:pPr>
              <w:ind w:left="26" w:firstLine="142"/>
              <w:jc w:val="center"/>
              <w:rPr>
                <w:sz w:val="28"/>
                <w:szCs w:val="28"/>
                <w:lang w:eastAsia="ru-RU"/>
              </w:rPr>
            </w:pPr>
            <w:r w:rsidRPr="002355BA">
              <w:rPr>
                <w:i/>
                <w:iCs/>
                <w:sz w:val="28"/>
                <w:szCs w:val="28"/>
                <w:lang w:eastAsia="ru-RU"/>
              </w:rPr>
              <w:t>движения вперед – к груди</w:t>
            </w:r>
            <w:r w:rsidRPr="002355BA">
              <w:rPr>
                <w:sz w:val="28"/>
                <w:szCs w:val="28"/>
                <w:lang w:eastAsia="ru-RU"/>
              </w:rPr>
              <w:t>.</w:t>
            </w:r>
          </w:p>
          <w:p w:rsidR="002355BA" w:rsidRPr="002355BA" w:rsidRDefault="002355BA" w:rsidP="00792829">
            <w:pPr>
              <w:ind w:left="26" w:firstLine="142"/>
              <w:jc w:val="center"/>
              <w:rPr>
                <w:sz w:val="28"/>
                <w:szCs w:val="28"/>
                <w:lang w:eastAsia="ru-RU"/>
              </w:rPr>
            </w:pPr>
            <w:r w:rsidRPr="002355BA">
              <w:rPr>
                <w:sz w:val="28"/>
                <w:szCs w:val="28"/>
                <w:lang w:eastAsia="ru-RU"/>
              </w:rPr>
              <w:t>Ветер листики считал:</w:t>
            </w:r>
          </w:p>
          <w:p w:rsidR="002355BA" w:rsidRPr="002355BA" w:rsidRDefault="002355BA" w:rsidP="00792829">
            <w:pPr>
              <w:ind w:left="26" w:firstLine="142"/>
              <w:jc w:val="center"/>
              <w:rPr>
                <w:sz w:val="28"/>
                <w:szCs w:val="28"/>
                <w:lang w:eastAsia="ru-RU"/>
              </w:rPr>
            </w:pPr>
            <w:r w:rsidRPr="002355BA">
              <w:rPr>
                <w:sz w:val="28"/>
                <w:szCs w:val="28"/>
                <w:lang w:eastAsia="ru-RU"/>
              </w:rPr>
              <w:t>Вот дубовый,</w:t>
            </w:r>
          </w:p>
          <w:p w:rsidR="002355BA" w:rsidRPr="002355BA" w:rsidRDefault="002355BA" w:rsidP="00792829">
            <w:pPr>
              <w:ind w:left="26" w:firstLine="142"/>
              <w:jc w:val="center"/>
              <w:rPr>
                <w:sz w:val="28"/>
                <w:szCs w:val="28"/>
                <w:lang w:eastAsia="ru-RU"/>
              </w:rPr>
            </w:pPr>
            <w:r w:rsidRPr="002355BA">
              <w:rPr>
                <w:i/>
                <w:iCs/>
                <w:sz w:val="28"/>
                <w:szCs w:val="28"/>
                <w:lang w:eastAsia="ru-RU"/>
              </w:rPr>
              <w:t>Поочередно загибают пальцы на руке.</w:t>
            </w:r>
          </w:p>
          <w:p w:rsidR="002355BA" w:rsidRPr="002355BA" w:rsidRDefault="002355BA" w:rsidP="00792829">
            <w:pPr>
              <w:ind w:left="26" w:firstLine="142"/>
              <w:jc w:val="center"/>
              <w:rPr>
                <w:sz w:val="28"/>
                <w:szCs w:val="28"/>
                <w:lang w:eastAsia="ru-RU"/>
              </w:rPr>
            </w:pPr>
            <w:r w:rsidRPr="002355BA">
              <w:rPr>
                <w:sz w:val="28"/>
                <w:szCs w:val="28"/>
                <w:lang w:eastAsia="ru-RU"/>
              </w:rPr>
              <w:t>Вот кленовый,</w:t>
            </w:r>
          </w:p>
          <w:p w:rsidR="002355BA" w:rsidRPr="002355BA" w:rsidRDefault="002355BA" w:rsidP="00792829">
            <w:pPr>
              <w:ind w:left="26" w:firstLine="142"/>
              <w:jc w:val="center"/>
              <w:rPr>
                <w:sz w:val="28"/>
                <w:szCs w:val="28"/>
                <w:lang w:eastAsia="ru-RU"/>
              </w:rPr>
            </w:pPr>
            <w:r w:rsidRPr="002355BA">
              <w:rPr>
                <w:sz w:val="28"/>
                <w:szCs w:val="28"/>
                <w:lang w:eastAsia="ru-RU"/>
              </w:rPr>
              <w:t>Вот рябиновые резной,</w:t>
            </w:r>
          </w:p>
          <w:p w:rsidR="002355BA" w:rsidRPr="002355BA" w:rsidRDefault="002355BA" w:rsidP="00792829">
            <w:pPr>
              <w:ind w:left="26" w:firstLine="142"/>
              <w:jc w:val="center"/>
              <w:rPr>
                <w:sz w:val="28"/>
                <w:szCs w:val="28"/>
                <w:lang w:eastAsia="ru-RU"/>
              </w:rPr>
            </w:pPr>
            <w:r w:rsidRPr="002355BA">
              <w:rPr>
                <w:sz w:val="28"/>
                <w:szCs w:val="28"/>
                <w:lang w:eastAsia="ru-RU"/>
              </w:rPr>
              <w:t>Вот с березки золотой,</w:t>
            </w:r>
          </w:p>
          <w:p w:rsidR="002355BA" w:rsidRPr="002355BA" w:rsidRDefault="002355BA" w:rsidP="00792829">
            <w:pPr>
              <w:ind w:left="26" w:firstLine="142"/>
              <w:jc w:val="center"/>
              <w:rPr>
                <w:sz w:val="28"/>
                <w:szCs w:val="28"/>
                <w:lang w:eastAsia="ru-RU"/>
              </w:rPr>
            </w:pPr>
            <w:r w:rsidRPr="002355BA">
              <w:rPr>
                <w:sz w:val="28"/>
                <w:szCs w:val="28"/>
                <w:lang w:eastAsia="ru-RU"/>
              </w:rPr>
              <w:t>Вот последний лист осинки</w:t>
            </w:r>
          </w:p>
          <w:p w:rsidR="002355BA" w:rsidRPr="002355BA" w:rsidRDefault="002355BA" w:rsidP="00792829">
            <w:pPr>
              <w:ind w:left="26" w:firstLine="142"/>
              <w:jc w:val="center"/>
              <w:rPr>
                <w:sz w:val="28"/>
                <w:szCs w:val="28"/>
                <w:lang w:eastAsia="ru-RU"/>
              </w:rPr>
            </w:pPr>
            <w:r w:rsidRPr="002355BA">
              <w:rPr>
                <w:sz w:val="28"/>
                <w:szCs w:val="28"/>
                <w:lang w:eastAsia="ru-RU"/>
              </w:rPr>
              <w:t>Ветер бросил на тропинку</w:t>
            </w:r>
            <w:r w:rsidRPr="002355BA">
              <w:rPr>
                <w:b/>
                <w:bCs/>
                <w:sz w:val="28"/>
                <w:szCs w:val="28"/>
                <w:lang w:eastAsia="ru-RU"/>
              </w:rPr>
              <w:t>.</w:t>
            </w:r>
          </w:p>
          <w:p w:rsidR="002355BA" w:rsidRPr="002355BA" w:rsidRDefault="002355BA" w:rsidP="00792829">
            <w:pPr>
              <w:spacing w:line="0" w:lineRule="atLeast"/>
              <w:ind w:left="26" w:firstLine="142"/>
              <w:jc w:val="center"/>
              <w:rPr>
                <w:sz w:val="28"/>
                <w:szCs w:val="28"/>
                <w:lang w:eastAsia="ru-RU"/>
              </w:rPr>
            </w:pPr>
            <w:r w:rsidRPr="002355BA">
              <w:rPr>
                <w:i/>
                <w:iCs/>
                <w:sz w:val="28"/>
                <w:szCs w:val="28"/>
                <w:lang w:eastAsia="ru-RU"/>
              </w:rPr>
              <w:t>Встряхивают кистями рук.</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rPr>
                <w:b/>
                <w:bCs/>
                <w:i/>
                <w:iCs/>
                <w:sz w:val="28"/>
                <w:szCs w:val="28"/>
                <w:lang w:eastAsia="ru-RU"/>
              </w:rPr>
            </w:pPr>
          </w:p>
          <w:p w:rsidR="002355BA" w:rsidRPr="002355BA" w:rsidRDefault="002355BA" w:rsidP="00792829">
            <w:pPr>
              <w:ind w:firstLine="258"/>
              <w:jc w:val="center"/>
              <w:rPr>
                <w:sz w:val="28"/>
                <w:szCs w:val="28"/>
                <w:lang w:eastAsia="ru-RU"/>
              </w:rPr>
            </w:pPr>
            <w:r w:rsidRPr="002355BA">
              <w:rPr>
                <w:b/>
                <w:bCs/>
                <w:i/>
                <w:iCs/>
                <w:sz w:val="28"/>
                <w:szCs w:val="28"/>
                <w:lang w:eastAsia="ru-RU"/>
              </w:rPr>
              <w:t>Тема: «Растения»</w:t>
            </w:r>
          </w:p>
          <w:p w:rsidR="002355BA" w:rsidRPr="002355BA" w:rsidRDefault="002355BA" w:rsidP="00792829">
            <w:pPr>
              <w:ind w:firstLine="258"/>
              <w:jc w:val="center"/>
              <w:rPr>
                <w:sz w:val="28"/>
                <w:szCs w:val="28"/>
                <w:lang w:eastAsia="ru-RU"/>
              </w:rPr>
            </w:pPr>
            <w:r w:rsidRPr="002355BA">
              <w:rPr>
                <w:b/>
                <w:bCs/>
                <w:sz w:val="28"/>
                <w:szCs w:val="28"/>
                <w:lang w:eastAsia="ru-RU"/>
              </w:rPr>
              <w:t>Комнатные растения.</w:t>
            </w:r>
          </w:p>
          <w:p w:rsidR="002355BA" w:rsidRPr="002355BA" w:rsidRDefault="002355BA" w:rsidP="00792829">
            <w:pPr>
              <w:ind w:firstLine="258"/>
              <w:jc w:val="center"/>
              <w:rPr>
                <w:sz w:val="28"/>
                <w:szCs w:val="28"/>
                <w:lang w:eastAsia="ru-RU"/>
              </w:rPr>
            </w:pPr>
            <w:r w:rsidRPr="002355BA">
              <w:rPr>
                <w:sz w:val="28"/>
                <w:szCs w:val="28"/>
                <w:lang w:eastAsia="ru-RU"/>
              </w:rPr>
              <w:t>На окно скорее глянь:</w:t>
            </w:r>
          </w:p>
          <w:p w:rsidR="002355BA" w:rsidRPr="002355BA" w:rsidRDefault="002355BA" w:rsidP="00792829">
            <w:pPr>
              <w:ind w:firstLine="258"/>
              <w:jc w:val="center"/>
              <w:rPr>
                <w:sz w:val="28"/>
                <w:szCs w:val="28"/>
                <w:lang w:eastAsia="ru-RU"/>
              </w:rPr>
            </w:pPr>
            <w:r w:rsidRPr="002355BA">
              <w:rPr>
                <w:sz w:val="28"/>
                <w:szCs w:val="28"/>
                <w:lang w:eastAsia="ru-RU"/>
              </w:rPr>
              <w:t>Здесь у нас цветет герань.</w:t>
            </w:r>
          </w:p>
          <w:p w:rsidR="002355BA" w:rsidRPr="002355BA" w:rsidRDefault="002355BA" w:rsidP="00792829">
            <w:pPr>
              <w:ind w:firstLine="258"/>
              <w:jc w:val="center"/>
              <w:rPr>
                <w:sz w:val="28"/>
                <w:szCs w:val="28"/>
                <w:lang w:eastAsia="ru-RU"/>
              </w:rPr>
            </w:pPr>
            <w:r w:rsidRPr="002355BA">
              <w:rPr>
                <w:sz w:val="28"/>
                <w:szCs w:val="28"/>
                <w:lang w:eastAsia="ru-RU"/>
              </w:rPr>
              <w:t>А здесь красавец бальзамин,</w:t>
            </w:r>
          </w:p>
          <w:p w:rsidR="002355BA" w:rsidRPr="002355BA" w:rsidRDefault="002355BA" w:rsidP="00792829">
            <w:pPr>
              <w:ind w:firstLine="258"/>
              <w:jc w:val="center"/>
              <w:rPr>
                <w:sz w:val="28"/>
                <w:szCs w:val="28"/>
                <w:lang w:eastAsia="ru-RU"/>
              </w:rPr>
            </w:pPr>
            <w:r w:rsidRPr="002355BA">
              <w:rPr>
                <w:sz w:val="28"/>
                <w:szCs w:val="28"/>
                <w:lang w:eastAsia="ru-RU"/>
              </w:rPr>
              <w:t>Амариллис рядом с ним.</w:t>
            </w:r>
          </w:p>
          <w:p w:rsidR="002355BA" w:rsidRPr="002355BA" w:rsidRDefault="002355BA" w:rsidP="00792829">
            <w:pPr>
              <w:ind w:firstLine="258"/>
              <w:jc w:val="center"/>
              <w:rPr>
                <w:sz w:val="28"/>
                <w:szCs w:val="28"/>
                <w:lang w:eastAsia="ru-RU"/>
              </w:rPr>
            </w:pPr>
            <w:r w:rsidRPr="002355BA">
              <w:rPr>
                <w:sz w:val="28"/>
                <w:szCs w:val="28"/>
                <w:lang w:eastAsia="ru-RU"/>
              </w:rPr>
              <w:t>Фуксия, бегония -</w:t>
            </w:r>
          </w:p>
          <w:p w:rsidR="002355BA" w:rsidRPr="002355BA" w:rsidRDefault="002355BA" w:rsidP="00792829">
            <w:pPr>
              <w:ind w:firstLine="258"/>
              <w:jc w:val="center"/>
              <w:rPr>
                <w:sz w:val="28"/>
                <w:szCs w:val="28"/>
                <w:lang w:eastAsia="ru-RU"/>
              </w:rPr>
            </w:pPr>
            <w:r w:rsidRPr="002355BA">
              <w:rPr>
                <w:i/>
                <w:iCs/>
                <w:sz w:val="28"/>
                <w:szCs w:val="28"/>
                <w:lang w:eastAsia="ru-RU"/>
              </w:rPr>
              <w:t>Сгибают пальцы в кулачок, начиная с мизинца.</w:t>
            </w:r>
          </w:p>
          <w:p w:rsidR="002355BA" w:rsidRPr="002355BA" w:rsidRDefault="002355BA" w:rsidP="00792829">
            <w:pPr>
              <w:ind w:firstLine="258"/>
              <w:jc w:val="center"/>
              <w:rPr>
                <w:sz w:val="28"/>
                <w:szCs w:val="28"/>
                <w:lang w:eastAsia="ru-RU"/>
              </w:rPr>
            </w:pPr>
            <w:r w:rsidRPr="002355BA">
              <w:rPr>
                <w:sz w:val="28"/>
                <w:szCs w:val="28"/>
                <w:lang w:eastAsia="ru-RU"/>
              </w:rPr>
              <w:t>Мы все названья помним!</w:t>
            </w:r>
          </w:p>
          <w:p w:rsidR="002355BA" w:rsidRPr="002355BA" w:rsidRDefault="002355BA" w:rsidP="00792829">
            <w:pPr>
              <w:ind w:firstLine="258"/>
              <w:jc w:val="center"/>
              <w:rPr>
                <w:sz w:val="28"/>
                <w:szCs w:val="28"/>
                <w:lang w:eastAsia="ru-RU"/>
              </w:rPr>
            </w:pPr>
            <w:r w:rsidRPr="002355BA">
              <w:rPr>
                <w:sz w:val="28"/>
                <w:szCs w:val="28"/>
                <w:lang w:eastAsia="ru-RU"/>
              </w:rPr>
              <w:t>Раскрывают ладошку.</w:t>
            </w:r>
          </w:p>
          <w:p w:rsidR="002355BA" w:rsidRPr="002355BA" w:rsidRDefault="002355BA" w:rsidP="00792829">
            <w:pPr>
              <w:ind w:firstLine="258"/>
              <w:jc w:val="center"/>
              <w:rPr>
                <w:sz w:val="28"/>
                <w:szCs w:val="28"/>
                <w:lang w:eastAsia="ru-RU"/>
              </w:rPr>
            </w:pPr>
            <w:r w:rsidRPr="002355BA">
              <w:rPr>
                <w:sz w:val="28"/>
                <w:szCs w:val="28"/>
                <w:lang w:eastAsia="ru-RU"/>
              </w:rPr>
              <w:t>Мы взрыхлим цветы, польем,</w:t>
            </w:r>
          </w:p>
          <w:p w:rsidR="002355BA" w:rsidRPr="002355BA" w:rsidRDefault="002355BA" w:rsidP="00792829">
            <w:pPr>
              <w:ind w:firstLine="258"/>
              <w:jc w:val="center"/>
              <w:rPr>
                <w:sz w:val="28"/>
                <w:szCs w:val="28"/>
                <w:lang w:eastAsia="ru-RU"/>
              </w:rPr>
            </w:pPr>
            <w:r w:rsidRPr="002355BA">
              <w:rPr>
                <w:sz w:val="28"/>
                <w:szCs w:val="28"/>
                <w:lang w:eastAsia="ru-RU"/>
              </w:rPr>
              <w:t>Пошевеливают опущенными вниз пальцами.</w:t>
            </w:r>
          </w:p>
          <w:p w:rsidR="002355BA" w:rsidRPr="002355BA" w:rsidRDefault="002355BA" w:rsidP="00792829">
            <w:pPr>
              <w:ind w:firstLine="258"/>
              <w:jc w:val="center"/>
              <w:rPr>
                <w:sz w:val="28"/>
                <w:szCs w:val="28"/>
                <w:lang w:eastAsia="ru-RU"/>
              </w:rPr>
            </w:pPr>
            <w:r w:rsidRPr="002355BA">
              <w:rPr>
                <w:sz w:val="28"/>
                <w:szCs w:val="28"/>
                <w:lang w:eastAsia="ru-RU"/>
              </w:rPr>
              <w:t>Пусть подрастают день за днем!</w:t>
            </w:r>
          </w:p>
          <w:p w:rsidR="002355BA" w:rsidRPr="002355BA" w:rsidRDefault="002355BA" w:rsidP="00792829">
            <w:pPr>
              <w:ind w:firstLine="258"/>
              <w:jc w:val="center"/>
              <w:rPr>
                <w:sz w:val="28"/>
                <w:szCs w:val="28"/>
                <w:lang w:eastAsia="ru-RU"/>
              </w:rPr>
            </w:pPr>
            <w:r w:rsidRPr="002355BA">
              <w:rPr>
                <w:i/>
                <w:iCs/>
                <w:sz w:val="28"/>
                <w:szCs w:val="28"/>
                <w:lang w:eastAsia="ru-RU"/>
              </w:rPr>
              <w:t>Обе ладошки соединяют «бутоном», поднимают над головой и        </w:t>
            </w:r>
          </w:p>
          <w:p w:rsidR="002355BA" w:rsidRPr="002355BA" w:rsidRDefault="002355BA" w:rsidP="00792829">
            <w:pPr>
              <w:ind w:firstLine="258"/>
              <w:jc w:val="center"/>
              <w:rPr>
                <w:sz w:val="28"/>
                <w:szCs w:val="28"/>
                <w:lang w:eastAsia="ru-RU"/>
              </w:rPr>
            </w:pPr>
            <w:r w:rsidRPr="002355BA">
              <w:rPr>
                <w:i/>
                <w:iCs/>
                <w:sz w:val="28"/>
                <w:szCs w:val="28"/>
                <w:lang w:eastAsia="ru-RU"/>
              </w:rPr>
              <w:t>раскрывают «цветком».</w:t>
            </w:r>
          </w:p>
          <w:p w:rsidR="002355BA" w:rsidRPr="002355BA" w:rsidRDefault="002355BA" w:rsidP="00792829">
            <w:pPr>
              <w:spacing w:line="0" w:lineRule="atLeast"/>
              <w:ind w:firstLine="258"/>
              <w:rPr>
                <w:sz w:val="28"/>
                <w:szCs w:val="28"/>
                <w:lang w:eastAsia="ru-RU"/>
              </w:rPr>
            </w:pPr>
            <w:r w:rsidRPr="002355BA">
              <w:rPr>
                <w:b/>
                <w:bCs/>
                <w:sz w:val="28"/>
                <w:szCs w:val="28"/>
                <w:lang w:eastAsia="ru-RU"/>
              </w:rPr>
              <w:t>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jc w:val="center"/>
              <w:rPr>
                <w:sz w:val="28"/>
                <w:szCs w:val="28"/>
                <w:lang w:eastAsia="ru-RU"/>
              </w:rPr>
            </w:pPr>
            <w:r w:rsidRPr="002355BA">
              <w:rPr>
                <w:b/>
                <w:bCs/>
                <w:i/>
                <w:iCs/>
                <w:sz w:val="28"/>
                <w:szCs w:val="28"/>
                <w:lang w:eastAsia="ru-RU"/>
              </w:rPr>
              <w:t>Тема:  «Сказки»</w:t>
            </w:r>
          </w:p>
          <w:p w:rsidR="002355BA" w:rsidRPr="002355BA" w:rsidRDefault="002355BA" w:rsidP="00792829">
            <w:pPr>
              <w:ind w:left="26" w:firstLine="142"/>
              <w:jc w:val="center"/>
              <w:rPr>
                <w:sz w:val="28"/>
                <w:szCs w:val="28"/>
                <w:lang w:eastAsia="ru-RU"/>
              </w:rPr>
            </w:pPr>
            <w:r w:rsidRPr="002355BA">
              <w:rPr>
                <w:b/>
                <w:bCs/>
                <w:sz w:val="28"/>
                <w:szCs w:val="28"/>
                <w:lang w:eastAsia="ru-RU"/>
              </w:rPr>
              <w:t>Сказки.</w:t>
            </w:r>
          </w:p>
          <w:p w:rsidR="002355BA" w:rsidRPr="002355BA" w:rsidRDefault="002355BA" w:rsidP="00792829">
            <w:pPr>
              <w:ind w:left="26" w:firstLine="142"/>
              <w:jc w:val="center"/>
              <w:rPr>
                <w:sz w:val="28"/>
                <w:szCs w:val="28"/>
                <w:lang w:eastAsia="ru-RU"/>
              </w:rPr>
            </w:pPr>
            <w:r w:rsidRPr="002355BA">
              <w:rPr>
                <w:sz w:val="28"/>
                <w:szCs w:val="28"/>
                <w:lang w:eastAsia="ru-RU"/>
              </w:rPr>
              <w:t>Будем пальчики считать,</w:t>
            </w:r>
          </w:p>
          <w:p w:rsidR="002355BA" w:rsidRPr="002355BA" w:rsidRDefault="002355BA" w:rsidP="00792829">
            <w:pPr>
              <w:ind w:left="26" w:firstLine="142"/>
              <w:jc w:val="center"/>
              <w:rPr>
                <w:sz w:val="28"/>
                <w:szCs w:val="28"/>
                <w:lang w:eastAsia="ru-RU"/>
              </w:rPr>
            </w:pPr>
            <w:r w:rsidRPr="002355BA">
              <w:rPr>
                <w:sz w:val="28"/>
                <w:szCs w:val="28"/>
                <w:lang w:eastAsia="ru-RU"/>
              </w:rPr>
              <w:t>Будем сказки называть:</w:t>
            </w:r>
          </w:p>
          <w:p w:rsidR="002355BA" w:rsidRPr="002355BA" w:rsidRDefault="002355BA" w:rsidP="00792829">
            <w:pPr>
              <w:ind w:left="26" w:firstLine="142"/>
              <w:jc w:val="center"/>
              <w:rPr>
                <w:sz w:val="28"/>
                <w:szCs w:val="28"/>
                <w:lang w:eastAsia="ru-RU"/>
              </w:rPr>
            </w:pPr>
            <w:r w:rsidRPr="002355BA">
              <w:rPr>
                <w:i/>
                <w:iCs/>
                <w:sz w:val="28"/>
                <w:szCs w:val="28"/>
                <w:lang w:eastAsia="ru-RU"/>
              </w:rPr>
              <w:t>Вытягивают руки вперед, играя пальчиками.</w:t>
            </w:r>
          </w:p>
          <w:p w:rsidR="002355BA" w:rsidRPr="002355BA" w:rsidRDefault="002355BA" w:rsidP="00792829">
            <w:pPr>
              <w:ind w:left="26" w:firstLine="142"/>
              <w:jc w:val="center"/>
              <w:rPr>
                <w:sz w:val="28"/>
                <w:szCs w:val="28"/>
                <w:lang w:eastAsia="ru-RU"/>
              </w:rPr>
            </w:pPr>
            <w:r w:rsidRPr="002355BA">
              <w:rPr>
                <w:sz w:val="28"/>
                <w:szCs w:val="28"/>
                <w:lang w:eastAsia="ru-RU"/>
              </w:rPr>
              <w:t>Эта сказка - «Теремок».</w:t>
            </w:r>
          </w:p>
          <w:p w:rsidR="002355BA" w:rsidRPr="002355BA" w:rsidRDefault="002355BA" w:rsidP="00792829">
            <w:pPr>
              <w:ind w:left="26" w:firstLine="142"/>
              <w:jc w:val="center"/>
              <w:rPr>
                <w:sz w:val="28"/>
                <w:szCs w:val="28"/>
                <w:lang w:eastAsia="ru-RU"/>
              </w:rPr>
            </w:pPr>
            <w:r w:rsidRPr="002355BA">
              <w:rPr>
                <w:sz w:val="28"/>
                <w:szCs w:val="28"/>
                <w:lang w:eastAsia="ru-RU"/>
              </w:rPr>
              <w:t>Эта сказка - «Колобок».</w:t>
            </w:r>
          </w:p>
          <w:p w:rsidR="002355BA" w:rsidRPr="002355BA" w:rsidRDefault="002355BA" w:rsidP="00792829">
            <w:pPr>
              <w:ind w:left="26" w:firstLine="142"/>
              <w:jc w:val="center"/>
              <w:rPr>
                <w:sz w:val="28"/>
                <w:szCs w:val="28"/>
                <w:lang w:eastAsia="ru-RU"/>
              </w:rPr>
            </w:pPr>
            <w:r w:rsidRPr="002355BA">
              <w:rPr>
                <w:sz w:val="28"/>
                <w:szCs w:val="28"/>
                <w:lang w:eastAsia="ru-RU"/>
              </w:rPr>
              <w:t>Эта сказка - «Репка»:</w:t>
            </w:r>
          </w:p>
          <w:p w:rsidR="002355BA" w:rsidRPr="002355BA" w:rsidRDefault="002355BA" w:rsidP="00792829">
            <w:pPr>
              <w:ind w:left="26" w:firstLine="142"/>
              <w:jc w:val="center"/>
              <w:rPr>
                <w:sz w:val="28"/>
                <w:szCs w:val="28"/>
                <w:lang w:eastAsia="ru-RU"/>
              </w:rPr>
            </w:pPr>
            <w:r w:rsidRPr="002355BA">
              <w:rPr>
                <w:sz w:val="28"/>
                <w:szCs w:val="28"/>
                <w:lang w:eastAsia="ru-RU"/>
              </w:rPr>
              <w:t>Про внучку, бабку, дедку.</w:t>
            </w:r>
          </w:p>
          <w:p w:rsidR="002355BA" w:rsidRPr="002355BA" w:rsidRDefault="002355BA" w:rsidP="00792829">
            <w:pPr>
              <w:ind w:left="26" w:firstLine="142"/>
              <w:jc w:val="center"/>
              <w:rPr>
                <w:sz w:val="28"/>
                <w:szCs w:val="28"/>
                <w:lang w:eastAsia="ru-RU"/>
              </w:rPr>
            </w:pPr>
            <w:r w:rsidRPr="002355BA">
              <w:rPr>
                <w:i/>
                <w:iCs/>
                <w:sz w:val="28"/>
                <w:szCs w:val="28"/>
                <w:lang w:eastAsia="ru-RU"/>
              </w:rPr>
              <w:t>Поочередно касаются большим пальцем остальных, начиная с указательного</w:t>
            </w:r>
            <w:r w:rsidRPr="002355BA">
              <w:rPr>
                <w:sz w:val="28"/>
                <w:szCs w:val="28"/>
                <w:lang w:eastAsia="ru-RU"/>
              </w:rPr>
              <w:t>.</w:t>
            </w:r>
          </w:p>
          <w:p w:rsidR="002355BA" w:rsidRPr="002355BA" w:rsidRDefault="002355BA" w:rsidP="00792829">
            <w:pPr>
              <w:ind w:left="26" w:firstLine="142"/>
              <w:jc w:val="center"/>
              <w:rPr>
                <w:sz w:val="28"/>
                <w:szCs w:val="28"/>
                <w:lang w:eastAsia="ru-RU"/>
              </w:rPr>
            </w:pPr>
            <w:r w:rsidRPr="002355BA">
              <w:rPr>
                <w:sz w:val="28"/>
                <w:szCs w:val="28"/>
                <w:lang w:eastAsia="ru-RU"/>
              </w:rPr>
              <w:t>«Волк и семеро козлят» -</w:t>
            </w:r>
          </w:p>
          <w:p w:rsidR="002355BA" w:rsidRPr="002355BA" w:rsidRDefault="002355BA" w:rsidP="00792829">
            <w:pPr>
              <w:ind w:left="26" w:firstLine="142"/>
              <w:jc w:val="center"/>
              <w:rPr>
                <w:sz w:val="28"/>
                <w:szCs w:val="28"/>
                <w:lang w:eastAsia="ru-RU"/>
              </w:rPr>
            </w:pPr>
            <w:r w:rsidRPr="002355BA">
              <w:rPr>
                <w:sz w:val="28"/>
                <w:szCs w:val="28"/>
                <w:lang w:eastAsia="ru-RU"/>
              </w:rPr>
              <w:t>Этим сказкам каждый рад!</w:t>
            </w:r>
          </w:p>
          <w:p w:rsidR="002355BA" w:rsidRPr="002355BA" w:rsidRDefault="002355BA" w:rsidP="00792829">
            <w:pPr>
              <w:spacing w:line="0" w:lineRule="atLeast"/>
              <w:ind w:left="26" w:firstLine="142"/>
              <w:jc w:val="center"/>
              <w:rPr>
                <w:sz w:val="28"/>
                <w:szCs w:val="28"/>
                <w:lang w:eastAsia="ru-RU"/>
              </w:rPr>
            </w:pPr>
            <w:r w:rsidRPr="002355BA">
              <w:rPr>
                <w:i/>
                <w:iCs/>
                <w:sz w:val="28"/>
                <w:szCs w:val="28"/>
                <w:lang w:eastAsia="ru-RU"/>
              </w:rPr>
              <w:t>Показывают большой палец.</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«Посуда</w:t>
            </w:r>
            <w:r w:rsidRPr="002355BA">
              <w:rPr>
                <w:b/>
                <w:bCs/>
                <w:sz w:val="28"/>
                <w:szCs w:val="28"/>
                <w:lang w:eastAsia="ru-RU"/>
              </w:rPr>
              <w:t>».</w:t>
            </w:r>
          </w:p>
          <w:p w:rsidR="002355BA" w:rsidRPr="002355BA" w:rsidRDefault="002355BA" w:rsidP="00792829">
            <w:pPr>
              <w:ind w:firstLine="258"/>
              <w:jc w:val="center"/>
              <w:rPr>
                <w:sz w:val="28"/>
                <w:szCs w:val="28"/>
                <w:lang w:eastAsia="ru-RU"/>
              </w:rPr>
            </w:pPr>
            <w:r w:rsidRPr="002355BA">
              <w:rPr>
                <w:b/>
                <w:bCs/>
                <w:sz w:val="28"/>
                <w:szCs w:val="28"/>
                <w:lang w:eastAsia="ru-RU"/>
              </w:rPr>
              <w:t>Посуда</w:t>
            </w:r>
          </w:p>
          <w:p w:rsidR="002355BA" w:rsidRPr="002355BA" w:rsidRDefault="002355BA" w:rsidP="00792829">
            <w:pPr>
              <w:ind w:firstLine="258"/>
              <w:jc w:val="center"/>
              <w:rPr>
                <w:sz w:val="28"/>
                <w:szCs w:val="28"/>
                <w:lang w:eastAsia="ru-RU"/>
              </w:rPr>
            </w:pPr>
            <w:r w:rsidRPr="002355BA">
              <w:rPr>
                <w:sz w:val="28"/>
                <w:szCs w:val="28"/>
                <w:lang w:eastAsia="ru-RU"/>
              </w:rPr>
              <w:t>Девочка Иринка порядок наводила.</w:t>
            </w:r>
          </w:p>
          <w:p w:rsidR="002355BA" w:rsidRPr="002355BA" w:rsidRDefault="002355BA" w:rsidP="00792829">
            <w:pPr>
              <w:ind w:firstLine="258"/>
              <w:jc w:val="center"/>
              <w:rPr>
                <w:sz w:val="28"/>
                <w:szCs w:val="28"/>
                <w:lang w:eastAsia="ru-RU"/>
              </w:rPr>
            </w:pPr>
            <w:r w:rsidRPr="002355BA">
              <w:rPr>
                <w:i/>
                <w:iCs/>
                <w:sz w:val="28"/>
                <w:szCs w:val="28"/>
                <w:lang w:eastAsia="ru-RU"/>
              </w:rPr>
              <w:t>Показывают большой палец.</w:t>
            </w:r>
          </w:p>
          <w:p w:rsidR="002355BA" w:rsidRPr="002355BA" w:rsidRDefault="002355BA" w:rsidP="00792829">
            <w:pPr>
              <w:ind w:firstLine="258"/>
              <w:jc w:val="center"/>
              <w:rPr>
                <w:sz w:val="28"/>
                <w:szCs w:val="28"/>
                <w:lang w:eastAsia="ru-RU"/>
              </w:rPr>
            </w:pPr>
            <w:r w:rsidRPr="002355BA">
              <w:rPr>
                <w:sz w:val="28"/>
                <w:szCs w:val="28"/>
                <w:lang w:eastAsia="ru-RU"/>
              </w:rPr>
              <w:t>Девочка Иринка кукле говорила:</w:t>
            </w:r>
          </w:p>
          <w:p w:rsidR="002355BA" w:rsidRPr="002355BA" w:rsidRDefault="002355BA" w:rsidP="00792829">
            <w:pPr>
              <w:ind w:firstLine="258"/>
              <w:jc w:val="center"/>
              <w:rPr>
                <w:sz w:val="28"/>
                <w:szCs w:val="28"/>
                <w:lang w:eastAsia="ru-RU"/>
              </w:rPr>
            </w:pPr>
            <w:r w:rsidRPr="002355BA">
              <w:rPr>
                <w:sz w:val="28"/>
                <w:szCs w:val="28"/>
                <w:lang w:eastAsia="ru-RU"/>
              </w:rPr>
              <w:t>«Салфетки должны быть в салфетнице,</w:t>
            </w:r>
          </w:p>
          <w:p w:rsidR="002355BA" w:rsidRPr="002355BA" w:rsidRDefault="002355BA" w:rsidP="00792829">
            <w:pPr>
              <w:ind w:firstLine="258"/>
              <w:jc w:val="center"/>
              <w:rPr>
                <w:sz w:val="28"/>
                <w:szCs w:val="28"/>
                <w:lang w:eastAsia="ru-RU"/>
              </w:rPr>
            </w:pPr>
            <w:r w:rsidRPr="002355BA">
              <w:rPr>
                <w:sz w:val="28"/>
                <w:szCs w:val="28"/>
                <w:lang w:eastAsia="ru-RU"/>
              </w:rPr>
              <w:t>Масло должно быть в масленке,</w:t>
            </w:r>
          </w:p>
          <w:p w:rsidR="002355BA" w:rsidRPr="002355BA" w:rsidRDefault="002355BA" w:rsidP="00792829">
            <w:pPr>
              <w:ind w:firstLine="258"/>
              <w:jc w:val="center"/>
              <w:rPr>
                <w:sz w:val="28"/>
                <w:szCs w:val="28"/>
                <w:lang w:eastAsia="ru-RU"/>
              </w:rPr>
            </w:pPr>
            <w:r w:rsidRPr="002355BA">
              <w:rPr>
                <w:sz w:val="28"/>
                <w:szCs w:val="28"/>
                <w:lang w:eastAsia="ru-RU"/>
              </w:rPr>
              <w:t>Хлебушек должен быть в  хлебнице,</w:t>
            </w:r>
          </w:p>
          <w:p w:rsidR="002355BA" w:rsidRPr="002355BA" w:rsidRDefault="002355BA" w:rsidP="00792829">
            <w:pPr>
              <w:ind w:firstLine="258"/>
              <w:jc w:val="center"/>
              <w:rPr>
                <w:sz w:val="28"/>
                <w:szCs w:val="28"/>
                <w:lang w:eastAsia="ru-RU"/>
              </w:rPr>
            </w:pPr>
            <w:r w:rsidRPr="002355BA">
              <w:rPr>
                <w:sz w:val="28"/>
                <w:szCs w:val="28"/>
                <w:lang w:eastAsia="ru-RU"/>
              </w:rPr>
              <w:t>А соль? Ну, конечно,в солонке!»</w:t>
            </w:r>
          </w:p>
          <w:p w:rsidR="002355BA" w:rsidRPr="002355BA" w:rsidRDefault="002355BA" w:rsidP="00792829">
            <w:pPr>
              <w:spacing w:line="0" w:lineRule="atLeast"/>
              <w:ind w:firstLine="258"/>
              <w:jc w:val="center"/>
              <w:rPr>
                <w:sz w:val="28"/>
                <w:szCs w:val="28"/>
                <w:lang w:eastAsia="ru-RU"/>
              </w:rPr>
            </w:pPr>
            <w:r w:rsidRPr="002355BA">
              <w:rPr>
                <w:i/>
                <w:iCs/>
                <w:sz w:val="28"/>
                <w:szCs w:val="28"/>
                <w:lang w:eastAsia="ru-RU"/>
              </w:rPr>
              <w:t>Поочередно соединяют большой палец с остальными</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«Одежда».</w:t>
            </w:r>
          </w:p>
          <w:p w:rsidR="002355BA" w:rsidRPr="002355BA" w:rsidRDefault="002355BA" w:rsidP="00792829">
            <w:pPr>
              <w:ind w:left="26" w:firstLine="142"/>
              <w:jc w:val="center"/>
              <w:rPr>
                <w:sz w:val="28"/>
                <w:szCs w:val="28"/>
                <w:lang w:eastAsia="ru-RU"/>
              </w:rPr>
            </w:pPr>
            <w:r w:rsidRPr="002355BA">
              <w:rPr>
                <w:b/>
                <w:bCs/>
                <w:sz w:val="28"/>
                <w:szCs w:val="28"/>
                <w:lang w:eastAsia="ru-RU"/>
              </w:rPr>
              <w:t>Стирка</w:t>
            </w:r>
          </w:p>
          <w:p w:rsidR="002355BA" w:rsidRPr="002355BA" w:rsidRDefault="002355BA" w:rsidP="00792829">
            <w:pPr>
              <w:ind w:left="26" w:firstLine="142"/>
              <w:jc w:val="center"/>
              <w:rPr>
                <w:sz w:val="28"/>
                <w:szCs w:val="28"/>
                <w:lang w:eastAsia="ru-RU"/>
              </w:rPr>
            </w:pPr>
            <w:r w:rsidRPr="002355BA">
              <w:rPr>
                <w:sz w:val="28"/>
                <w:szCs w:val="28"/>
                <w:lang w:eastAsia="ru-RU"/>
              </w:rPr>
              <w:t>Постираю чисто, с толком</w:t>
            </w:r>
          </w:p>
          <w:p w:rsidR="002355BA" w:rsidRPr="002355BA" w:rsidRDefault="002355BA" w:rsidP="00792829">
            <w:pPr>
              <w:ind w:left="26" w:firstLine="142"/>
              <w:jc w:val="center"/>
              <w:rPr>
                <w:sz w:val="28"/>
                <w:szCs w:val="28"/>
                <w:lang w:eastAsia="ru-RU"/>
              </w:rPr>
            </w:pPr>
            <w:r w:rsidRPr="002355BA">
              <w:rPr>
                <w:sz w:val="28"/>
                <w:szCs w:val="28"/>
                <w:lang w:eastAsia="ru-RU"/>
              </w:rPr>
              <w:t>Рубашку, кофту и футболку,</w:t>
            </w:r>
          </w:p>
          <w:p w:rsidR="002355BA" w:rsidRPr="002355BA" w:rsidRDefault="002355BA" w:rsidP="00792829">
            <w:pPr>
              <w:ind w:left="26" w:firstLine="142"/>
              <w:jc w:val="center"/>
              <w:rPr>
                <w:sz w:val="28"/>
                <w:szCs w:val="28"/>
                <w:lang w:eastAsia="ru-RU"/>
              </w:rPr>
            </w:pPr>
            <w:r w:rsidRPr="002355BA">
              <w:rPr>
                <w:sz w:val="28"/>
                <w:szCs w:val="28"/>
                <w:lang w:eastAsia="ru-RU"/>
              </w:rPr>
              <w:t>Свитерок и брюки -</w:t>
            </w:r>
          </w:p>
          <w:p w:rsidR="002355BA" w:rsidRPr="002355BA" w:rsidRDefault="002355BA" w:rsidP="00792829">
            <w:pPr>
              <w:ind w:left="26" w:firstLine="142"/>
              <w:jc w:val="center"/>
              <w:rPr>
                <w:sz w:val="28"/>
                <w:szCs w:val="28"/>
                <w:lang w:eastAsia="ru-RU"/>
              </w:rPr>
            </w:pPr>
            <w:r w:rsidRPr="002355BA">
              <w:rPr>
                <w:i/>
                <w:iCs/>
                <w:sz w:val="28"/>
                <w:szCs w:val="28"/>
                <w:lang w:eastAsia="ru-RU"/>
              </w:rPr>
              <w:t>Делают движения кулачками, имитирующие стирку.</w:t>
            </w:r>
          </w:p>
          <w:p w:rsidR="002355BA" w:rsidRPr="002355BA" w:rsidRDefault="002355BA" w:rsidP="00792829">
            <w:pPr>
              <w:ind w:left="26" w:firstLine="142"/>
              <w:jc w:val="center"/>
              <w:rPr>
                <w:sz w:val="28"/>
                <w:szCs w:val="28"/>
                <w:lang w:eastAsia="ru-RU"/>
              </w:rPr>
            </w:pPr>
            <w:r w:rsidRPr="002355BA">
              <w:rPr>
                <w:i/>
                <w:iCs/>
                <w:sz w:val="28"/>
                <w:szCs w:val="28"/>
                <w:lang w:eastAsia="ru-RU"/>
              </w:rPr>
              <w:t> Пальцами</w:t>
            </w:r>
          </w:p>
          <w:p w:rsidR="002355BA" w:rsidRPr="002355BA" w:rsidRDefault="002355BA" w:rsidP="00792829">
            <w:pPr>
              <w:ind w:left="26" w:firstLine="142"/>
              <w:jc w:val="center"/>
              <w:rPr>
                <w:sz w:val="28"/>
                <w:szCs w:val="28"/>
                <w:lang w:eastAsia="ru-RU"/>
              </w:rPr>
            </w:pPr>
            <w:r w:rsidRPr="002355BA">
              <w:rPr>
                <w:i/>
                <w:iCs/>
                <w:sz w:val="28"/>
                <w:szCs w:val="28"/>
                <w:lang w:eastAsia="ru-RU"/>
              </w:rPr>
              <w:t> правой руки поочередно потряхивают пальцы левой руки.</w:t>
            </w:r>
          </w:p>
          <w:p w:rsidR="002355BA" w:rsidRPr="002355BA" w:rsidRDefault="002355BA" w:rsidP="00792829">
            <w:pPr>
              <w:ind w:left="26" w:firstLine="142"/>
              <w:jc w:val="center"/>
              <w:rPr>
                <w:sz w:val="28"/>
                <w:szCs w:val="28"/>
                <w:lang w:eastAsia="ru-RU"/>
              </w:rPr>
            </w:pPr>
            <w:r w:rsidRPr="002355BA">
              <w:rPr>
                <w:i/>
                <w:iCs/>
                <w:sz w:val="28"/>
                <w:szCs w:val="28"/>
                <w:lang w:eastAsia="ru-RU"/>
              </w:rPr>
              <w:t>(При повторе то же с другой рукой.)</w:t>
            </w:r>
          </w:p>
          <w:p w:rsidR="002355BA" w:rsidRPr="002355BA" w:rsidRDefault="002355BA" w:rsidP="00792829">
            <w:pPr>
              <w:ind w:left="26" w:firstLine="142"/>
              <w:jc w:val="center"/>
              <w:rPr>
                <w:sz w:val="28"/>
                <w:szCs w:val="28"/>
                <w:lang w:eastAsia="ru-RU"/>
              </w:rPr>
            </w:pPr>
            <w:r w:rsidRPr="002355BA">
              <w:rPr>
                <w:sz w:val="28"/>
                <w:szCs w:val="28"/>
                <w:lang w:eastAsia="ru-RU"/>
              </w:rPr>
              <w:t>Устали мои руки!</w:t>
            </w:r>
          </w:p>
          <w:p w:rsidR="002355BA" w:rsidRPr="002355BA" w:rsidRDefault="002355BA" w:rsidP="00792829">
            <w:pPr>
              <w:spacing w:line="0" w:lineRule="atLeast"/>
              <w:ind w:left="26" w:firstLine="142"/>
              <w:jc w:val="center"/>
              <w:rPr>
                <w:sz w:val="28"/>
                <w:szCs w:val="28"/>
                <w:lang w:eastAsia="ru-RU"/>
              </w:rPr>
            </w:pPr>
            <w:r w:rsidRPr="002355BA">
              <w:rPr>
                <w:sz w:val="28"/>
                <w:szCs w:val="28"/>
                <w:lang w:eastAsia="ru-RU"/>
              </w:rPr>
              <w:t>Встряхивают обе руки.</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«Семья</w:t>
            </w:r>
            <w:r w:rsidRPr="002355BA">
              <w:rPr>
                <w:i/>
                <w:iCs/>
                <w:sz w:val="28"/>
                <w:szCs w:val="28"/>
                <w:lang w:eastAsia="ru-RU"/>
              </w:rPr>
              <w:t>»</w:t>
            </w:r>
          </w:p>
          <w:p w:rsidR="002355BA" w:rsidRPr="002355BA" w:rsidRDefault="002355BA" w:rsidP="00792829">
            <w:pPr>
              <w:ind w:firstLine="258"/>
              <w:jc w:val="center"/>
              <w:rPr>
                <w:sz w:val="28"/>
                <w:szCs w:val="28"/>
                <w:lang w:eastAsia="ru-RU"/>
              </w:rPr>
            </w:pPr>
            <w:r w:rsidRPr="002355BA">
              <w:rPr>
                <w:b/>
                <w:bCs/>
                <w:sz w:val="28"/>
                <w:szCs w:val="28"/>
                <w:lang w:eastAsia="ru-RU"/>
              </w:rPr>
              <w:t>Этот пальчик</w:t>
            </w:r>
          </w:p>
          <w:p w:rsidR="002355BA" w:rsidRPr="002355BA" w:rsidRDefault="002355BA" w:rsidP="00792829">
            <w:pPr>
              <w:ind w:firstLine="258"/>
              <w:jc w:val="both"/>
              <w:rPr>
                <w:sz w:val="28"/>
                <w:szCs w:val="28"/>
                <w:lang w:eastAsia="ru-RU"/>
              </w:rPr>
            </w:pPr>
            <w:r w:rsidRPr="002355BA">
              <w:rPr>
                <w:sz w:val="28"/>
                <w:szCs w:val="28"/>
                <w:lang w:eastAsia="ru-RU"/>
              </w:rPr>
              <w:t>  </w:t>
            </w:r>
            <w:r w:rsidRPr="002355BA">
              <w:rPr>
                <w:i/>
                <w:iCs/>
                <w:sz w:val="28"/>
                <w:szCs w:val="28"/>
                <w:lang w:eastAsia="ru-RU"/>
              </w:rPr>
              <w:t>Детям предлагается согнуть пальцы левой руки в кулачок, затем, слушая потешку, по очереди разгибать их начиная с большого пальца.</w:t>
            </w:r>
          </w:p>
          <w:p w:rsidR="002355BA" w:rsidRPr="002355BA" w:rsidRDefault="002355BA" w:rsidP="00792829">
            <w:pPr>
              <w:ind w:firstLine="258"/>
              <w:jc w:val="center"/>
              <w:rPr>
                <w:sz w:val="28"/>
                <w:szCs w:val="28"/>
                <w:lang w:eastAsia="ru-RU"/>
              </w:rPr>
            </w:pPr>
            <w:r w:rsidRPr="002355BA">
              <w:rPr>
                <w:sz w:val="28"/>
                <w:szCs w:val="28"/>
                <w:lang w:eastAsia="ru-RU"/>
              </w:rPr>
              <w:t>Этот пальчик - дедушка,</w:t>
            </w:r>
          </w:p>
          <w:p w:rsidR="002355BA" w:rsidRPr="002355BA" w:rsidRDefault="002355BA" w:rsidP="00792829">
            <w:pPr>
              <w:ind w:firstLine="258"/>
              <w:jc w:val="center"/>
              <w:rPr>
                <w:sz w:val="28"/>
                <w:szCs w:val="28"/>
                <w:lang w:eastAsia="ru-RU"/>
              </w:rPr>
            </w:pPr>
            <w:r w:rsidRPr="002355BA">
              <w:rPr>
                <w:sz w:val="28"/>
                <w:szCs w:val="28"/>
                <w:lang w:eastAsia="ru-RU"/>
              </w:rPr>
              <w:t>Этот пальчик - бабушка,</w:t>
            </w:r>
          </w:p>
          <w:p w:rsidR="002355BA" w:rsidRPr="002355BA" w:rsidRDefault="002355BA" w:rsidP="00792829">
            <w:pPr>
              <w:ind w:firstLine="258"/>
              <w:jc w:val="center"/>
              <w:rPr>
                <w:sz w:val="28"/>
                <w:szCs w:val="28"/>
                <w:lang w:eastAsia="ru-RU"/>
              </w:rPr>
            </w:pPr>
            <w:r w:rsidRPr="002355BA">
              <w:rPr>
                <w:sz w:val="28"/>
                <w:szCs w:val="28"/>
                <w:lang w:eastAsia="ru-RU"/>
              </w:rPr>
              <w:t>Этот пальчик - папочка,</w:t>
            </w:r>
          </w:p>
          <w:p w:rsidR="002355BA" w:rsidRPr="002355BA" w:rsidRDefault="002355BA" w:rsidP="00792829">
            <w:pPr>
              <w:ind w:firstLine="258"/>
              <w:jc w:val="center"/>
              <w:rPr>
                <w:sz w:val="28"/>
                <w:szCs w:val="28"/>
                <w:lang w:eastAsia="ru-RU"/>
              </w:rPr>
            </w:pPr>
            <w:r w:rsidRPr="002355BA">
              <w:rPr>
                <w:sz w:val="28"/>
                <w:szCs w:val="28"/>
                <w:lang w:eastAsia="ru-RU"/>
              </w:rPr>
              <w:t>Этот пальчик - мамочка,</w:t>
            </w:r>
          </w:p>
          <w:p w:rsidR="002355BA" w:rsidRPr="002355BA" w:rsidRDefault="002355BA" w:rsidP="00792829">
            <w:pPr>
              <w:rPr>
                <w:sz w:val="28"/>
                <w:szCs w:val="28"/>
                <w:lang w:eastAsia="ru-RU"/>
              </w:rPr>
            </w:pPr>
            <w:r w:rsidRPr="002355BA">
              <w:rPr>
                <w:sz w:val="28"/>
                <w:szCs w:val="28"/>
                <w:lang w:eastAsia="ru-RU"/>
              </w:rPr>
              <w:t xml:space="preserve">                    Этот пальчик - Я,</w:t>
            </w:r>
          </w:p>
          <w:p w:rsidR="002355BA" w:rsidRPr="002355BA" w:rsidRDefault="002355BA" w:rsidP="00792829">
            <w:pPr>
              <w:rPr>
                <w:sz w:val="28"/>
                <w:szCs w:val="28"/>
                <w:lang w:eastAsia="ru-RU"/>
              </w:rPr>
            </w:pPr>
            <w:r w:rsidRPr="002355BA">
              <w:rPr>
                <w:sz w:val="28"/>
                <w:szCs w:val="28"/>
                <w:lang w:eastAsia="ru-RU"/>
              </w:rPr>
              <w:t xml:space="preserve">                   Вот и вся моя семья.</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«Мебель».</w:t>
            </w:r>
          </w:p>
          <w:p w:rsidR="002355BA" w:rsidRPr="002355BA" w:rsidRDefault="002355BA" w:rsidP="00792829">
            <w:pPr>
              <w:ind w:left="26" w:firstLine="142"/>
              <w:jc w:val="center"/>
              <w:rPr>
                <w:sz w:val="28"/>
                <w:szCs w:val="28"/>
                <w:lang w:eastAsia="ru-RU"/>
              </w:rPr>
            </w:pPr>
            <w:r w:rsidRPr="002355BA">
              <w:rPr>
                <w:b/>
                <w:bCs/>
                <w:sz w:val="28"/>
                <w:szCs w:val="28"/>
                <w:lang w:eastAsia="ru-RU"/>
              </w:rPr>
              <w:t>Мебель</w:t>
            </w:r>
          </w:p>
          <w:p w:rsidR="002355BA" w:rsidRPr="002355BA" w:rsidRDefault="002355BA" w:rsidP="00792829">
            <w:pPr>
              <w:ind w:left="26" w:firstLine="142"/>
              <w:jc w:val="center"/>
              <w:rPr>
                <w:sz w:val="28"/>
                <w:szCs w:val="28"/>
                <w:lang w:eastAsia="ru-RU"/>
              </w:rPr>
            </w:pPr>
            <w:r w:rsidRPr="002355BA">
              <w:rPr>
                <w:sz w:val="28"/>
                <w:szCs w:val="28"/>
                <w:lang w:eastAsia="ru-RU"/>
              </w:rPr>
              <w:t>Мебель я начну считать:</w:t>
            </w:r>
          </w:p>
          <w:p w:rsidR="002355BA" w:rsidRPr="002355BA" w:rsidRDefault="002355BA" w:rsidP="00792829">
            <w:pPr>
              <w:ind w:left="26" w:firstLine="142"/>
              <w:jc w:val="center"/>
              <w:rPr>
                <w:sz w:val="28"/>
                <w:szCs w:val="28"/>
                <w:lang w:eastAsia="ru-RU"/>
              </w:rPr>
            </w:pPr>
            <w:r w:rsidRPr="002355BA">
              <w:rPr>
                <w:sz w:val="28"/>
                <w:szCs w:val="28"/>
                <w:lang w:eastAsia="ru-RU"/>
              </w:rPr>
              <w:t>Кресло, стол, диван, кровать,</w:t>
            </w:r>
          </w:p>
          <w:p w:rsidR="002355BA" w:rsidRPr="002355BA" w:rsidRDefault="002355BA" w:rsidP="00792829">
            <w:pPr>
              <w:ind w:left="26" w:firstLine="142"/>
              <w:jc w:val="center"/>
              <w:rPr>
                <w:sz w:val="28"/>
                <w:szCs w:val="28"/>
                <w:lang w:eastAsia="ru-RU"/>
              </w:rPr>
            </w:pPr>
            <w:r w:rsidRPr="002355BA">
              <w:rPr>
                <w:sz w:val="28"/>
                <w:szCs w:val="28"/>
                <w:lang w:eastAsia="ru-RU"/>
              </w:rPr>
              <w:t>Полка, тумбочка, буфет,</w:t>
            </w:r>
          </w:p>
          <w:p w:rsidR="002355BA" w:rsidRPr="002355BA" w:rsidRDefault="002355BA" w:rsidP="00792829">
            <w:pPr>
              <w:ind w:left="26" w:firstLine="142"/>
              <w:jc w:val="center"/>
              <w:rPr>
                <w:sz w:val="28"/>
                <w:szCs w:val="28"/>
                <w:lang w:eastAsia="ru-RU"/>
              </w:rPr>
            </w:pPr>
            <w:r w:rsidRPr="002355BA">
              <w:rPr>
                <w:sz w:val="28"/>
                <w:szCs w:val="28"/>
                <w:lang w:eastAsia="ru-RU"/>
              </w:rPr>
              <w:t>Шкаф, комод и табурет.</w:t>
            </w:r>
          </w:p>
          <w:p w:rsidR="002355BA" w:rsidRPr="002355BA" w:rsidRDefault="002355BA" w:rsidP="00792829">
            <w:pPr>
              <w:ind w:left="26" w:firstLine="142"/>
              <w:jc w:val="center"/>
              <w:rPr>
                <w:sz w:val="28"/>
                <w:szCs w:val="28"/>
                <w:lang w:eastAsia="ru-RU"/>
              </w:rPr>
            </w:pPr>
            <w:r w:rsidRPr="002355BA">
              <w:rPr>
                <w:i/>
                <w:iCs/>
                <w:sz w:val="28"/>
                <w:szCs w:val="28"/>
                <w:lang w:eastAsia="ru-RU"/>
              </w:rPr>
              <w:t>Пальцы обеих рук поочередно зажимают в кулачки.</w:t>
            </w:r>
          </w:p>
          <w:p w:rsidR="002355BA" w:rsidRPr="002355BA" w:rsidRDefault="002355BA" w:rsidP="00792829">
            <w:pPr>
              <w:ind w:left="26" w:firstLine="142"/>
              <w:jc w:val="center"/>
              <w:rPr>
                <w:sz w:val="28"/>
                <w:szCs w:val="28"/>
                <w:lang w:eastAsia="ru-RU"/>
              </w:rPr>
            </w:pPr>
            <w:r w:rsidRPr="002355BA">
              <w:rPr>
                <w:sz w:val="28"/>
                <w:szCs w:val="28"/>
                <w:lang w:eastAsia="ru-RU"/>
              </w:rPr>
              <w:t>Много мебели назвал -</w:t>
            </w:r>
          </w:p>
          <w:p w:rsidR="002355BA" w:rsidRPr="002355BA" w:rsidRDefault="002355BA" w:rsidP="00792829">
            <w:pPr>
              <w:ind w:left="26" w:firstLine="142"/>
              <w:jc w:val="center"/>
              <w:rPr>
                <w:sz w:val="28"/>
                <w:szCs w:val="28"/>
                <w:lang w:eastAsia="ru-RU"/>
              </w:rPr>
            </w:pPr>
            <w:r w:rsidRPr="002355BA">
              <w:rPr>
                <w:sz w:val="28"/>
                <w:szCs w:val="28"/>
                <w:lang w:eastAsia="ru-RU"/>
              </w:rPr>
              <w:t>Десять пальчиков зажал!</w:t>
            </w:r>
          </w:p>
          <w:p w:rsidR="002355BA" w:rsidRPr="002355BA" w:rsidRDefault="002355BA" w:rsidP="00792829">
            <w:pPr>
              <w:ind w:left="26" w:firstLine="142"/>
              <w:jc w:val="center"/>
              <w:rPr>
                <w:sz w:val="28"/>
                <w:szCs w:val="28"/>
                <w:lang w:eastAsia="ru-RU"/>
              </w:rPr>
            </w:pPr>
            <w:r w:rsidRPr="002355BA">
              <w:rPr>
                <w:i/>
                <w:iCs/>
                <w:sz w:val="28"/>
                <w:szCs w:val="28"/>
                <w:lang w:eastAsia="ru-RU"/>
              </w:rPr>
              <w:t>Поднимают зажатые кулачки вверх.</w:t>
            </w:r>
          </w:p>
          <w:p w:rsidR="002355BA" w:rsidRPr="002355BA" w:rsidRDefault="002355BA" w:rsidP="00792829">
            <w:pPr>
              <w:spacing w:line="0" w:lineRule="atLeast"/>
              <w:ind w:left="26" w:firstLine="142"/>
              <w:jc w:val="right"/>
              <w:rPr>
                <w:sz w:val="28"/>
                <w:szCs w:val="28"/>
                <w:lang w:eastAsia="ru-RU"/>
              </w:rPr>
            </w:pPr>
            <w:r w:rsidRPr="002355BA">
              <w:rPr>
                <w:sz w:val="28"/>
                <w:szCs w:val="28"/>
                <w:lang w:eastAsia="ru-RU"/>
              </w:rPr>
              <w:t>                                       </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«Профессии».</w:t>
            </w:r>
          </w:p>
          <w:p w:rsidR="002355BA" w:rsidRPr="002355BA" w:rsidRDefault="002355BA" w:rsidP="00792829">
            <w:pPr>
              <w:ind w:firstLine="258"/>
              <w:jc w:val="center"/>
              <w:rPr>
                <w:sz w:val="28"/>
                <w:szCs w:val="28"/>
                <w:lang w:eastAsia="ru-RU"/>
              </w:rPr>
            </w:pPr>
            <w:r w:rsidRPr="002355BA">
              <w:rPr>
                <w:b/>
                <w:bCs/>
                <w:sz w:val="28"/>
                <w:szCs w:val="28"/>
                <w:lang w:eastAsia="ru-RU"/>
              </w:rPr>
              <w:t>Наша армия</w:t>
            </w:r>
          </w:p>
          <w:p w:rsidR="002355BA" w:rsidRPr="002355BA" w:rsidRDefault="002355BA" w:rsidP="00792829">
            <w:pPr>
              <w:ind w:firstLine="258"/>
              <w:jc w:val="center"/>
              <w:rPr>
                <w:sz w:val="28"/>
                <w:szCs w:val="28"/>
                <w:lang w:eastAsia="ru-RU"/>
              </w:rPr>
            </w:pPr>
            <w:r w:rsidRPr="002355BA">
              <w:rPr>
                <w:sz w:val="28"/>
                <w:szCs w:val="28"/>
                <w:lang w:eastAsia="ru-RU"/>
              </w:rPr>
              <w:t>Аты - баты, аты - баты!</w:t>
            </w:r>
          </w:p>
          <w:p w:rsidR="002355BA" w:rsidRPr="002355BA" w:rsidRDefault="002355BA" w:rsidP="00792829">
            <w:pPr>
              <w:ind w:firstLine="258"/>
              <w:jc w:val="center"/>
              <w:rPr>
                <w:sz w:val="28"/>
                <w:szCs w:val="28"/>
                <w:lang w:eastAsia="ru-RU"/>
              </w:rPr>
            </w:pPr>
            <w:r w:rsidRPr="002355BA">
              <w:rPr>
                <w:sz w:val="28"/>
                <w:szCs w:val="28"/>
                <w:lang w:eastAsia="ru-RU"/>
              </w:rPr>
              <w:t>На парад идут солдаты!</w:t>
            </w:r>
          </w:p>
          <w:p w:rsidR="002355BA" w:rsidRPr="002355BA" w:rsidRDefault="002355BA" w:rsidP="00792829">
            <w:pPr>
              <w:ind w:firstLine="258"/>
              <w:jc w:val="center"/>
              <w:rPr>
                <w:sz w:val="28"/>
                <w:szCs w:val="28"/>
                <w:lang w:eastAsia="ru-RU"/>
              </w:rPr>
            </w:pPr>
            <w:r w:rsidRPr="002355BA">
              <w:rPr>
                <w:sz w:val="28"/>
                <w:szCs w:val="28"/>
                <w:lang w:eastAsia="ru-RU"/>
              </w:rPr>
              <w:t>Вот идут танкисты,</w:t>
            </w:r>
          </w:p>
          <w:p w:rsidR="002355BA" w:rsidRPr="002355BA" w:rsidRDefault="002355BA" w:rsidP="00792829">
            <w:pPr>
              <w:ind w:firstLine="258"/>
              <w:jc w:val="center"/>
              <w:rPr>
                <w:sz w:val="28"/>
                <w:szCs w:val="28"/>
                <w:lang w:eastAsia="ru-RU"/>
              </w:rPr>
            </w:pPr>
            <w:r w:rsidRPr="002355BA">
              <w:rPr>
                <w:sz w:val="28"/>
                <w:szCs w:val="28"/>
                <w:lang w:eastAsia="ru-RU"/>
              </w:rPr>
              <w:t>Потом артиллеристы,</w:t>
            </w:r>
          </w:p>
          <w:p w:rsidR="002355BA" w:rsidRPr="002355BA" w:rsidRDefault="002355BA" w:rsidP="00792829">
            <w:pPr>
              <w:ind w:firstLine="258"/>
              <w:jc w:val="center"/>
              <w:rPr>
                <w:sz w:val="28"/>
                <w:szCs w:val="28"/>
                <w:lang w:eastAsia="ru-RU"/>
              </w:rPr>
            </w:pPr>
            <w:r w:rsidRPr="002355BA">
              <w:rPr>
                <w:sz w:val="28"/>
                <w:szCs w:val="28"/>
                <w:lang w:eastAsia="ru-RU"/>
              </w:rPr>
              <w:t>А потом пехота -</w:t>
            </w:r>
          </w:p>
          <w:p w:rsidR="002355BA" w:rsidRPr="002355BA" w:rsidRDefault="002355BA" w:rsidP="00792829">
            <w:pPr>
              <w:ind w:firstLine="258"/>
              <w:jc w:val="center"/>
              <w:rPr>
                <w:sz w:val="28"/>
                <w:szCs w:val="28"/>
                <w:lang w:eastAsia="ru-RU"/>
              </w:rPr>
            </w:pPr>
            <w:r w:rsidRPr="002355BA">
              <w:rPr>
                <w:sz w:val="28"/>
                <w:szCs w:val="28"/>
                <w:lang w:eastAsia="ru-RU"/>
              </w:rPr>
              <w:t>Рота за ротой!</w:t>
            </w:r>
          </w:p>
          <w:p w:rsidR="002355BA" w:rsidRPr="002355BA" w:rsidRDefault="002355BA" w:rsidP="00792829">
            <w:pPr>
              <w:ind w:firstLine="116"/>
              <w:jc w:val="both"/>
              <w:rPr>
                <w:sz w:val="28"/>
                <w:szCs w:val="28"/>
                <w:lang w:eastAsia="ru-RU"/>
              </w:rPr>
            </w:pPr>
            <w:r w:rsidRPr="002355BA">
              <w:rPr>
                <w:i/>
                <w:iCs/>
                <w:sz w:val="28"/>
                <w:szCs w:val="28"/>
                <w:lang w:eastAsia="ru-RU"/>
              </w:rPr>
              <w:t>Поочередно «шагают» указательным и средним пальцами</w:t>
            </w:r>
            <w:r w:rsidRPr="002355BA">
              <w:rPr>
                <w:sz w:val="28"/>
                <w:szCs w:val="28"/>
                <w:lang w:eastAsia="ru-RU"/>
              </w:rPr>
              <w:t xml:space="preserve"> </w:t>
            </w:r>
            <w:r w:rsidRPr="002355BA">
              <w:rPr>
                <w:i/>
                <w:iCs/>
                <w:sz w:val="28"/>
                <w:szCs w:val="28"/>
                <w:lang w:eastAsia="ru-RU"/>
              </w:rPr>
              <w:t>правой и левой руки.</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 Восьмое марта</w:t>
            </w:r>
            <w:r w:rsidRPr="002355BA">
              <w:rPr>
                <w:i/>
                <w:iCs/>
                <w:sz w:val="28"/>
                <w:szCs w:val="28"/>
                <w:lang w:eastAsia="ru-RU"/>
              </w:rPr>
              <w:t>»</w:t>
            </w:r>
          </w:p>
          <w:p w:rsidR="002355BA" w:rsidRPr="002355BA" w:rsidRDefault="002355BA" w:rsidP="00792829">
            <w:pPr>
              <w:ind w:left="26" w:firstLine="142"/>
              <w:jc w:val="center"/>
              <w:rPr>
                <w:sz w:val="28"/>
                <w:szCs w:val="28"/>
                <w:lang w:eastAsia="ru-RU"/>
              </w:rPr>
            </w:pPr>
            <w:r w:rsidRPr="002355BA">
              <w:rPr>
                <w:b/>
                <w:bCs/>
                <w:sz w:val="28"/>
                <w:szCs w:val="28"/>
                <w:lang w:eastAsia="ru-RU"/>
              </w:rPr>
              <w:t>Наши мамы</w:t>
            </w:r>
          </w:p>
          <w:p w:rsidR="002355BA" w:rsidRPr="002355BA" w:rsidRDefault="002355BA" w:rsidP="00792829">
            <w:pPr>
              <w:ind w:left="26" w:firstLine="142"/>
              <w:jc w:val="center"/>
              <w:rPr>
                <w:sz w:val="28"/>
                <w:szCs w:val="28"/>
                <w:lang w:eastAsia="ru-RU"/>
              </w:rPr>
            </w:pPr>
            <w:r w:rsidRPr="002355BA">
              <w:rPr>
                <w:sz w:val="28"/>
                <w:szCs w:val="28"/>
                <w:lang w:eastAsia="ru-RU"/>
              </w:rPr>
              <w:t>Много мам на белом свете,</w:t>
            </w:r>
          </w:p>
          <w:p w:rsidR="002355BA" w:rsidRPr="002355BA" w:rsidRDefault="002355BA" w:rsidP="00792829">
            <w:pPr>
              <w:ind w:left="26" w:firstLine="142"/>
              <w:jc w:val="center"/>
              <w:rPr>
                <w:sz w:val="28"/>
                <w:szCs w:val="28"/>
                <w:lang w:eastAsia="ru-RU"/>
              </w:rPr>
            </w:pPr>
            <w:r w:rsidRPr="002355BA">
              <w:rPr>
                <w:sz w:val="28"/>
                <w:szCs w:val="28"/>
                <w:lang w:eastAsia="ru-RU"/>
              </w:rPr>
              <w:t>Всех их очень любят дети!</w:t>
            </w:r>
          </w:p>
          <w:p w:rsidR="002355BA" w:rsidRPr="002355BA" w:rsidRDefault="002355BA" w:rsidP="00792829">
            <w:pPr>
              <w:ind w:left="-116" w:firstLine="142"/>
              <w:jc w:val="both"/>
              <w:rPr>
                <w:sz w:val="28"/>
                <w:szCs w:val="28"/>
                <w:lang w:eastAsia="ru-RU"/>
              </w:rPr>
            </w:pPr>
            <w:r w:rsidRPr="002355BA">
              <w:rPr>
                <w:i/>
                <w:iCs/>
                <w:sz w:val="28"/>
                <w:szCs w:val="28"/>
                <w:lang w:eastAsia="ru-RU"/>
              </w:rPr>
              <w:t>Разводят руки в стороны, затем крепко обхватывают</w:t>
            </w:r>
            <w:r w:rsidRPr="002355BA">
              <w:rPr>
                <w:sz w:val="28"/>
                <w:szCs w:val="28"/>
                <w:lang w:eastAsia="ru-RU"/>
              </w:rPr>
              <w:t xml:space="preserve"> </w:t>
            </w:r>
            <w:r w:rsidRPr="002355BA">
              <w:rPr>
                <w:i/>
                <w:iCs/>
                <w:sz w:val="28"/>
                <w:szCs w:val="28"/>
                <w:lang w:eastAsia="ru-RU"/>
              </w:rPr>
              <w:t>себя за плечи</w:t>
            </w:r>
            <w:r w:rsidRPr="002355BA">
              <w:rPr>
                <w:sz w:val="28"/>
                <w:szCs w:val="28"/>
                <w:lang w:eastAsia="ru-RU"/>
              </w:rPr>
              <w:t>.</w:t>
            </w:r>
          </w:p>
          <w:p w:rsidR="002355BA" w:rsidRPr="002355BA" w:rsidRDefault="002355BA" w:rsidP="00792829">
            <w:pPr>
              <w:ind w:left="26" w:firstLine="142"/>
              <w:jc w:val="center"/>
              <w:rPr>
                <w:sz w:val="28"/>
                <w:szCs w:val="28"/>
                <w:lang w:eastAsia="ru-RU"/>
              </w:rPr>
            </w:pPr>
            <w:r w:rsidRPr="002355BA">
              <w:rPr>
                <w:sz w:val="28"/>
                <w:szCs w:val="28"/>
                <w:lang w:eastAsia="ru-RU"/>
              </w:rPr>
              <w:t>Журналист и инженер,</w:t>
            </w:r>
          </w:p>
          <w:p w:rsidR="002355BA" w:rsidRPr="002355BA" w:rsidRDefault="002355BA" w:rsidP="00792829">
            <w:pPr>
              <w:ind w:left="26" w:firstLine="142"/>
              <w:jc w:val="center"/>
              <w:rPr>
                <w:sz w:val="28"/>
                <w:szCs w:val="28"/>
                <w:lang w:eastAsia="ru-RU"/>
              </w:rPr>
            </w:pPr>
            <w:r w:rsidRPr="002355BA">
              <w:rPr>
                <w:sz w:val="28"/>
                <w:szCs w:val="28"/>
                <w:lang w:eastAsia="ru-RU"/>
              </w:rPr>
              <w:t>Повар, милиционер,</w:t>
            </w:r>
          </w:p>
          <w:p w:rsidR="002355BA" w:rsidRPr="002355BA" w:rsidRDefault="002355BA" w:rsidP="00792829">
            <w:pPr>
              <w:ind w:left="26" w:firstLine="142"/>
              <w:jc w:val="center"/>
              <w:rPr>
                <w:sz w:val="28"/>
                <w:szCs w:val="28"/>
                <w:lang w:eastAsia="ru-RU"/>
              </w:rPr>
            </w:pPr>
            <w:r w:rsidRPr="002355BA">
              <w:rPr>
                <w:sz w:val="28"/>
                <w:szCs w:val="28"/>
                <w:lang w:eastAsia="ru-RU"/>
              </w:rPr>
              <w:t>Швея, кондуктор и учитель,</w:t>
            </w:r>
          </w:p>
          <w:p w:rsidR="002355BA" w:rsidRPr="002355BA" w:rsidRDefault="002355BA" w:rsidP="00792829">
            <w:pPr>
              <w:ind w:left="26" w:firstLine="142"/>
              <w:jc w:val="center"/>
              <w:rPr>
                <w:sz w:val="28"/>
                <w:szCs w:val="28"/>
                <w:lang w:eastAsia="ru-RU"/>
              </w:rPr>
            </w:pPr>
            <w:r w:rsidRPr="002355BA">
              <w:rPr>
                <w:sz w:val="28"/>
                <w:szCs w:val="28"/>
                <w:lang w:eastAsia="ru-RU"/>
              </w:rPr>
              <w:t>Врач, парикмахер и строитель -</w:t>
            </w:r>
          </w:p>
          <w:p w:rsidR="002355BA" w:rsidRPr="002355BA" w:rsidRDefault="002355BA" w:rsidP="00792829">
            <w:pPr>
              <w:ind w:left="-116" w:firstLine="142"/>
              <w:jc w:val="both"/>
              <w:rPr>
                <w:sz w:val="28"/>
                <w:szCs w:val="28"/>
                <w:lang w:eastAsia="ru-RU"/>
              </w:rPr>
            </w:pPr>
            <w:r w:rsidRPr="002355BA">
              <w:rPr>
                <w:i/>
                <w:iCs/>
                <w:sz w:val="28"/>
                <w:szCs w:val="28"/>
                <w:lang w:eastAsia="ru-RU"/>
              </w:rPr>
              <w:t>Поочередно сгибают пальчики, начиная с мизинца, сначала на одной,</w:t>
            </w:r>
            <w:r w:rsidRPr="002355BA">
              <w:rPr>
                <w:sz w:val="28"/>
                <w:szCs w:val="28"/>
                <w:lang w:eastAsia="ru-RU"/>
              </w:rPr>
              <w:t xml:space="preserve"> </w:t>
            </w:r>
            <w:r w:rsidRPr="002355BA">
              <w:rPr>
                <w:i/>
                <w:iCs/>
                <w:sz w:val="28"/>
                <w:szCs w:val="28"/>
                <w:lang w:eastAsia="ru-RU"/>
              </w:rPr>
              <w:t>затем на другой руке.</w:t>
            </w:r>
          </w:p>
          <w:p w:rsidR="002355BA" w:rsidRPr="002355BA" w:rsidRDefault="002355BA" w:rsidP="00792829">
            <w:pPr>
              <w:ind w:left="26" w:firstLine="142"/>
              <w:jc w:val="center"/>
              <w:rPr>
                <w:sz w:val="28"/>
                <w:szCs w:val="28"/>
                <w:lang w:eastAsia="ru-RU"/>
              </w:rPr>
            </w:pPr>
            <w:r w:rsidRPr="002355BA">
              <w:rPr>
                <w:sz w:val="28"/>
                <w:szCs w:val="28"/>
                <w:lang w:eastAsia="ru-RU"/>
              </w:rPr>
              <w:t>Мамы разные нужны,</w:t>
            </w:r>
          </w:p>
          <w:p w:rsidR="002355BA" w:rsidRPr="002355BA" w:rsidRDefault="002355BA" w:rsidP="00792829">
            <w:pPr>
              <w:ind w:left="26" w:firstLine="142"/>
              <w:jc w:val="center"/>
              <w:rPr>
                <w:sz w:val="28"/>
                <w:szCs w:val="28"/>
                <w:lang w:eastAsia="ru-RU"/>
              </w:rPr>
            </w:pPr>
            <w:r w:rsidRPr="002355BA">
              <w:rPr>
                <w:i/>
                <w:iCs/>
                <w:sz w:val="28"/>
                <w:szCs w:val="28"/>
                <w:lang w:eastAsia="ru-RU"/>
              </w:rPr>
              <w:t>Сжимают обе ладошки в «замочек».</w:t>
            </w:r>
          </w:p>
          <w:p w:rsidR="002355BA" w:rsidRPr="002355BA" w:rsidRDefault="002355BA" w:rsidP="00792829">
            <w:pPr>
              <w:ind w:left="26" w:firstLine="142"/>
              <w:jc w:val="center"/>
              <w:rPr>
                <w:sz w:val="28"/>
                <w:szCs w:val="28"/>
                <w:lang w:eastAsia="ru-RU"/>
              </w:rPr>
            </w:pPr>
            <w:r w:rsidRPr="002355BA">
              <w:rPr>
                <w:sz w:val="28"/>
                <w:szCs w:val="28"/>
                <w:lang w:eastAsia="ru-RU"/>
              </w:rPr>
              <w:t>Мамы разные важны!</w:t>
            </w:r>
          </w:p>
          <w:p w:rsidR="002355BA" w:rsidRPr="002355BA" w:rsidRDefault="002355BA" w:rsidP="00792829">
            <w:pPr>
              <w:spacing w:line="0" w:lineRule="atLeast"/>
              <w:ind w:left="26" w:firstLine="142"/>
              <w:jc w:val="center"/>
              <w:rPr>
                <w:sz w:val="28"/>
                <w:szCs w:val="28"/>
                <w:lang w:eastAsia="ru-RU"/>
              </w:rPr>
            </w:pPr>
            <w:r w:rsidRPr="002355BA">
              <w:rPr>
                <w:i/>
                <w:iCs/>
                <w:sz w:val="28"/>
                <w:szCs w:val="28"/>
                <w:lang w:eastAsia="ru-RU"/>
              </w:rPr>
              <w:t>Разводят руки, поднимают ладошками вверх. - «фонарики».</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«Транспорт</w:t>
            </w:r>
            <w:r w:rsidRPr="002355BA">
              <w:rPr>
                <w:b/>
                <w:bCs/>
                <w:sz w:val="28"/>
                <w:szCs w:val="28"/>
                <w:lang w:eastAsia="ru-RU"/>
              </w:rPr>
              <w:t>»</w:t>
            </w:r>
          </w:p>
          <w:p w:rsidR="002355BA" w:rsidRPr="002355BA" w:rsidRDefault="002355BA" w:rsidP="00792829">
            <w:pPr>
              <w:ind w:firstLine="258"/>
              <w:jc w:val="center"/>
              <w:rPr>
                <w:sz w:val="28"/>
                <w:szCs w:val="28"/>
                <w:lang w:eastAsia="ru-RU"/>
              </w:rPr>
            </w:pPr>
            <w:r w:rsidRPr="002355BA">
              <w:rPr>
                <w:b/>
                <w:bCs/>
                <w:sz w:val="28"/>
                <w:szCs w:val="28"/>
                <w:lang w:eastAsia="ru-RU"/>
              </w:rPr>
              <w:t>Транспорт</w:t>
            </w:r>
          </w:p>
          <w:p w:rsidR="002355BA" w:rsidRPr="002355BA" w:rsidRDefault="002355BA" w:rsidP="00792829">
            <w:pPr>
              <w:ind w:firstLine="258"/>
              <w:jc w:val="center"/>
              <w:rPr>
                <w:sz w:val="28"/>
                <w:szCs w:val="28"/>
                <w:lang w:eastAsia="ru-RU"/>
              </w:rPr>
            </w:pPr>
            <w:r w:rsidRPr="002355BA">
              <w:rPr>
                <w:sz w:val="28"/>
                <w:szCs w:val="28"/>
                <w:lang w:eastAsia="ru-RU"/>
              </w:rPr>
              <w:t>Будем пальчики сгибать -</w:t>
            </w:r>
          </w:p>
          <w:p w:rsidR="002355BA" w:rsidRPr="002355BA" w:rsidRDefault="002355BA" w:rsidP="00792829">
            <w:pPr>
              <w:ind w:firstLine="258"/>
              <w:jc w:val="center"/>
              <w:rPr>
                <w:sz w:val="28"/>
                <w:szCs w:val="28"/>
                <w:lang w:eastAsia="ru-RU"/>
              </w:rPr>
            </w:pPr>
            <w:r w:rsidRPr="002355BA">
              <w:rPr>
                <w:i/>
                <w:iCs/>
                <w:sz w:val="28"/>
                <w:szCs w:val="28"/>
                <w:lang w:eastAsia="ru-RU"/>
              </w:rPr>
              <w:t>Сжимают и разжимают пальчики.</w:t>
            </w:r>
          </w:p>
          <w:p w:rsidR="002355BA" w:rsidRPr="002355BA" w:rsidRDefault="002355BA" w:rsidP="00792829">
            <w:pPr>
              <w:ind w:firstLine="258"/>
              <w:jc w:val="center"/>
              <w:rPr>
                <w:sz w:val="28"/>
                <w:szCs w:val="28"/>
                <w:lang w:eastAsia="ru-RU"/>
              </w:rPr>
            </w:pPr>
            <w:r w:rsidRPr="002355BA">
              <w:rPr>
                <w:sz w:val="28"/>
                <w:szCs w:val="28"/>
                <w:lang w:eastAsia="ru-RU"/>
              </w:rPr>
              <w:t>Будем транспорт называть:</w:t>
            </w:r>
          </w:p>
          <w:p w:rsidR="002355BA" w:rsidRPr="002355BA" w:rsidRDefault="002355BA" w:rsidP="00792829">
            <w:pPr>
              <w:ind w:firstLine="258"/>
              <w:jc w:val="center"/>
              <w:rPr>
                <w:sz w:val="28"/>
                <w:szCs w:val="28"/>
                <w:lang w:eastAsia="ru-RU"/>
              </w:rPr>
            </w:pPr>
            <w:r w:rsidRPr="002355BA">
              <w:rPr>
                <w:sz w:val="28"/>
                <w:szCs w:val="28"/>
                <w:lang w:eastAsia="ru-RU"/>
              </w:rPr>
              <w:t>Автомобиль и вертолет,</w:t>
            </w:r>
          </w:p>
          <w:p w:rsidR="002355BA" w:rsidRPr="002355BA" w:rsidRDefault="002355BA" w:rsidP="00792829">
            <w:pPr>
              <w:ind w:firstLine="258"/>
              <w:jc w:val="center"/>
              <w:rPr>
                <w:sz w:val="28"/>
                <w:szCs w:val="28"/>
                <w:lang w:eastAsia="ru-RU"/>
              </w:rPr>
            </w:pPr>
            <w:r w:rsidRPr="002355BA">
              <w:rPr>
                <w:sz w:val="28"/>
                <w:szCs w:val="28"/>
                <w:lang w:eastAsia="ru-RU"/>
              </w:rPr>
              <w:t>Трамвай, метро и самолет.</w:t>
            </w:r>
          </w:p>
          <w:p w:rsidR="002355BA" w:rsidRPr="002355BA" w:rsidRDefault="002355BA" w:rsidP="00792829">
            <w:pPr>
              <w:ind w:left="-26" w:firstLine="142"/>
              <w:jc w:val="center"/>
              <w:rPr>
                <w:sz w:val="28"/>
                <w:szCs w:val="28"/>
                <w:lang w:eastAsia="ru-RU"/>
              </w:rPr>
            </w:pPr>
            <w:r w:rsidRPr="002355BA">
              <w:rPr>
                <w:i/>
                <w:iCs/>
                <w:sz w:val="28"/>
                <w:szCs w:val="28"/>
                <w:lang w:eastAsia="ru-RU"/>
              </w:rPr>
              <w:t>Поочередно разжимают пальчики, начиная с мизинца.</w:t>
            </w:r>
          </w:p>
          <w:p w:rsidR="002355BA" w:rsidRPr="002355BA" w:rsidRDefault="002355BA" w:rsidP="00792829">
            <w:pPr>
              <w:ind w:firstLine="258"/>
              <w:jc w:val="center"/>
              <w:rPr>
                <w:sz w:val="28"/>
                <w:szCs w:val="28"/>
                <w:lang w:eastAsia="ru-RU"/>
              </w:rPr>
            </w:pPr>
            <w:r w:rsidRPr="002355BA">
              <w:rPr>
                <w:sz w:val="28"/>
                <w:szCs w:val="28"/>
                <w:lang w:eastAsia="ru-RU"/>
              </w:rPr>
              <w:t>Пять пальцев мы в кулак зажали,</w:t>
            </w:r>
          </w:p>
          <w:p w:rsidR="002355BA" w:rsidRPr="002355BA" w:rsidRDefault="002355BA" w:rsidP="00792829">
            <w:pPr>
              <w:ind w:firstLine="258"/>
              <w:jc w:val="center"/>
              <w:rPr>
                <w:sz w:val="28"/>
                <w:szCs w:val="28"/>
                <w:lang w:eastAsia="ru-RU"/>
              </w:rPr>
            </w:pPr>
            <w:r w:rsidRPr="002355BA">
              <w:rPr>
                <w:sz w:val="28"/>
                <w:szCs w:val="28"/>
                <w:lang w:eastAsia="ru-RU"/>
              </w:rPr>
              <w:t>Пять видов транспорта назвали.</w:t>
            </w:r>
          </w:p>
          <w:p w:rsidR="002355BA" w:rsidRPr="002355BA" w:rsidRDefault="002355BA" w:rsidP="00792829">
            <w:pPr>
              <w:spacing w:line="0" w:lineRule="atLeast"/>
              <w:ind w:firstLine="116"/>
              <w:jc w:val="center"/>
              <w:rPr>
                <w:sz w:val="28"/>
                <w:szCs w:val="28"/>
                <w:lang w:eastAsia="ru-RU"/>
              </w:rPr>
            </w:pPr>
            <w:r w:rsidRPr="002355BA">
              <w:rPr>
                <w:i/>
                <w:iCs/>
                <w:sz w:val="28"/>
                <w:szCs w:val="28"/>
                <w:lang w:eastAsia="ru-RU"/>
              </w:rPr>
              <w:t>Сжимают пальцы в кулачок, начиная с большого</w:t>
            </w:r>
            <w:r w:rsidRPr="002355BA">
              <w:rPr>
                <w:sz w:val="28"/>
                <w:szCs w:val="28"/>
                <w:lang w:eastAsia="ru-RU"/>
              </w:rPr>
              <w:t>.</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«Растения»</w:t>
            </w:r>
          </w:p>
          <w:p w:rsidR="002355BA" w:rsidRPr="002355BA" w:rsidRDefault="002355BA" w:rsidP="00792829">
            <w:pPr>
              <w:ind w:left="26" w:firstLine="142"/>
              <w:jc w:val="center"/>
              <w:rPr>
                <w:sz w:val="28"/>
                <w:szCs w:val="28"/>
                <w:lang w:eastAsia="ru-RU"/>
              </w:rPr>
            </w:pPr>
            <w:r w:rsidRPr="002355BA">
              <w:rPr>
                <w:b/>
                <w:bCs/>
                <w:sz w:val="28"/>
                <w:szCs w:val="28"/>
                <w:lang w:eastAsia="ru-RU"/>
              </w:rPr>
              <w:t>Цветы</w:t>
            </w:r>
          </w:p>
          <w:p w:rsidR="002355BA" w:rsidRPr="002355BA" w:rsidRDefault="002355BA" w:rsidP="00792829">
            <w:pPr>
              <w:ind w:left="26" w:firstLine="142"/>
              <w:jc w:val="center"/>
              <w:rPr>
                <w:sz w:val="28"/>
                <w:szCs w:val="28"/>
                <w:lang w:eastAsia="ru-RU"/>
              </w:rPr>
            </w:pPr>
            <w:r w:rsidRPr="002355BA">
              <w:rPr>
                <w:i/>
                <w:iCs/>
                <w:sz w:val="28"/>
                <w:szCs w:val="28"/>
                <w:lang w:eastAsia="ru-RU"/>
              </w:rPr>
              <w:t>Выполнять действия в соответствии с содержанием стихотворения</w:t>
            </w:r>
          </w:p>
          <w:p w:rsidR="002355BA" w:rsidRPr="002355BA" w:rsidRDefault="002355BA" w:rsidP="00792829">
            <w:pPr>
              <w:ind w:left="26" w:firstLine="142"/>
              <w:jc w:val="center"/>
              <w:rPr>
                <w:sz w:val="28"/>
                <w:szCs w:val="28"/>
                <w:lang w:eastAsia="ru-RU"/>
              </w:rPr>
            </w:pPr>
            <w:r w:rsidRPr="002355BA">
              <w:rPr>
                <w:sz w:val="28"/>
                <w:szCs w:val="28"/>
                <w:lang w:eastAsia="ru-RU"/>
              </w:rPr>
              <w:t>Наши алые цветки</w:t>
            </w:r>
          </w:p>
          <w:p w:rsidR="002355BA" w:rsidRPr="002355BA" w:rsidRDefault="002355BA" w:rsidP="00792829">
            <w:pPr>
              <w:ind w:left="26" w:firstLine="142"/>
              <w:jc w:val="center"/>
              <w:rPr>
                <w:sz w:val="28"/>
                <w:szCs w:val="28"/>
                <w:lang w:eastAsia="ru-RU"/>
              </w:rPr>
            </w:pPr>
            <w:r w:rsidRPr="002355BA">
              <w:rPr>
                <w:sz w:val="28"/>
                <w:szCs w:val="28"/>
                <w:lang w:eastAsia="ru-RU"/>
              </w:rPr>
              <w:t>Раскрывают лепестки.</w:t>
            </w:r>
          </w:p>
          <w:p w:rsidR="002355BA" w:rsidRPr="002355BA" w:rsidRDefault="002355BA" w:rsidP="00792829">
            <w:pPr>
              <w:ind w:left="26" w:firstLine="142"/>
              <w:jc w:val="center"/>
              <w:rPr>
                <w:sz w:val="28"/>
                <w:szCs w:val="28"/>
                <w:lang w:eastAsia="ru-RU"/>
              </w:rPr>
            </w:pPr>
            <w:r w:rsidRPr="002355BA">
              <w:rPr>
                <w:sz w:val="28"/>
                <w:szCs w:val="28"/>
                <w:lang w:eastAsia="ru-RU"/>
              </w:rPr>
              <w:t>Ветерок чуть дышит,</w:t>
            </w:r>
          </w:p>
          <w:p w:rsidR="002355BA" w:rsidRPr="002355BA" w:rsidRDefault="002355BA" w:rsidP="00792829">
            <w:pPr>
              <w:ind w:left="26" w:firstLine="142"/>
              <w:jc w:val="center"/>
              <w:rPr>
                <w:sz w:val="28"/>
                <w:szCs w:val="28"/>
                <w:lang w:eastAsia="ru-RU"/>
              </w:rPr>
            </w:pPr>
            <w:r w:rsidRPr="002355BA">
              <w:rPr>
                <w:sz w:val="28"/>
                <w:szCs w:val="28"/>
                <w:lang w:eastAsia="ru-RU"/>
              </w:rPr>
              <w:t>Лепестки колышет.</w:t>
            </w:r>
          </w:p>
          <w:p w:rsidR="002355BA" w:rsidRPr="002355BA" w:rsidRDefault="002355BA" w:rsidP="00792829">
            <w:pPr>
              <w:ind w:left="26" w:firstLine="142"/>
              <w:jc w:val="center"/>
              <w:rPr>
                <w:sz w:val="28"/>
                <w:szCs w:val="28"/>
                <w:lang w:eastAsia="ru-RU"/>
              </w:rPr>
            </w:pPr>
            <w:r w:rsidRPr="002355BA">
              <w:rPr>
                <w:sz w:val="28"/>
                <w:szCs w:val="28"/>
                <w:lang w:eastAsia="ru-RU"/>
              </w:rPr>
              <w:t>Наши алые цветки</w:t>
            </w:r>
          </w:p>
          <w:p w:rsidR="002355BA" w:rsidRPr="002355BA" w:rsidRDefault="002355BA" w:rsidP="00792829">
            <w:pPr>
              <w:ind w:left="26" w:firstLine="142"/>
              <w:jc w:val="center"/>
              <w:rPr>
                <w:sz w:val="28"/>
                <w:szCs w:val="28"/>
                <w:lang w:eastAsia="ru-RU"/>
              </w:rPr>
            </w:pPr>
            <w:r w:rsidRPr="002355BA">
              <w:rPr>
                <w:sz w:val="28"/>
                <w:szCs w:val="28"/>
                <w:lang w:eastAsia="ru-RU"/>
              </w:rPr>
              <w:t>Закрывают лепестки,</w:t>
            </w:r>
          </w:p>
          <w:p w:rsidR="002355BA" w:rsidRPr="002355BA" w:rsidRDefault="002355BA" w:rsidP="00792829">
            <w:pPr>
              <w:ind w:left="26" w:firstLine="142"/>
              <w:jc w:val="center"/>
              <w:rPr>
                <w:sz w:val="28"/>
                <w:szCs w:val="28"/>
                <w:lang w:eastAsia="ru-RU"/>
              </w:rPr>
            </w:pPr>
            <w:r w:rsidRPr="002355BA">
              <w:rPr>
                <w:sz w:val="28"/>
                <w:szCs w:val="28"/>
                <w:lang w:eastAsia="ru-RU"/>
              </w:rPr>
              <w:t>Тихо засыпают,</w:t>
            </w:r>
          </w:p>
          <w:p w:rsidR="002355BA" w:rsidRPr="002355BA" w:rsidRDefault="002355BA" w:rsidP="00792829">
            <w:pPr>
              <w:ind w:left="26" w:firstLine="142"/>
              <w:jc w:val="center"/>
              <w:rPr>
                <w:sz w:val="28"/>
                <w:szCs w:val="28"/>
                <w:lang w:eastAsia="ru-RU"/>
              </w:rPr>
            </w:pPr>
            <w:r w:rsidRPr="002355BA">
              <w:rPr>
                <w:sz w:val="28"/>
                <w:szCs w:val="28"/>
                <w:lang w:eastAsia="ru-RU"/>
              </w:rPr>
              <w:t>Головками качают</w:t>
            </w:r>
            <w:r w:rsidRPr="002355BA">
              <w:rPr>
                <w:b/>
                <w:bCs/>
                <w:sz w:val="28"/>
                <w:szCs w:val="28"/>
                <w:lang w:eastAsia="ru-RU"/>
              </w:rPr>
              <w:t>.</w:t>
            </w:r>
          </w:p>
          <w:p w:rsidR="002355BA" w:rsidRPr="002355BA" w:rsidRDefault="002355BA" w:rsidP="00792829">
            <w:pPr>
              <w:spacing w:line="0" w:lineRule="atLeast"/>
              <w:ind w:left="26" w:firstLine="142"/>
              <w:rPr>
                <w:sz w:val="28"/>
                <w:szCs w:val="28"/>
                <w:lang w:eastAsia="ru-RU"/>
              </w:rPr>
            </w:pPr>
            <w:r w:rsidRPr="002355BA">
              <w:rPr>
                <w:b/>
                <w:bCs/>
                <w:sz w:val="28"/>
                <w:szCs w:val="28"/>
                <w:lang w:eastAsia="ru-RU"/>
              </w:rPr>
              <w:t>                                       </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 Тема: «Насекомые»</w:t>
            </w:r>
          </w:p>
          <w:p w:rsidR="002355BA" w:rsidRPr="002355BA" w:rsidRDefault="002355BA" w:rsidP="00792829">
            <w:pPr>
              <w:ind w:firstLine="258"/>
              <w:jc w:val="center"/>
              <w:rPr>
                <w:sz w:val="28"/>
                <w:szCs w:val="28"/>
                <w:lang w:eastAsia="ru-RU"/>
              </w:rPr>
            </w:pPr>
            <w:r w:rsidRPr="002355BA">
              <w:rPr>
                <w:b/>
                <w:bCs/>
                <w:sz w:val="28"/>
                <w:szCs w:val="28"/>
                <w:lang w:eastAsia="ru-RU"/>
              </w:rPr>
              <w:t>Насекомые</w:t>
            </w:r>
          </w:p>
          <w:p w:rsidR="002355BA" w:rsidRPr="002355BA" w:rsidRDefault="002355BA" w:rsidP="00792829">
            <w:pPr>
              <w:ind w:firstLine="258"/>
              <w:jc w:val="center"/>
              <w:rPr>
                <w:sz w:val="28"/>
                <w:szCs w:val="28"/>
                <w:lang w:eastAsia="ru-RU"/>
              </w:rPr>
            </w:pPr>
            <w:r w:rsidRPr="002355BA">
              <w:rPr>
                <w:sz w:val="28"/>
                <w:szCs w:val="28"/>
                <w:lang w:eastAsia="ru-RU"/>
              </w:rPr>
              <w:t>Дружно пальчики считаем</w:t>
            </w:r>
          </w:p>
          <w:p w:rsidR="002355BA" w:rsidRPr="002355BA" w:rsidRDefault="002355BA" w:rsidP="00792829">
            <w:pPr>
              <w:ind w:firstLine="258"/>
              <w:jc w:val="center"/>
              <w:rPr>
                <w:sz w:val="28"/>
                <w:szCs w:val="28"/>
                <w:lang w:eastAsia="ru-RU"/>
              </w:rPr>
            </w:pPr>
            <w:r w:rsidRPr="002355BA">
              <w:rPr>
                <w:sz w:val="28"/>
                <w:szCs w:val="28"/>
                <w:lang w:eastAsia="ru-RU"/>
              </w:rPr>
              <w:t>Насекомых называем:</w:t>
            </w:r>
          </w:p>
          <w:p w:rsidR="002355BA" w:rsidRPr="002355BA" w:rsidRDefault="002355BA" w:rsidP="00792829">
            <w:pPr>
              <w:ind w:firstLine="258"/>
              <w:jc w:val="center"/>
              <w:rPr>
                <w:sz w:val="28"/>
                <w:szCs w:val="28"/>
                <w:lang w:eastAsia="ru-RU"/>
              </w:rPr>
            </w:pPr>
            <w:r w:rsidRPr="002355BA">
              <w:rPr>
                <w:i/>
                <w:iCs/>
                <w:sz w:val="28"/>
                <w:szCs w:val="28"/>
                <w:lang w:eastAsia="ru-RU"/>
              </w:rPr>
              <w:t>(сжимаем и разжимаем пальцы)</w:t>
            </w:r>
          </w:p>
          <w:p w:rsidR="002355BA" w:rsidRPr="002355BA" w:rsidRDefault="002355BA" w:rsidP="00792829">
            <w:pPr>
              <w:ind w:firstLine="258"/>
              <w:jc w:val="center"/>
              <w:rPr>
                <w:sz w:val="28"/>
                <w:szCs w:val="28"/>
                <w:lang w:eastAsia="ru-RU"/>
              </w:rPr>
            </w:pPr>
            <w:r w:rsidRPr="002355BA">
              <w:rPr>
                <w:sz w:val="28"/>
                <w:szCs w:val="28"/>
                <w:lang w:eastAsia="ru-RU"/>
              </w:rPr>
              <w:t>Бабочка, кузнечик, муха,</w:t>
            </w:r>
          </w:p>
          <w:p w:rsidR="002355BA" w:rsidRPr="002355BA" w:rsidRDefault="002355BA" w:rsidP="00792829">
            <w:pPr>
              <w:ind w:firstLine="258"/>
              <w:jc w:val="center"/>
              <w:rPr>
                <w:sz w:val="28"/>
                <w:szCs w:val="28"/>
                <w:lang w:eastAsia="ru-RU"/>
              </w:rPr>
            </w:pPr>
            <w:r w:rsidRPr="002355BA">
              <w:rPr>
                <w:sz w:val="28"/>
                <w:szCs w:val="28"/>
                <w:lang w:eastAsia="ru-RU"/>
              </w:rPr>
              <w:t>Это жук с зеленым брюхом.</w:t>
            </w:r>
          </w:p>
          <w:p w:rsidR="002355BA" w:rsidRPr="002355BA" w:rsidRDefault="002355BA" w:rsidP="00792829">
            <w:pPr>
              <w:ind w:firstLine="258"/>
              <w:jc w:val="center"/>
              <w:rPr>
                <w:sz w:val="28"/>
                <w:szCs w:val="28"/>
                <w:lang w:eastAsia="ru-RU"/>
              </w:rPr>
            </w:pPr>
            <w:r w:rsidRPr="002355BA">
              <w:rPr>
                <w:i/>
                <w:iCs/>
                <w:sz w:val="28"/>
                <w:szCs w:val="28"/>
                <w:lang w:eastAsia="ru-RU"/>
              </w:rPr>
              <w:t>(Поочередно сгибаем пальцы в кулак)</w:t>
            </w:r>
          </w:p>
          <w:p w:rsidR="002355BA" w:rsidRPr="002355BA" w:rsidRDefault="002355BA" w:rsidP="00792829">
            <w:pPr>
              <w:ind w:firstLine="258"/>
              <w:jc w:val="center"/>
              <w:rPr>
                <w:sz w:val="28"/>
                <w:szCs w:val="28"/>
                <w:lang w:eastAsia="ru-RU"/>
              </w:rPr>
            </w:pPr>
            <w:r w:rsidRPr="002355BA">
              <w:rPr>
                <w:sz w:val="28"/>
                <w:szCs w:val="28"/>
                <w:lang w:eastAsia="ru-RU"/>
              </w:rPr>
              <w:t>Это кто же тут звенит?</w:t>
            </w:r>
          </w:p>
          <w:p w:rsidR="002355BA" w:rsidRPr="002355BA" w:rsidRDefault="002355BA" w:rsidP="00792829">
            <w:pPr>
              <w:ind w:firstLine="258"/>
              <w:jc w:val="center"/>
              <w:rPr>
                <w:sz w:val="28"/>
                <w:szCs w:val="28"/>
                <w:lang w:eastAsia="ru-RU"/>
              </w:rPr>
            </w:pPr>
            <w:r w:rsidRPr="002355BA">
              <w:rPr>
                <w:i/>
                <w:iCs/>
                <w:sz w:val="28"/>
                <w:szCs w:val="28"/>
                <w:lang w:eastAsia="ru-RU"/>
              </w:rPr>
              <w:t>(вращаем мизинцем)</w:t>
            </w:r>
          </w:p>
          <w:p w:rsidR="002355BA" w:rsidRPr="002355BA" w:rsidRDefault="002355BA" w:rsidP="00792829">
            <w:pPr>
              <w:ind w:firstLine="258"/>
              <w:jc w:val="center"/>
              <w:rPr>
                <w:sz w:val="28"/>
                <w:szCs w:val="28"/>
                <w:lang w:eastAsia="ru-RU"/>
              </w:rPr>
            </w:pPr>
            <w:r w:rsidRPr="002355BA">
              <w:rPr>
                <w:sz w:val="28"/>
                <w:szCs w:val="28"/>
                <w:lang w:eastAsia="ru-RU"/>
              </w:rPr>
              <w:t>Ой, сюда комар летит!</w:t>
            </w:r>
          </w:p>
          <w:p w:rsidR="002355BA" w:rsidRPr="002355BA" w:rsidRDefault="002355BA" w:rsidP="00792829">
            <w:pPr>
              <w:ind w:firstLine="258"/>
              <w:jc w:val="center"/>
              <w:rPr>
                <w:sz w:val="28"/>
                <w:szCs w:val="28"/>
                <w:lang w:eastAsia="ru-RU"/>
              </w:rPr>
            </w:pPr>
            <w:r w:rsidRPr="002355BA">
              <w:rPr>
                <w:sz w:val="28"/>
                <w:szCs w:val="28"/>
                <w:lang w:eastAsia="ru-RU"/>
              </w:rPr>
              <w:t>Прячьтесь!</w:t>
            </w:r>
          </w:p>
          <w:p w:rsidR="002355BA" w:rsidRPr="002355BA" w:rsidRDefault="002355BA" w:rsidP="00792829">
            <w:pPr>
              <w:spacing w:line="0" w:lineRule="atLeast"/>
              <w:ind w:firstLine="258"/>
              <w:jc w:val="center"/>
              <w:rPr>
                <w:sz w:val="28"/>
                <w:szCs w:val="28"/>
                <w:lang w:eastAsia="ru-RU"/>
              </w:rPr>
            </w:pPr>
            <w:r w:rsidRPr="002355BA">
              <w:rPr>
                <w:i/>
                <w:iCs/>
                <w:sz w:val="28"/>
                <w:szCs w:val="28"/>
                <w:lang w:eastAsia="ru-RU"/>
              </w:rPr>
              <w:t>(прячем руки за спину)</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 Ягоды».</w:t>
            </w:r>
          </w:p>
          <w:p w:rsidR="002355BA" w:rsidRPr="002355BA" w:rsidRDefault="002355BA" w:rsidP="00792829">
            <w:pPr>
              <w:ind w:left="26" w:firstLine="142"/>
              <w:jc w:val="center"/>
              <w:rPr>
                <w:sz w:val="28"/>
                <w:szCs w:val="28"/>
                <w:lang w:eastAsia="ru-RU"/>
              </w:rPr>
            </w:pPr>
            <w:r w:rsidRPr="002355BA">
              <w:rPr>
                <w:b/>
                <w:bCs/>
                <w:sz w:val="28"/>
                <w:szCs w:val="28"/>
                <w:lang w:eastAsia="ru-RU"/>
              </w:rPr>
              <w:t>В лес по ягоды</w:t>
            </w:r>
          </w:p>
          <w:p w:rsidR="002355BA" w:rsidRPr="002355BA" w:rsidRDefault="002355BA" w:rsidP="00792829">
            <w:pPr>
              <w:ind w:left="26" w:firstLine="142"/>
              <w:jc w:val="center"/>
              <w:rPr>
                <w:sz w:val="28"/>
                <w:szCs w:val="28"/>
                <w:lang w:eastAsia="ru-RU"/>
              </w:rPr>
            </w:pPr>
            <w:r w:rsidRPr="002355BA">
              <w:rPr>
                <w:sz w:val="28"/>
                <w:szCs w:val="28"/>
                <w:lang w:eastAsia="ru-RU"/>
              </w:rPr>
              <w:t>Раз, два, три, четыре, пять</w:t>
            </w:r>
          </w:p>
          <w:p w:rsidR="002355BA" w:rsidRPr="002355BA" w:rsidRDefault="002355BA" w:rsidP="00792829">
            <w:pPr>
              <w:ind w:left="-116" w:right="-116" w:firstLine="142"/>
              <w:jc w:val="both"/>
              <w:rPr>
                <w:sz w:val="28"/>
                <w:szCs w:val="28"/>
                <w:lang w:eastAsia="ru-RU"/>
              </w:rPr>
            </w:pPr>
            <w:r w:rsidRPr="002355BA">
              <w:rPr>
                <w:i/>
                <w:iCs/>
                <w:sz w:val="28"/>
                <w:szCs w:val="28"/>
                <w:lang w:eastAsia="ru-RU"/>
              </w:rPr>
              <w:t>(пальцы обеих рук «здороваются» — соприкасаются друг с другом: сначала соединяйте большие пальцы, затем указательны</w:t>
            </w:r>
            <w:r w:rsidRPr="002355BA">
              <w:rPr>
                <w:sz w:val="28"/>
                <w:szCs w:val="28"/>
                <w:lang w:eastAsia="ru-RU"/>
              </w:rPr>
              <w:t>е и т. д.),</w:t>
            </w:r>
          </w:p>
          <w:p w:rsidR="002355BA" w:rsidRPr="002355BA" w:rsidRDefault="002355BA" w:rsidP="00792829">
            <w:pPr>
              <w:ind w:left="26" w:firstLine="142"/>
              <w:jc w:val="center"/>
              <w:rPr>
                <w:sz w:val="28"/>
                <w:szCs w:val="28"/>
                <w:lang w:eastAsia="ru-RU"/>
              </w:rPr>
            </w:pPr>
            <w:r w:rsidRPr="002355BA">
              <w:rPr>
                <w:sz w:val="28"/>
                <w:szCs w:val="28"/>
                <w:lang w:eastAsia="ru-RU"/>
              </w:rPr>
              <w:t>В лес идем мы погулять</w:t>
            </w:r>
          </w:p>
          <w:p w:rsidR="002355BA" w:rsidRPr="002355BA" w:rsidRDefault="002355BA" w:rsidP="00792829">
            <w:pPr>
              <w:ind w:left="26" w:firstLine="142"/>
              <w:jc w:val="both"/>
              <w:rPr>
                <w:sz w:val="28"/>
                <w:szCs w:val="28"/>
                <w:lang w:eastAsia="ru-RU"/>
              </w:rPr>
            </w:pPr>
            <w:r w:rsidRPr="002355BA">
              <w:rPr>
                <w:sz w:val="28"/>
                <w:szCs w:val="28"/>
                <w:lang w:eastAsia="ru-RU"/>
              </w:rPr>
              <w:t>(</w:t>
            </w:r>
            <w:r w:rsidRPr="002355BA">
              <w:rPr>
                <w:i/>
                <w:iCs/>
                <w:sz w:val="28"/>
                <w:szCs w:val="28"/>
                <w:lang w:eastAsia="ru-RU"/>
              </w:rPr>
              <w:t>указательный и средний пальцы обеих рук «идут» по столу</w:t>
            </w:r>
            <w:r w:rsidRPr="002355BA">
              <w:rPr>
                <w:sz w:val="28"/>
                <w:szCs w:val="28"/>
                <w:lang w:eastAsia="ru-RU"/>
              </w:rPr>
              <w:t>).</w:t>
            </w:r>
          </w:p>
          <w:p w:rsidR="002355BA" w:rsidRPr="002355BA" w:rsidRDefault="002355BA" w:rsidP="00792829">
            <w:pPr>
              <w:ind w:left="26" w:firstLine="142"/>
              <w:jc w:val="center"/>
              <w:rPr>
                <w:sz w:val="28"/>
                <w:szCs w:val="28"/>
                <w:lang w:eastAsia="ru-RU"/>
              </w:rPr>
            </w:pPr>
            <w:r w:rsidRPr="002355BA">
              <w:rPr>
                <w:sz w:val="28"/>
                <w:szCs w:val="28"/>
                <w:lang w:eastAsia="ru-RU"/>
              </w:rPr>
              <w:t>За черникой за малиной</w:t>
            </w:r>
          </w:p>
          <w:p w:rsidR="002355BA" w:rsidRPr="002355BA" w:rsidRDefault="002355BA" w:rsidP="00792829">
            <w:pPr>
              <w:ind w:left="-116" w:firstLine="116"/>
              <w:jc w:val="both"/>
              <w:rPr>
                <w:sz w:val="28"/>
                <w:szCs w:val="28"/>
                <w:lang w:eastAsia="ru-RU"/>
              </w:rPr>
            </w:pPr>
            <w:r w:rsidRPr="002355BA">
              <w:rPr>
                <w:sz w:val="28"/>
                <w:szCs w:val="28"/>
                <w:lang w:eastAsia="ru-RU"/>
              </w:rPr>
              <w:t>(</w:t>
            </w:r>
            <w:r w:rsidRPr="002355BA">
              <w:rPr>
                <w:i/>
                <w:iCs/>
                <w:sz w:val="28"/>
                <w:szCs w:val="28"/>
                <w:lang w:eastAsia="ru-RU"/>
              </w:rPr>
              <w:t>указательным пальцем правой руки нагибайте пальцы на левой, начиная с большого),</w:t>
            </w:r>
          </w:p>
          <w:p w:rsidR="002355BA" w:rsidRPr="002355BA" w:rsidRDefault="002355BA" w:rsidP="00792829">
            <w:pPr>
              <w:ind w:left="26" w:firstLine="142"/>
              <w:jc w:val="center"/>
              <w:rPr>
                <w:sz w:val="28"/>
                <w:szCs w:val="28"/>
                <w:lang w:eastAsia="ru-RU"/>
              </w:rPr>
            </w:pPr>
            <w:r w:rsidRPr="002355BA">
              <w:rPr>
                <w:sz w:val="28"/>
                <w:szCs w:val="28"/>
                <w:lang w:eastAsia="ru-RU"/>
              </w:rPr>
              <w:t>Зa брусникой и за калиной.</w:t>
            </w:r>
          </w:p>
          <w:p w:rsidR="002355BA" w:rsidRPr="002355BA" w:rsidRDefault="002355BA" w:rsidP="00792829">
            <w:pPr>
              <w:ind w:left="26" w:firstLine="142"/>
              <w:jc w:val="center"/>
              <w:rPr>
                <w:sz w:val="28"/>
                <w:szCs w:val="28"/>
                <w:lang w:eastAsia="ru-RU"/>
              </w:rPr>
            </w:pPr>
            <w:r w:rsidRPr="002355BA">
              <w:rPr>
                <w:sz w:val="28"/>
                <w:szCs w:val="28"/>
                <w:lang w:eastAsia="ru-RU"/>
              </w:rPr>
              <w:t>Землянику мы найдем</w:t>
            </w:r>
          </w:p>
          <w:p w:rsidR="002355BA" w:rsidRPr="002355BA" w:rsidRDefault="002355BA" w:rsidP="00792829">
            <w:pPr>
              <w:ind w:left="26" w:firstLine="142"/>
              <w:jc w:val="center"/>
              <w:rPr>
                <w:sz w:val="28"/>
                <w:szCs w:val="28"/>
                <w:lang w:eastAsia="ru-RU"/>
              </w:rPr>
            </w:pPr>
            <w:r w:rsidRPr="002355BA">
              <w:rPr>
                <w:sz w:val="28"/>
                <w:szCs w:val="28"/>
                <w:lang w:eastAsia="ru-RU"/>
              </w:rPr>
              <w:t>И братишке отнесем</w:t>
            </w:r>
          </w:p>
          <w:p w:rsidR="002355BA" w:rsidRPr="002355BA" w:rsidRDefault="002355BA" w:rsidP="00792829">
            <w:pPr>
              <w:spacing w:line="0" w:lineRule="atLeast"/>
              <w:ind w:left="26" w:right="-116" w:firstLine="142"/>
              <w:jc w:val="both"/>
              <w:rPr>
                <w:sz w:val="28"/>
                <w:szCs w:val="28"/>
                <w:lang w:eastAsia="ru-RU"/>
              </w:rPr>
            </w:pPr>
            <w:r w:rsidRPr="002355BA">
              <w:rPr>
                <w:sz w:val="28"/>
                <w:szCs w:val="28"/>
                <w:lang w:eastAsia="ru-RU"/>
              </w:rPr>
              <w:t>(</w:t>
            </w:r>
            <w:r w:rsidRPr="002355BA">
              <w:rPr>
                <w:i/>
                <w:iCs/>
                <w:sz w:val="28"/>
                <w:szCs w:val="28"/>
                <w:lang w:eastAsia="ru-RU"/>
              </w:rPr>
              <w:t>указательный и средний пальцы обеих рук «идут» по столу)</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«Игрушки</w:t>
            </w:r>
            <w:r w:rsidRPr="002355BA">
              <w:rPr>
                <w:b/>
                <w:bCs/>
                <w:sz w:val="28"/>
                <w:szCs w:val="28"/>
                <w:lang w:eastAsia="ru-RU"/>
              </w:rPr>
              <w:t>»</w:t>
            </w:r>
          </w:p>
          <w:p w:rsidR="002355BA" w:rsidRPr="002355BA" w:rsidRDefault="002355BA" w:rsidP="00792829">
            <w:pPr>
              <w:ind w:firstLine="258"/>
              <w:jc w:val="center"/>
              <w:rPr>
                <w:sz w:val="28"/>
                <w:szCs w:val="28"/>
                <w:lang w:eastAsia="ru-RU"/>
              </w:rPr>
            </w:pPr>
            <w:r w:rsidRPr="002355BA">
              <w:rPr>
                <w:b/>
                <w:bCs/>
                <w:sz w:val="28"/>
                <w:szCs w:val="28"/>
                <w:lang w:eastAsia="ru-RU"/>
              </w:rPr>
              <w:t>Игрушки</w:t>
            </w:r>
          </w:p>
          <w:p w:rsidR="002355BA" w:rsidRPr="002355BA" w:rsidRDefault="002355BA" w:rsidP="00792829">
            <w:pPr>
              <w:ind w:firstLine="258"/>
              <w:jc w:val="center"/>
              <w:rPr>
                <w:sz w:val="28"/>
                <w:szCs w:val="28"/>
                <w:lang w:eastAsia="ru-RU"/>
              </w:rPr>
            </w:pPr>
            <w:r w:rsidRPr="002355BA">
              <w:rPr>
                <w:sz w:val="28"/>
                <w:szCs w:val="28"/>
                <w:lang w:eastAsia="ru-RU"/>
              </w:rPr>
              <w:t>У Антошки есть игрушки:</w:t>
            </w:r>
          </w:p>
          <w:p w:rsidR="002355BA" w:rsidRPr="002355BA" w:rsidRDefault="002355BA" w:rsidP="00792829">
            <w:pPr>
              <w:ind w:firstLine="258"/>
              <w:jc w:val="center"/>
              <w:rPr>
                <w:sz w:val="28"/>
                <w:szCs w:val="28"/>
                <w:lang w:eastAsia="ru-RU"/>
              </w:rPr>
            </w:pPr>
            <w:r w:rsidRPr="002355BA">
              <w:rPr>
                <w:sz w:val="28"/>
                <w:szCs w:val="28"/>
                <w:lang w:eastAsia="ru-RU"/>
              </w:rPr>
              <w:t>Вот веселая лягушка.</w:t>
            </w:r>
          </w:p>
          <w:p w:rsidR="002355BA" w:rsidRPr="002355BA" w:rsidRDefault="002355BA" w:rsidP="00792829">
            <w:pPr>
              <w:ind w:firstLine="258"/>
              <w:jc w:val="center"/>
              <w:rPr>
                <w:sz w:val="28"/>
                <w:szCs w:val="28"/>
                <w:lang w:eastAsia="ru-RU"/>
              </w:rPr>
            </w:pPr>
            <w:r w:rsidRPr="002355BA">
              <w:rPr>
                <w:sz w:val="28"/>
                <w:szCs w:val="28"/>
                <w:lang w:eastAsia="ru-RU"/>
              </w:rPr>
              <w:t>Вот железная машина.</w:t>
            </w:r>
          </w:p>
          <w:p w:rsidR="002355BA" w:rsidRPr="002355BA" w:rsidRDefault="002355BA" w:rsidP="00792829">
            <w:pPr>
              <w:ind w:firstLine="258"/>
              <w:jc w:val="center"/>
              <w:rPr>
                <w:sz w:val="28"/>
                <w:szCs w:val="28"/>
                <w:lang w:eastAsia="ru-RU"/>
              </w:rPr>
            </w:pPr>
            <w:r w:rsidRPr="002355BA">
              <w:rPr>
                <w:sz w:val="28"/>
                <w:szCs w:val="28"/>
                <w:lang w:eastAsia="ru-RU"/>
              </w:rPr>
              <w:t>Это мяч. Он из резины.</w:t>
            </w:r>
          </w:p>
          <w:p w:rsidR="002355BA" w:rsidRPr="002355BA" w:rsidRDefault="002355BA" w:rsidP="00792829">
            <w:pPr>
              <w:ind w:firstLine="258"/>
              <w:jc w:val="center"/>
              <w:rPr>
                <w:sz w:val="28"/>
                <w:szCs w:val="28"/>
                <w:lang w:eastAsia="ru-RU"/>
              </w:rPr>
            </w:pPr>
            <w:r w:rsidRPr="002355BA">
              <w:rPr>
                <w:sz w:val="28"/>
                <w:szCs w:val="28"/>
                <w:lang w:eastAsia="ru-RU"/>
              </w:rPr>
              <w:t>Разноцветная матрешка</w:t>
            </w:r>
          </w:p>
          <w:p w:rsidR="002355BA" w:rsidRPr="002355BA" w:rsidRDefault="002355BA" w:rsidP="00792829">
            <w:pPr>
              <w:ind w:firstLine="258"/>
              <w:jc w:val="center"/>
              <w:rPr>
                <w:sz w:val="28"/>
                <w:szCs w:val="28"/>
                <w:lang w:eastAsia="ru-RU"/>
              </w:rPr>
            </w:pPr>
            <w:r w:rsidRPr="002355BA">
              <w:rPr>
                <w:sz w:val="28"/>
                <w:szCs w:val="28"/>
                <w:lang w:eastAsia="ru-RU"/>
              </w:rPr>
              <w:t>И с хвостом пушистым кошка.</w:t>
            </w:r>
            <w:r w:rsidRPr="002355BA">
              <w:rPr>
                <w:i/>
                <w:iCs/>
                <w:sz w:val="28"/>
                <w:szCs w:val="28"/>
                <w:lang w:eastAsia="ru-RU"/>
              </w:rPr>
              <w:t xml:space="preserve"> Поочередно сгибают пальчики в кулачок, начиная с большого</w:t>
            </w:r>
            <w:r w:rsidRPr="002355BA">
              <w:rPr>
                <w:sz w:val="28"/>
                <w:szCs w:val="28"/>
                <w:lang w:eastAsia="ru-RU"/>
              </w:rPr>
              <w:t>.</w:t>
            </w:r>
          </w:p>
          <w:p w:rsidR="002355BA" w:rsidRPr="002355BA" w:rsidRDefault="002355BA" w:rsidP="00792829">
            <w:pPr>
              <w:ind w:firstLine="258"/>
              <w:jc w:val="center"/>
              <w:rPr>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«Дикие животные».</w:t>
            </w:r>
          </w:p>
          <w:p w:rsidR="002355BA" w:rsidRPr="002355BA" w:rsidRDefault="002355BA" w:rsidP="00792829">
            <w:pPr>
              <w:ind w:left="26" w:firstLine="142"/>
              <w:jc w:val="center"/>
              <w:rPr>
                <w:sz w:val="28"/>
                <w:szCs w:val="28"/>
                <w:lang w:eastAsia="ru-RU"/>
              </w:rPr>
            </w:pPr>
            <w:r w:rsidRPr="002355BA">
              <w:rPr>
                <w:b/>
                <w:bCs/>
                <w:sz w:val="28"/>
                <w:szCs w:val="28"/>
                <w:lang w:eastAsia="ru-RU"/>
              </w:rPr>
              <w:t>Дикие животные</w:t>
            </w:r>
          </w:p>
          <w:p w:rsidR="002355BA" w:rsidRPr="002355BA" w:rsidRDefault="002355BA" w:rsidP="00792829">
            <w:pPr>
              <w:ind w:left="26" w:firstLine="142"/>
              <w:jc w:val="center"/>
              <w:rPr>
                <w:sz w:val="28"/>
                <w:szCs w:val="28"/>
                <w:lang w:eastAsia="ru-RU"/>
              </w:rPr>
            </w:pPr>
            <w:r w:rsidRPr="002355BA">
              <w:rPr>
                <w:sz w:val="28"/>
                <w:szCs w:val="28"/>
                <w:lang w:eastAsia="ru-RU"/>
              </w:rPr>
              <w:t>Это зайчонок, это бельчонок,</w:t>
            </w:r>
          </w:p>
          <w:p w:rsidR="002355BA" w:rsidRPr="002355BA" w:rsidRDefault="002355BA" w:rsidP="00792829">
            <w:pPr>
              <w:ind w:left="26" w:firstLine="142"/>
              <w:jc w:val="center"/>
              <w:rPr>
                <w:sz w:val="28"/>
                <w:szCs w:val="28"/>
                <w:lang w:eastAsia="ru-RU"/>
              </w:rPr>
            </w:pPr>
            <w:r w:rsidRPr="002355BA">
              <w:rPr>
                <w:sz w:val="28"/>
                <w:szCs w:val="28"/>
                <w:lang w:eastAsia="ru-RU"/>
              </w:rPr>
              <w:t>Это лисенок, это волчонок,</w:t>
            </w:r>
          </w:p>
          <w:p w:rsidR="002355BA" w:rsidRPr="002355BA" w:rsidRDefault="002355BA" w:rsidP="00792829">
            <w:pPr>
              <w:ind w:left="26" w:firstLine="142"/>
              <w:jc w:val="center"/>
              <w:rPr>
                <w:sz w:val="28"/>
                <w:szCs w:val="28"/>
                <w:lang w:eastAsia="ru-RU"/>
              </w:rPr>
            </w:pPr>
            <w:r w:rsidRPr="002355BA">
              <w:rPr>
                <w:i/>
                <w:iCs/>
                <w:sz w:val="28"/>
                <w:szCs w:val="28"/>
                <w:lang w:eastAsia="ru-RU"/>
              </w:rPr>
              <w:t>Сгибают пальцы в кулачок, начиная с мизинца.</w:t>
            </w:r>
          </w:p>
          <w:p w:rsidR="002355BA" w:rsidRPr="002355BA" w:rsidRDefault="002355BA" w:rsidP="00792829">
            <w:pPr>
              <w:ind w:left="26" w:firstLine="142"/>
              <w:jc w:val="center"/>
              <w:rPr>
                <w:sz w:val="28"/>
                <w:szCs w:val="28"/>
                <w:lang w:eastAsia="ru-RU"/>
              </w:rPr>
            </w:pPr>
            <w:r w:rsidRPr="002355BA">
              <w:rPr>
                <w:sz w:val="28"/>
                <w:szCs w:val="28"/>
                <w:lang w:eastAsia="ru-RU"/>
              </w:rPr>
              <w:t>А это спешит, ковыляет  спросонок</w:t>
            </w:r>
          </w:p>
          <w:p w:rsidR="002355BA" w:rsidRPr="002355BA" w:rsidRDefault="002355BA" w:rsidP="00792829">
            <w:pPr>
              <w:ind w:left="26" w:firstLine="142"/>
              <w:jc w:val="center"/>
              <w:rPr>
                <w:sz w:val="28"/>
                <w:szCs w:val="28"/>
                <w:lang w:eastAsia="ru-RU"/>
              </w:rPr>
            </w:pPr>
            <w:r w:rsidRPr="002355BA">
              <w:rPr>
                <w:sz w:val="28"/>
                <w:szCs w:val="28"/>
                <w:lang w:eastAsia="ru-RU"/>
              </w:rPr>
              <w:t>Бурый, мохнатый, смешной  медвежонок.</w:t>
            </w:r>
          </w:p>
          <w:p w:rsidR="002355BA" w:rsidRPr="002355BA" w:rsidRDefault="002355BA" w:rsidP="00792829">
            <w:pPr>
              <w:spacing w:line="0" w:lineRule="atLeast"/>
              <w:ind w:left="26" w:firstLine="142"/>
              <w:jc w:val="center"/>
              <w:rPr>
                <w:sz w:val="28"/>
                <w:szCs w:val="28"/>
                <w:lang w:eastAsia="ru-RU"/>
              </w:rPr>
            </w:pPr>
            <w:r w:rsidRPr="002355BA">
              <w:rPr>
                <w:i/>
                <w:iCs/>
                <w:sz w:val="28"/>
                <w:szCs w:val="28"/>
                <w:lang w:eastAsia="ru-RU"/>
              </w:rPr>
              <w:t>Вращают большим пальцем.</w:t>
            </w: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jc w:val="center"/>
              <w:rPr>
                <w:sz w:val="28"/>
                <w:szCs w:val="28"/>
                <w:lang w:eastAsia="ru-RU"/>
              </w:rPr>
            </w:pPr>
            <w:r w:rsidRPr="002355BA">
              <w:rPr>
                <w:b/>
                <w:bCs/>
                <w:i/>
                <w:iCs/>
                <w:sz w:val="28"/>
                <w:szCs w:val="28"/>
                <w:lang w:eastAsia="ru-RU"/>
              </w:rPr>
              <w:t>Тема:  «Домашние животные».</w:t>
            </w:r>
          </w:p>
          <w:p w:rsidR="002355BA" w:rsidRPr="002355BA" w:rsidRDefault="002355BA" w:rsidP="00792829">
            <w:pPr>
              <w:ind w:firstLine="258"/>
              <w:jc w:val="center"/>
              <w:rPr>
                <w:sz w:val="28"/>
                <w:szCs w:val="28"/>
                <w:lang w:eastAsia="ru-RU"/>
              </w:rPr>
            </w:pPr>
            <w:r w:rsidRPr="002355BA">
              <w:rPr>
                <w:b/>
                <w:bCs/>
                <w:sz w:val="28"/>
                <w:szCs w:val="28"/>
                <w:lang w:eastAsia="ru-RU"/>
              </w:rPr>
              <w:t>Домашние животные</w:t>
            </w:r>
          </w:p>
          <w:p w:rsidR="002355BA" w:rsidRPr="002355BA" w:rsidRDefault="002355BA" w:rsidP="00792829">
            <w:pPr>
              <w:ind w:firstLine="258"/>
              <w:jc w:val="center"/>
              <w:rPr>
                <w:sz w:val="28"/>
                <w:szCs w:val="28"/>
                <w:lang w:eastAsia="ru-RU"/>
              </w:rPr>
            </w:pPr>
            <w:r w:rsidRPr="002355BA">
              <w:rPr>
                <w:sz w:val="28"/>
                <w:szCs w:val="28"/>
                <w:lang w:eastAsia="ru-RU"/>
              </w:rPr>
              <w:t>Довольна корова своими телятами,</w:t>
            </w:r>
          </w:p>
          <w:p w:rsidR="002355BA" w:rsidRPr="002355BA" w:rsidRDefault="002355BA" w:rsidP="00792829">
            <w:pPr>
              <w:ind w:firstLine="258"/>
              <w:jc w:val="center"/>
              <w:rPr>
                <w:sz w:val="28"/>
                <w:szCs w:val="28"/>
                <w:lang w:eastAsia="ru-RU"/>
              </w:rPr>
            </w:pPr>
            <w:r w:rsidRPr="002355BA">
              <w:rPr>
                <w:sz w:val="28"/>
                <w:szCs w:val="28"/>
                <w:lang w:eastAsia="ru-RU"/>
              </w:rPr>
              <w:t>Овечка довольна своими ягнятами,</w:t>
            </w:r>
          </w:p>
          <w:p w:rsidR="002355BA" w:rsidRPr="002355BA" w:rsidRDefault="002355BA" w:rsidP="00792829">
            <w:pPr>
              <w:ind w:firstLine="258"/>
              <w:jc w:val="center"/>
              <w:rPr>
                <w:sz w:val="28"/>
                <w:szCs w:val="28"/>
                <w:lang w:eastAsia="ru-RU"/>
              </w:rPr>
            </w:pPr>
            <w:r w:rsidRPr="002355BA">
              <w:rPr>
                <w:sz w:val="28"/>
                <w:szCs w:val="28"/>
                <w:lang w:eastAsia="ru-RU"/>
              </w:rPr>
              <w:t>Кошка довольна своими котятами,</w:t>
            </w:r>
          </w:p>
          <w:p w:rsidR="002355BA" w:rsidRPr="002355BA" w:rsidRDefault="002355BA" w:rsidP="00792829">
            <w:pPr>
              <w:ind w:firstLine="258"/>
              <w:jc w:val="center"/>
              <w:rPr>
                <w:sz w:val="28"/>
                <w:szCs w:val="28"/>
                <w:lang w:eastAsia="ru-RU"/>
              </w:rPr>
            </w:pPr>
            <w:r w:rsidRPr="002355BA">
              <w:rPr>
                <w:sz w:val="28"/>
                <w:szCs w:val="28"/>
                <w:lang w:eastAsia="ru-RU"/>
              </w:rPr>
              <w:t>Кем же довольна свинья?</w:t>
            </w:r>
          </w:p>
          <w:p w:rsidR="002355BA" w:rsidRPr="002355BA" w:rsidRDefault="002355BA" w:rsidP="00792829">
            <w:pPr>
              <w:ind w:firstLine="258"/>
              <w:jc w:val="center"/>
              <w:rPr>
                <w:sz w:val="28"/>
                <w:szCs w:val="28"/>
                <w:lang w:eastAsia="ru-RU"/>
              </w:rPr>
            </w:pPr>
            <w:r w:rsidRPr="002355BA">
              <w:rPr>
                <w:sz w:val="28"/>
                <w:szCs w:val="28"/>
                <w:lang w:eastAsia="ru-RU"/>
              </w:rPr>
              <w:t>Поросятами!</w:t>
            </w:r>
          </w:p>
          <w:p w:rsidR="002355BA" w:rsidRPr="002355BA" w:rsidRDefault="002355BA" w:rsidP="00792829">
            <w:pPr>
              <w:ind w:firstLine="258"/>
              <w:jc w:val="center"/>
              <w:rPr>
                <w:sz w:val="28"/>
                <w:szCs w:val="28"/>
                <w:lang w:eastAsia="ru-RU"/>
              </w:rPr>
            </w:pPr>
            <w:r w:rsidRPr="002355BA">
              <w:rPr>
                <w:sz w:val="28"/>
                <w:szCs w:val="28"/>
                <w:lang w:eastAsia="ru-RU"/>
              </w:rPr>
              <w:t>Довольна коза своими козлятами,</w:t>
            </w:r>
          </w:p>
          <w:p w:rsidR="002355BA" w:rsidRPr="002355BA" w:rsidRDefault="002355BA" w:rsidP="00792829">
            <w:pPr>
              <w:ind w:firstLine="258"/>
              <w:jc w:val="center"/>
              <w:rPr>
                <w:sz w:val="28"/>
                <w:szCs w:val="28"/>
                <w:lang w:eastAsia="ru-RU"/>
              </w:rPr>
            </w:pPr>
            <w:r w:rsidRPr="002355BA">
              <w:rPr>
                <w:sz w:val="28"/>
                <w:szCs w:val="28"/>
                <w:lang w:eastAsia="ru-RU"/>
              </w:rPr>
              <w:t>А я довольна своими ребятами!</w:t>
            </w:r>
          </w:p>
          <w:p w:rsidR="002355BA" w:rsidRPr="002355BA" w:rsidRDefault="002355BA" w:rsidP="00792829">
            <w:pPr>
              <w:ind w:firstLine="258"/>
              <w:jc w:val="both"/>
              <w:rPr>
                <w:i/>
                <w:iCs/>
                <w:sz w:val="28"/>
                <w:szCs w:val="28"/>
                <w:lang w:eastAsia="ru-RU"/>
              </w:rPr>
            </w:pPr>
            <w:r w:rsidRPr="002355BA">
              <w:rPr>
                <w:i/>
                <w:iCs/>
                <w:sz w:val="28"/>
                <w:szCs w:val="28"/>
                <w:lang w:eastAsia="ru-RU"/>
              </w:rPr>
              <w:t>Показывают поочередно пальцы сначала на одной, затем на другой руке, начиная с больших</w:t>
            </w:r>
          </w:p>
          <w:p w:rsidR="002355BA" w:rsidRPr="002355BA" w:rsidRDefault="002355BA" w:rsidP="00792829">
            <w:pPr>
              <w:ind w:firstLine="258"/>
              <w:jc w:val="center"/>
              <w:rPr>
                <w:sz w:val="28"/>
                <w:szCs w:val="28"/>
                <w:lang w:eastAsia="ru-RU"/>
              </w:rPr>
            </w:pPr>
            <w:r w:rsidRPr="002355BA">
              <w:rPr>
                <w:sz w:val="28"/>
                <w:szCs w:val="28"/>
                <w:lang w:eastAsia="ru-RU"/>
              </w:rPr>
              <w:t>Ой, сюда комар летит! Прячьтесь!</w:t>
            </w:r>
          </w:p>
          <w:p w:rsidR="002355BA" w:rsidRPr="002355BA" w:rsidRDefault="002355BA" w:rsidP="00792829">
            <w:pPr>
              <w:spacing w:line="0" w:lineRule="atLeast"/>
              <w:ind w:firstLine="258"/>
              <w:jc w:val="center"/>
              <w:rPr>
                <w:sz w:val="28"/>
                <w:szCs w:val="28"/>
                <w:lang w:eastAsia="ru-RU"/>
              </w:rPr>
            </w:pPr>
            <w:r w:rsidRPr="002355BA">
              <w:rPr>
                <w:i/>
                <w:iCs/>
                <w:sz w:val="28"/>
                <w:szCs w:val="28"/>
                <w:lang w:eastAsia="ru-RU"/>
              </w:rPr>
              <w:t>(прячем руки за спину)</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«Лето».</w:t>
            </w:r>
          </w:p>
          <w:p w:rsidR="002355BA" w:rsidRPr="002355BA" w:rsidRDefault="002355BA" w:rsidP="00792829">
            <w:pPr>
              <w:ind w:left="26" w:firstLine="142"/>
              <w:jc w:val="center"/>
              <w:rPr>
                <w:sz w:val="28"/>
                <w:szCs w:val="28"/>
                <w:lang w:eastAsia="ru-RU"/>
              </w:rPr>
            </w:pPr>
            <w:r w:rsidRPr="002355BA">
              <w:rPr>
                <w:b/>
                <w:bCs/>
                <w:sz w:val="28"/>
                <w:szCs w:val="28"/>
                <w:lang w:eastAsia="ru-RU"/>
              </w:rPr>
              <w:t>Лето</w:t>
            </w:r>
          </w:p>
          <w:p w:rsidR="002355BA" w:rsidRPr="002355BA" w:rsidRDefault="002355BA" w:rsidP="00792829">
            <w:pPr>
              <w:ind w:left="26" w:firstLine="142"/>
              <w:jc w:val="center"/>
              <w:rPr>
                <w:sz w:val="28"/>
                <w:szCs w:val="28"/>
                <w:lang w:eastAsia="ru-RU"/>
              </w:rPr>
            </w:pPr>
            <w:r w:rsidRPr="002355BA">
              <w:rPr>
                <w:sz w:val="28"/>
                <w:szCs w:val="28"/>
                <w:lang w:eastAsia="ru-RU"/>
              </w:rPr>
              <w:t>(загибаются пальцы по одному на каждый счет)</w:t>
            </w:r>
          </w:p>
          <w:p w:rsidR="002355BA" w:rsidRPr="002355BA" w:rsidRDefault="002355BA" w:rsidP="00792829">
            <w:pPr>
              <w:ind w:left="26" w:firstLine="142"/>
              <w:jc w:val="center"/>
              <w:rPr>
                <w:sz w:val="28"/>
                <w:szCs w:val="28"/>
                <w:lang w:eastAsia="ru-RU"/>
              </w:rPr>
            </w:pPr>
            <w:r w:rsidRPr="002355BA">
              <w:rPr>
                <w:sz w:val="28"/>
                <w:szCs w:val="28"/>
                <w:lang w:eastAsia="ru-RU"/>
              </w:rPr>
              <w:t>Вот за что люблю я лето?</w:t>
            </w:r>
          </w:p>
          <w:p w:rsidR="002355BA" w:rsidRPr="002355BA" w:rsidRDefault="002355BA" w:rsidP="00792829">
            <w:pPr>
              <w:ind w:left="26" w:firstLine="142"/>
              <w:jc w:val="center"/>
              <w:rPr>
                <w:sz w:val="28"/>
                <w:szCs w:val="28"/>
                <w:lang w:eastAsia="ru-RU"/>
              </w:rPr>
            </w:pPr>
            <w:r w:rsidRPr="002355BA">
              <w:rPr>
                <w:sz w:val="28"/>
                <w:szCs w:val="28"/>
                <w:lang w:eastAsia="ru-RU"/>
              </w:rPr>
              <w:t>Лето солнышком согрето.</w:t>
            </w:r>
          </w:p>
          <w:p w:rsidR="002355BA" w:rsidRPr="002355BA" w:rsidRDefault="002355BA" w:rsidP="00792829">
            <w:pPr>
              <w:ind w:left="26" w:firstLine="142"/>
              <w:jc w:val="center"/>
              <w:rPr>
                <w:sz w:val="28"/>
                <w:szCs w:val="28"/>
                <w:lang w:eastAsia="ru-RU"/>
              </w:rPr>
            </w:pPr>
            <w:r w:rsidRPr="002355BA">
              <w:rPr>
                <w:sz w:val="28"/>
                <w:szCs w:val="28"/>
                <w:lang w:eastAsia="ru-RU"/>
              </w:rPr>
              <w:t>Два – в лесу растет трава.</w:t>
            </w:r>
          </w:p>
          <w:p w:rsidR="002355BA" w:rsidRPr="002355BA" w:rsidRDefault="002355BA" w:rsidP="00792829">
            <w:pPr>
              <w:ind w:left="26" w:firstLine="142"/>
              <w:jc w:val="center"/>
              <w:rPr>
                <w:sz w:val="28"/>
                <w:szCs w:val="28"/>
                <w:lang w:eastAsia="ru-RU"/>
              </w:rPr>
            </w:pPr>
            <w:r w:rsidRPr="002355BA">
              <w:rPr>
                <w:sz w:val="28"/>
                <w:szCs w:val="28"/>
                <w:lang w:eastAsia="ru-RU"/>
              </w:rPr>
              <w:t>Три – ромашки – посмотри!</w:t>
            </w:r>
          </w:p>
          <w:p w:rsidR="002355BA" w:rsidRPr="002355BA" w:rsidRDefault="002355BA" w:rsidP="00792829">
            <w:pPr>
              <w:ind w:left="26" w:firstLine="142"/>
              <w:jc w:val="center"/>
              <w:rPr>
                <w:sz w:val="28"/>
                <w:szCs w:val="28"/>
                <w:lang w:eastAsia="ru-RU"/>
              </w:rPr>
            </w:pPr>
            <w:r w:rsidRPr="002355BA">
              <w:rPr>
                <w:sz w:val="28"/>
                <w:szCs w:val="28"/>
                <w:lang w:eastAsia="ru-RU"/>
              </w:rPr>
              <w:t>А четыре  - это лес,</w:t>
            </w:r>
          </w:p>
          <w:p w:rsidR="002355BA" w:rsidRPr="002355BA" w:rsidRDefault="002355BA" w:rsidP="00792829">
            <w:pPr>
              <w:ind w:left="26" w:firstLine="142"/>
              <w:jc w:val="center"/>
              <w:rPr>
                <w:sz w:val="28"/>
                <w:szCs w:val="28"/>
                <w:lang w:eastAsia="ru-RU"/>
              </w:rPr>
            </w:pPr>
            <w:r w:rsidRPr="002355BA">
              <w:rPr>
                <w:sz w:val="28"/>
                <w:szCs w:val="28"/>
                <w:lang w:eastAsia="ru-RU"/>
              </w:rPr>
              <w:t>Полный сказок и чудес.</w:t>
            </w:r>
          </w:p>
          <w:p w:rsidR="002355BA" w:rsidRPr="002355BA" w:rsidRDefault="002355BA" w:rsidP="00792829">
            <w:pPr>
              <w:ind w:left="26" w:firstLine="142"/>
              <w:jc w:val="center"/>
              <w:rPr>
                <w:sz w:val="28"/>
                <w:szCs w:val="28"/>
                <w:lang w:eastAsia="ru-RU"/>
              </w:rPr>
            </w:pPr>
            <w:r w:rsidRPr="002355BA">
              <w:rPr>
                <w:sz w:val="28"/>
                <w:szCs w:val="28"/>
                <w:lang w:eastAsia="ru-RU"/>
              </w:rPr>
              <w:t>Пять – купались мы опять.</w:t>
            </w:r>
          </w:p>
          <w:p w:rsidR="002355BA" w:rsidRPr="002355BA" w:rsidRDefault="002355BA" w:rsidP="00792829">
            <w:pPr>
              <w:ind w:left="26" w:firstLine="142"/>
              <w:jc w:val="center"/>
              <w:rPr>
                <w:sz w:val="28"/>
                <w:szCs w:val="28"/>
                <w:lang w:eastAsia="ru-RU"/>
              </w:rPr>
            </w:pPr>
            <w:r w:rsidRPr="002355BA">
              <w:rPr>
                <w:sz w:val="28"/>
                <w:szCs w:val="28"/>
                <w:lang w:eastAsia="ru-RU"/>
              </w:rPr>
              <w:t>Шесть – пора грибов поесть.</w:t>
            </w:r>
          </w:p>
          <w:p w:rsidR="002355BA" w:rsidRPr="002355BA" w:rsidRDefault="002355BA" w:rsidP="00792829">
            <w:pPr>
              <w:ind w:left="26" w:firstLine="142"/>
              <w:jc w:val="center"/>
              <w:rPr>
                <w:sz w:val="28"/>
                <w:szCs w:val="28"/>
                <w:lang w:eastAsia="ru-RU"/>
              </w:rPr>
            </w:pPr>
            <w:r w:rsidRPr="002355BA">
              <w:rPr>
                <w:sz w:val="28"/>
                <w:szCs w:val="28"/>
                <w:lang w:eastAsia="ru-RU"/>
              </w:rPr>
              <w:t>Семь – малины я поем.</w:t>
            </w:r>
          </w:p>
          <w:p w:rsidR="002355BA" w:rsidRPr="002355BA" w:rsidRDefault="002355BA" w:rsidP="00792829">
            <w:pPr>
              <w:ind w:left="26" w:firstLine="142"/>
              <w:jc w:val="center"/>
              <w:rPr>
                <w:sz w:val="28"/>
                <w:szCs w:val="28"/>
                <w:lang w:eastAsia="ru-RU"/>
              </w:rPr>
            </w:pPr>
            <w:r w:rsidRPr="002355BA">
              <w:rPr>
                <w:sz w:val="28"/>
                <w:szCs w:val="28"/>
                <w:lang w:eastAsia="ru-RU"/>
              </w:rPr>
              <w:t>Восемь – сено мы покосим.</w:t>
            </w:r>
          </w:p>
          <w:p w:rsidR="002355BA" w:rsidRPr="002355BA" w:rsidRDefault="002355BA" w:rsidP="00792829">
            <w:pPr>
              <w:ind w:left="26" w:firstLine="142"/>
              <w:jc w:val="center"/>
              <w:rPr>
                <w:sz w:val="28"/>
                <w:szCs w:val="28"/>
                <w:lang w:eastAsia="ru-RU"/>
              </w:rPr>
            </w:pPr>
            <w:r w:rsidRPr="002355BA">
              <w:rPr>
                <w:sz w:val="28"/>
                <w:szCs w:val="28"/>
                <w:lang w:eastAsia="ru-RU"/>
              </w:rPr>
              <w:t>Девять – бабушка идет,</w:t>
            </w:r>
          </w:p>
          <w:p w:rsidR="002355BA" w:rsidRPr="002355BA" w:rsidRDefault="002355BA" w:rsidP="00792829">
            <w:pPr>
              <w:ind w:left="26" w:firstLine="142"/>
              <w:jc w:val="center"/>
              <w:rPr>
                <w:sz w:val="28"/>
                <w:szCs w:val="28"/>
                <w:lang w:eastAsia="ru-RU"/>
              </w:rPr>
            </w:pPr>
            <w:r w:rsidRPr="002355BA">
              <w:rPr>
                <w:sz w:val="28"/>
                <w:szCs w:val="28"/>
                <w:lang w:eastAsia="ru-RU"/>
              </w:rPr>
              <w:t>Землянику нам несет.</w:t>
            </w:r>
          </w:p>
          <w:p w:rsidR="002355BA" w:rsidRPr="002355BA" w:rsidRDefault="002355BA" w:rsidP="00792829">
            <w:pPr>
              <w:ind w:left="26" w:firstLine="142"/>
              <w:jc w:val="center"/>
              <w:rPr>
                <w:sz w:val="28"/>
                <w:szCs w:val="28"/>
                <w:lang w:eastAsia="ru-RU"/>
              </w:rPr>
            </w:pPr>
            <w:r w:rsidRPr="002355BA">
              <w:rPr>
                <w:sz w:val="28"/>
                <w:szCs w:val="28"/>
                <w:lang w:eastAsia="ru-RU"/>
              </w:rPr>
              <w:t>Десять – все вокруг в листву одето.</w:t>
            </w:r>
          </w:p>
          <w:p w:rsidR="002355BA" w:rsidRPr="002355BA" w:rsidRDefault="002355BA" w:rsidP="00792829">
            <w:pPr>
              <w:spacing w:line="0" w:lineRule="atLeast"/>
              <w:ind w:left="26" w:firstLine="142"/>
              <w:jc w:val="center"/>
              <w:rPr>
                <w:i/>
                <w:iCs/>
                <w:sz w:val="28"/>
                <w:szCs w:val="28"/>
                <w:lang w:eastAsia="ru-RU"/>
              </w:rPr>
            </w:pPr>
            <w:r w:rsidRPr="002355BA">
              <w:rPr>
                <w:sz w:val="28"/>
                <w:szCs w:val="28"/>
                <w:lang w:eastAsia="ru-RU"/>
              </w:rPr>
              <w:t>Вот за что люблю я лето!</w:t>
            </w:r>
            <w:r w:rsidRPr="002355BA">
              <w:rPr>
                <w:i/>
                <w:iCs/>
                <w:sz w:val="28"/>
                <w:szCs w:val="28"/>
                <w:lang w:eastAsia="ru-RU"/>
              </w:rPr>
              <w:t>)</w:t>
            </w:r>
          </w:p>
          <w:p w:rsidR="002355BA" w:rsidRPr="002355BA" w:rsidRDefault="002355BA" w:rsidP="00792829">
            <w:pPr>
              <w:spacing w:line="0" w:lineRule="atLeast"/>
              <w:ind w:left="26" w:firstLine="142"/>
              <w:jc w:val="center"/>
              <w:rPr>
                <w:sz w:val="28"/>
                <w:szCs w:val="28"/>
                <w:lang w:eastAsia="ru-RU"/>
              </w:rPr>
            </w:pPr>
          </w:p>
        </w:tc>
      </w:tr>
      <w:tr w:rsidR="002355BA" w:rsidRPr="002355BA" w:rsidTr="00792829">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«Профессии</w:t>
            </w:r>
            <w:r w:rsidRPr="002355BA">
              <w:rPr>
                <w:b/>
                <w:bCs/>
                <w:sz w:val="28"/>
                <w:szCs w:val="28"/>
                <w:lang w:eastAsia="ru-RU"/>
              </w:rPr>
              <w:t>»</w:t>
            </w:r>
          </w:p>
          <w:p w:rsidR="002355BA" w:rsidRPr="002355BA" w:rsidRDefault="002355BA" w:rsidP="00792829">
            <w:pPr>
              <w:ind w:firstLine="258"/>
              <w:jc w:val="center"/>
              <w:rPr>
                <w:sz w:val="28"/>
                <w:szCs w:val="28"/>
                <w:lang w:eastAsia="ru-RU"/>
              </w:rPr>
            </w:pPr>
            <w:r w:rsidRPr="002355BA">
              <w:rPr>
                <w:b/>
                <w:bCs/>
                <w:sz w:val="28"/>
                <w:szCs w:val="28"/>
                <w:lang w:eastAsia="ru-RU"/>
              </w:rPr>
              <w:t>Профессии</w:t>
            </w:r>
          </w:p>
          <w:p w:rsidR="002355BA" w:rsidRPr="002355BA" w:rsidRDefault="002355BA" w:rsidP="00792829">
            <w:pPr>
              <w:ind w:firstLine="258"/>
              <w:jc w:val="center"/>
              <w:rPr>
                <w:sz w:val="28"/>
                <w:szCs w:val="28"/>
                <w:lang w:eastAsia="ru-RU"/>
              </w:rPr>
            </w:pPr>
            <w:r w:rsidRPr="002355BA">
              <w:rPr>
                <w:sz w:val="28"/>
                <w:szCs w:val="28"/>
                <w:lang w:eastAsia="ru-RU"/>
              </w:rPr>
              <w:t>Много есть профессий знатных,</w:t>
            </w:r>
          </w:p>
          <w:p w:rsidR="002355BA" w:rsidRPr="002355BA" w:rsidRDefault="002355BA" w:rsidP="00792829">
            <w:pPr>
              <w:ind w:firstLine="258"/>
              <w:jc w:val="center"/>
              <w:rPr>
                <w:sz w:val="28"/>
                <w:szCs w:val="28"/>
                <w:lang w:eastAsia="ru-RU"/>
              </w:rPr>
            </w:pPr>
            <w:r w:rsidRPr="002355BA">
              <w:rPr>
                <w:i/>
                <w:iCs/>
                <w:sz w:val="28"/>
                <w:szCs w:val="28"/>
                <w:lang w:eastAsia="ru-RU"/>
              </w:rPr>
              <w:t>(Соединять пальцы правой руки с большим.)</w:t>
            </w:r>
          </w:p>
          <w:p w:rsidR="002355BA" w:rsidRPr="002355BA" w:rsidRDefault="002355BA" w:rsidP="00792829">
            <w:pPr>
              <w:ind w:firstLine="258"/>
              <w:jc w:val="center"/>
              <w:rPr>
                <w:sz w:val="28"/>
                <w:szCs w:val="28"/>
                <w:lang w:eastAsia="ru-RU"/>
              </w:rPr>
            </w:pPr>
            <w:r w:rsidRPr="002355BA">
              <w:rPr>
                <w:sz w:val="28"/>
                <w:szCs w:val="28"/>
                <w:lang w:eastAsia="ru-RU"/>
              </w:rPr>
              <w:t>И полезных, и приятных.</w:t>
            </w:r>
          </w:p>
          <w:p w:rsidR="002355BA" w:rsidRPr="002355BA" w:rsidRDefault="002355BA" w:rsidP="00792829">
            <w:pPr>
              <w:ind w:firstLine="258"/>
              <w:jc w:val="center"/>
              <w:rPr>
                <w:sz w:val="28"/>
                <w:szCs w:val="28"/>
                <w:lang w:eastAsia="ru-RU"/>
              </w:rPr>
            </w:pPr>
            <w:r w:rsidRPr="002355BA">
              <w:rPr>
                <w:sz w:val="28"/>
                <w:szCs w:val="28"/>
                <w:lang w:eastAsia="ru-RU"/>
              </w:rPr>
              <w:t>(</w:t>
            </w:r>
            <w:r w:rsidRPr="002355BA">
              <w:rPr>
                <w:i/>
                <w:iCs/>
                <w:sz w:val="28"/>
                <w:szCs w:val="28"/>
                <w:lang w:eastAsia="ru-RU"/>
              </w:rPr>
              <w:t>Соединять пальцы левой руки с большим</w:t>
            </w:r>
            <w:r w:rsidRPr="002355BA">
              <w:rPr>
                <w:sz w:val="28"/>
                <w:szCs w:val="28"/>
                <w:lang w:eastAsia="ru-RU"/>
              </w:rPr>
              <w:t>.)</w:t>
            </w:r>
          </w:p>
          <w:p w:rsidR="002355BA" w:rsidRPr="002355BA" w:rsidRDefault="002355BA" w:rsidP="00792829">
            <w:pPr>
              <w:ind w:firstLine="258"/>
              <w:jc w:val="center"/>
              <w:rPr>
                <w:sz w:val="28"/>
                <w:szCs w:val="28"/>
                <w:lang w:eastAsia="ru-RU"/>
              </w:rPr>
            </w:pPr>
            <w:r w:rsidRPr="002355BA">
              <w:rPr>
                <w:sz w:val="28"/>
                <w:szCs w:val="28"/>
                <w:lang w:eastAsia="ru-RU"/>
              </w:rPr>
              <w:t>Повар, врач, маляр, учитель,</w:t>
            </w:r>
          </w:p>
          <w:p w:rsidR="002355BA" w:rsidRPr="002355BA" w:rsidRDefault="002355BA" w:rsidP="00792829">
            <w:pPr>
              <w:ind w:firstLine="258"/>
              <w:jc w:val="center"/>
              <w:rPr>
                <w:sz w:val="28"/>
                <w:szCs w:val="28"/>
                <w:lang w:eastAsia="ru-RU"/>
              </w:rPr>
            </w:pPr>
            <w:r w:rsidRPr="002355BA">
              <w:rPr>
                <w:sz w:val="28"/>
                <w:szCs w:val="28"/>
                <w:lang w:eastAsia="ru-RU"/>
              </w:rPr>
              <w:t>Продавец, шахтёр, строитель…</w:t>
            </w:r>
          </w:p>
          <w:p w:rsidR="002355BA" w:rsidRPr="002355BA" w:rsidRDefault="002355BA" w:rsidP="00792829">
            <w:pPr>
              <w:ind w:firstLine="258"/>
              <w:jc w:val="center"/>
              <w:rPr>
                <w:sz w:val="28"/>
                <w:szCs w:val="28"/>
                <w:lang w:eastAsia="ru-RU"/>
              </w:rPr>
            </w:pPr>
            <w:r w:rsidRPr="002355BA">
              <w:rPr>
                <w:sz w:val="28"/>
                <w:szCs w:val="28"/>
                <w:lang w:eastAsia="ru-RU"/>
              </w:rPr>
              <w:t>(</w:t>
            </w:r>
            <w:r w:rsidRPr="002355BA">
              <w:rPr>
                <w:i/>
                <w:iCs/>
                <w:sz w:val="28"/>
                <w:szCs w:val="28"/>
                <w:lang w:eastAsia="ru-RU"/>
              </w:rPr>
              <w:t>Последовательно соединять пальцы обеих рук с большим</w:t>
            </w:r>
            <w:r w:rsidRPr="002355BA">
              <w:rPr>
                <w:sz w:val="28"/>
                <w:szCs w:val="28"/>
                <w:lang w:eastAsia="ru-RU"/>
              </w:rPr>
              <w:t>.)</w:t>
            </w:r>
          </w:p>
          <w:p w:rsidR="002355BA" w:rsidRPr="002355BA" w:rsidRDefault="002355BA" w:rsidP="00792829">
            <w:pPr>
              <w:ind w:firstLine="258"/>
              <w:jc w:val="center"/>
              <w:rPr>
                <w:sz w:val="28"/>
                <w:szCs w:val="28"/>
                <w:lang w:eastAsia="ru-RU"/>
              </w:rPr>
            </w:pPr>
            <w:r w:rsidRPr="002355BA">
              <w:rPr>
                <w:sz w:val="28"/>
                <w:szCs w:val="28"/>
                <w:lang w:eastAsia="ru-RU"/>
              </w:rPr>
              <w:t>Сразу всех не называю,</w:t>
            </w:r>
          </w:p>
          <w:p w:rsidR="002355BA" w:rsidRPr="002355BA" w:rsidRDefault="002355BA" w:rsidP="00792829">
            <w:pPr>
              <w:ind w:firstLine="258"/>
              <w:jc w:val="center"/>
              <w:rPr>
                <w:sz w:val="28"/>
                <w:szCs w:val="28"/>
                <w:lang w:eastAsia="ru-RU"/>
              </w:rPr>
            </w:pPr>
            <w:r w:rsidRPr="002355BA">
              <w:rPr>
                <w:i/>
                <w:iCs/>
                <w:sz w:val="28"/>
                <w:szCs w:val="28"/>
                <w:lang w:eastAsia="ru-RU"/>
              </w:rPr>
              <w:t>(Сжимать и разжимать кулачки.)</w:t>
            </w:r>
          </w:p>
          <w:p w:rsidR="002355BA" w:rsidRPr="002355BA" w:rsidRDefault="002355BA" w:rsidP="00792829">
            <w:pPr>
              <w:ind w:firstLine="258"/>
              <w:jc w:val="center"/>
              <w:rPr>
                <w:sz w:val="28"/>
                <w:szCs w:val="28"/>
                <w:lang w:eastAsia="ru-RU"/>
              </w:rPr>
            </w:pPr>
            <w:r w:rsidRPr="002355BA">
              <w:rPr>
                <w:sz w:val="28"/>
                <w:szCs w:val="28"/>
                <w:lang w:eastAsia="ru-RU"/>
              </w:rPr>
              <w:t>Вам продолжить предлагаю.</w:t>
            </w:r>
          </w:p>
          <w:p w:rsidR="002355BA" w:rsidRPr="002355BA" w:rsidRDefault="002355BA" w:rsidP="00792829">
            <w:pPr>
              <w:ind w:firstLine="258"/>
              <w:jc w:val="center"/>
              <w:rPr>
                <w:sz w:val="28"/>
                <w:szCs w:val="28"/>
                <w:lang w:eastAsia="ru-RU"/>
              </w:rPr>
            </w:pPr>
            <w:r w:rsidRPr="002355BA">
              <w:rPr>
                <w:i/>
                <w:iCs/>
                <w:sz w:val="28"/>
                <w:szCs w:val="28"/>
                <w:lang w:eastAsia="ru-RU"/>
              </w:rPr>
              <w:t>(Вытянуть руки вперёд ладонями вверх.)</w:t>
            </w:r>
          </w:p>
          <w:p w:rsidR="002355BA" w:rsidRPr="002355BA" w:rsidRDefault="002355BA" w:rsidP="00792829">
            <w:pPr>
              <w:spacing w:line="0" w:lineRule="atLeast"/>
              <w:ind w:firstLine="258"/>
              <w:rPr>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 Детский сад</w:t>
            </w:r>
            <w:r w:rsidRPr="002355BA">
              <w:rPr>
                <w:sz w:val="28"/>
                <w:szCs w:val="28"/>
                <w:lang w:eastAsia="ru-RU"/>
              </w:rPr>
              <w:t>»</w:t>
            </w:r>
            <w:r w:rsidRPr="002355BA">
              <w:rPr>
                <w:sz w:val="28"/>
                <w:szCs w:val="28"/>
                <w:lang w:eastAsia="ru-RU"/>
              </w:rPr>
              <w:br/>
            </w:r>
            <w:r w:rsidRPr="002355BA">
              <w:rPr>
                <w:b/>
                <w:bCs/>
                <w:sz w:val="28"/>
                <w:szCs w:val="28"/>
                <w:lang w:eastAsia="ru-RU"/>
              </w:rPr>
              <w:t>Детки.</w:t>
            </w:r>
          </w:p>
          <w:p w:rsidR="002355BA" w:rsidRPr="002355BA" w:rsidRDefault="002355BA" w:rsidP="00792829">
            <w:pPr>
              <w:spacing w:line="0" w:lineRule="atLeast"/>
              <w:ind w:left="26" w:firstLine="142"/>
              <w:jc w:val="center"/>
              <w:rPr>
                <w:sz w:val="28"/>
                <w:szCs w:val="28"/>
                <w:lang w:eastAsia="ru-RU"/>
              </w:rPr>
            </w:pPr>
            <w:r w:rsidRPr="002355BA">
              <w:rPr>
                <w:i/>
                <w:iCs/>
                <w:sz w:val="28"/>
                <w:szCs w:val="28"/>
                <w:lang w:eastAsia="ru-RU"/>
              </w:rPr>
              <w:t>(поочерёдно разгибать все пальцы, начиная с большого)</w:t>
            </w:r>
            <w:r w:rsidRPr="002355BA">
              <w:rPr>
                <w:sz w:val="28"/>
                <w:szCs w:val="28"/>
                <w:lang w:eastAsia="ru-RU"/>
              </w:rPr>
              <w:br/>
              <w:t>Раз, два, три, четыре, пять, </w:t>
            </w:r>
            <w:r w:rsidRPr="002355BA">
              <w:rPr>
                <w:sz w:val="28"/>
                <w:szCs w:val="28"/>
                <w:lang w:eastAsia="ru-RU"/>
              </w:rPr>
              <w:br/>
              <w:t>Будем пальчики считать - </w:t>
            </w:r>
            <w:r w:rsidRPr="002355BA">
              <w:rPr>
                <w:sz w:val="28"/>
                <w:szCs w:val="28"/>
                <w:lang w:eastAsia="ru-RU"/>
              </w:rPr>
              <w:br/>
              <w:t>Крепкие, дружные, </w:t>
            </w:r>
            <w:r w:rsidRPr="002355BA">
              <w:rPr>
                <w:sz w:val="28"/>
                <w:szCs w:val="28"/>
                <w:lang w:eastAsia="ru-RU"/>
              </w:rPr>
              <w:br/>
              <w:t>Все такие нужные. </w:t>
            </w:r>
            <w:r w:rsidRPr="002355BA">
              <w:rPr>
                <w:sz w:val="28"/>
                <w:szCs w:val="28"/>
                <w:lang w:eastAsia="ru-RU"/>
              </w:rPr>
              <w:br/>
            </w:r>
            <w:r w:rsidRPr="002355BA">
              <w:rPr>
                <w:i/>
                <w:iCs/>
                <w:sz w:val="28"/>
                <w:szCs w:val="28"/>
                <w:lang w:eastAsia="ru-RU"/>
              </w:rPr>
              <w:t>(поднять кисть правой (левой) руки вверх, широко раздвинуть пальцы; поочерёдно сгибать их в кулачок, начиная с большого)</w:t>
            </w:r>
            <w:r w:rsidRPr="002355BA">
              <w:rPr>
                <w:sz w:val="28"/>
                <w:szCs w:val="28"/>
                <w:lang w:eastAsia="ru-RU"/>
              </w:rPr>
              <w:t> </w:t>
            </w:r>
            <w:r w:rsidRPr="002355BA">
              <w:rPr>
                <w:sz w:val="28"/>
                <w:szCs w:val="28"/>
                <w:lang w:eastAsia="ru-RU"/>
              </w:rPr>
              <w:br/>
              <w:t>Тише, тише, тише, </w:t>
            </w:r>
            <w:r w:rsidRPr="002355BA">
              <w:rPr>
                <w:sz w:val="28"/>
                <w:szCs w:val="28"/>
                <w:lang w:eastAsia="ru-RU"/>
              </w:rPr>
              <w:br/>
              <w:t>Не шумите! </w:t>
            </w:r>
            <w:r w:rsidRPr="002355BA">
              <w:rPr>
                <w:sz w:val="28"/>
                <w:szCs w:val="28"/>
                <w:lang w:eastAsia="ru-RU"/>
              </w:rPr>
              <w:br/>
              <w:t>Наших деток не будите! </w:t>
            </w:r>
            <w:r w:rsidRPr="002355BA">
              <w:rPr>
                <w:sz w:val="28"/>
                <w:szCs w:val="28"/>
                <w:lang w:eastAsia="ru-RU"/>
              </w:rPr>
              <w:br/>
              <w:t>Птички станут щебетать, </w:t>
            </w:r>
            <w:r w:rsidRPr="002355BA">
              <w:rPr>
                <w:sz w:val="28"/>
                <w:szCs w:val="28"/>
                <w:lang w:eastAsia="ru-RU"/>
              </w:rPr>
              <w:br/>
              <w:t>Будут пальчики вставать</w:t>
            </w:r>
            <w:r w:rsidRPr="002355BA">
              <w:rPr>
                <w:b/>
                <w:bCs/>
                <w:sz w:val="28"/>
                <w:szCs w:val="28"/>
                <w:lang w:eastAsia="ru-RU"/>
              </w:rPr>
              <w:t>.</w:t>
            </w:r>
            <w:r w:rsidRPr="002355BA">
              <w:rPr>
                <w:sz w:val="28"/>
                <w:szCs w:val="28"/>
                <w:lang w:eastAsia="ru-RU"/>
              </w:rPr>
              <w:t> </w:t>
            </w:r>
            <w:r w:rsidRPr="002355BA">
              <w:rPr>
                <w:sz w:val="28"/>
                <w:szCs w:val="28"/>
                <w:lang w:eastAsia="ru-RU"/>
              </w:rPr>
              <w:br/>
            </w:r>
            <w:r w:rsidRPr="002355BA">
              <w:rPr>
                <w:i/>
                <w:iCs/>
                <w:sz w:val="28"/>
                <w:szCs w:val="28"/>
                <w:lang w:eastAsia="ru-RU"/>
              </w:rPr>
              <w:t>(раскачивать кулачок вверх-вниз по ритмике стихотворных строк, а на слове “вставать” - открыть кулачок, широко раздвинув пальцы)</w:t>
            </w:r>
            <w:r w:rsidRPr="002355BA">
              <w:rPr>
                <w:sz w:val="28"/>
                <w:szCs w:val="28"/>
                <w:lang w:eastAsia="ru-RU"/>
              </w:rPr>
              <w:t> </w:t>
            </w:r>
          </w:p>
          <w:p w:rsidR="002355BA" w:rsidRPr="002355BA" w:rsidRDefault="002355BA" w:rsidP="00792829">
            <w:pPr>
              <w:spacing w:line="0" w:lineRule="atLeast"/>
              <w:ind w:left="26" w:firstLine="142"/>
              <w:jc w:val="center"/>
              <w:rPr>
                <w:sz w:val="28"/>
                <w:szCs w:val="28"/>
                <w:lang w:eastAsia="ru-RU"/>
              </w:rPr>
            </w:pPr>
          </w:p>
        </w:tc>
      </w:tr>
      <w:tr w:rsidR="002355BA" w:rsidRPr="002355BA" w:rsidTr="00792829">
        <w:trPr>
          <w:trHeight w:val="5360"/>
        </w:trPr>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firstLine="258"/>
              <w:jc w:val="center"/>
              <w:rPr>
                <w:sz w:val="28"/>
                <w:szCs w:val="28"/>
                <w:lang w:eastAsia="ru-RU"/>
              </w:rPr>
            </w:pPr>
            <w:r w:rsidRPr="002355BA">
              <w:rPr>
                <w:b/>
                <w:bCs/>
                <w:i/>
                <w:iCs/>
                <w:sz w:val="28"/>
                <w:szCs w:val="28"/>
                <w:lang w:eastAsia="ru-RU"/>
              </w:rPr>
              <w:t>Тема: «Времена года».</w:t>
            </w:r>
          </w:p>
          <w:p w:rsidR="002355BA" w:rsidRPr="002355BA" w:rsidRDefault="002355BA" w:rsidP="00792829">
            <w:pPr>
              <w:ind w:firstLine="258"/>
              <w:jc w:val="center"/>
              <w:rPr>
                <w:sz w:val="28"/>
                <w:szCs w:val="28"/>
                <w:lang w:eastAsia="ru-RU"/>
              </w:rPr>
            </w:pPr>
            <w:r w:rsidRPr="002355BA">
              <w:rPr>
                <w:b/>
                <w:bCs/>
                <w:sz w:val="28"/>
                <w:szCs w:val="28"/>
                <w:lang w:eastAsia="ru-RU"/>
              </w:rPr>
              <w:t>Времена года</w:t>
            </w:r>
          </w:p>
          <w:p w:rsidR="002355BA" w:rsidRPr="002355BA" w:rsidRDefault="002355BA" w:rsidP="00792829">
            <w:pPr>
              <w:ind w:firstLine="258"/>
              <w:jc w:val="center"/>
              <w:rPr>
                <w:sz w:val="28"/>
                <w:szCs w:val="28"/>
                <w:lang w:eastAsia="ru-RU"/>
              </w:rPr>
            </w:pPr>
            <w:r w:rsidRPr="002355BA">
              <w:rPr>
                <w:sz w:val="28"/>
                <w:szCs w:val="28"/>
                <w:lang w:eastAsia="ru-RU"/>
              </w:rPr>
              <w:t>Круглый год</w:t>
            </w:r>
          </w:p>
          <w:p w:rsidR="002355BA" w:rsidRPr="002355BA" w:rsidRDefault="002355BA" w:rsidP="00792829">
            <w:pPr>
              <w:ind w:firstLine="258"/>
              <w:jc w:val="center"/>
              <w:rPr>
                <w:sz w:val="28"/>
                <w:szCs w:val="28"/>
                <w:lang w:eastAsia="ru-RU"/>
              </w:rPr>
            </w:pPr>
            <w:r w:rsidRPr="002355BA">
              <w:rPr>
                <w:sz w:val="28"/>
                <w:szCs w:val="28"/>
                <w:lang w:eastAsia="ru-RU"/>
              </w:rPr>
              <w:t>Круглый год, круглый год!</w:t>
            </w:r>
          </w:p>
          <w:p w:rsidR="002355BA" w:rsidRPr="002355BA" w:rsidRDefault="002355BA" w:rsidP="00792829">
            <w:pPr>
              <w:ind w:firstLine="258"/>
              <w:jc w:val="center"/>
              <w:rPr>
                <w:sz w:val="28"/>
                <w:szCs w:val="28"/>
                <w:lang w:eastAsia="ru-RU"/>
              </w:rPr>
            </w:pPr>
            <w:r w:rsidRPr="002355BA">
              <w:rPr>
                <w:i/>
                <w:iCs/>
                <w:sz w:val="28"/>
                <w:szCs w:val="28"/>
                <w:lang w:eastAsia="ru-RU"/>
              </w:rPr>
              <w:t>Сжимают в кулачок пальцы правой руки и вращают</w:t>
            </w:r>
          </w:p>
          <w:p w:rsidR="002355BA" w:rsidRPr="002355BA" w:rsidRDefault="002355BA" w:rsidP="00792829">
            <w:pPr>
              <w:ind w:firstLine="258"/>
              <w:jc w:val="center"/>
              <w:rPr>
                <w:sz w:val="28"/>
                <w:szCs w:val="28"/>
                <w:lang w:eastAsia="ru-RU"/>
              </w:rPr>
            </w:pPr>
            <w:r w:rsidRPr="002355BA">
              <w:rPr>
                <w:i/>
                <w:iCs/>
                <w:sz w:val="28"/>
                <w:szCs w:val="28"/>
                <w:lang w:eastAsia="ru-RU"/>
              </w:rPr>
              <w:t> большим пальцем.</w:t>
            </w:r>
          </w:p>
          <w:p w:rsidR="002355BA" w:rsidRPr="002355BA" w:rsidRDefault="002355BA" w:rsidP="00792829">
            <w:pPr>
              <w:ind w:firstLine="258"/>
              <w:jc w:val="center"/>
              <w:rPr>
                <w:sz w:val="28"/>
                <w:szCs w:val="28"/>
                <w:lang w:eastAsia="ru-RU"/>
              </w:rPr>
            </w:pPr>
            <w:r w:rsidRPr="002355BA">
              <w:rPr>
                <w:sz w:val="28"/>
                <w:szCs w:val="28"/>
                <w:lang w:eastAsia="ru-RU"/>
              </w:rPr>
              <w:t>За зимой весна идет,</w:t>
            </w:r>
          </w:p>
          <w:p w:rsidR="002355BA" w:rsidRPr="002355BA" w:rsidRDefault="002355BA" w:rsidP="00792829">
            <w:pPr>
              <w:ind w:firstLine="258"/>
              <w:jc w:val="center"/>
              <w:rPr>
                <w:sz w:val="28"/>
                <w:szCs w:val="28"/>
                <w:lang w:eastAsia="ru-RU"/>
              </w:rPr>
            </w:pPr>
            <w:r w:rsidRPr="002355BA">
              <w:rPr>
                <w:sz w:val="28"/>
                <w:szCs w:val="28"/>
                <w:lang w:eastAsia="ru-RU"/>
              </w:rPr>
              <w:t>А за весною следом</w:t>
            </w:r>
          </w:p>
          <w:p w:rsidR="002355BA" w:rsidRPr="002355BA" w:rsidRDefault="002355BA" w:rsidP="00792829">
            <w:pPr>
              <w:ind w:firstLine="258"/>
              <w:jc w:val="center"/>
              <w:rPr>
                <w:sz w:val="28"/>
                <w:szCs w:val="28"/>
                <w:lang w:eastAsia="ru-RU"/>
              </w:rPr>
            </w:pPr>
            <w:r w:rsidRPr="002355BA">
              <w:rPr>
                <w:sz w:val="28"/>
                <w:szCs w:val="28"/>
                <w:lang w:eastAsia="ru-RU"/>
              </w:rPr>
              <w:t>Торопится к нам лето.</w:t>
            </w:r>
          </w:p>
          <w:p w:rsidR="002355BA" w:rsidRPr="002355BA" w:rsidRDefault="002355BA" w:rsidP="00792829">
            <w:pPr>
              <w:ind w:firstLine="258"/>
              <w:jc w:val="center"/>
              <w:rPr>
                <w:sz w:val="28"/>
                <w:szCs w:val="28"/>
                <w:lang w:eastAsia="ru-RU"/>
              </w:rPr>
            </w:pPr>
            <w:r w:rsidRPr="002355BA">
              <w:rPr>
                <w:sz w:val="28"/>
                <w:szCs w:val="28"/>
                <w:lang w:eastAsia="ru-RU"/>
              </w:rPr>
              <w:t>И у кого не спросим -</w:t>
            </w:r>
          </w:p>
          <w:p w:rsidR="002355BA" w:rsidRPr="002355BA" w:rsidRDefault="002355BA" w:rsidP="00792829">
            <w:pPr>
              <w:ind w:firstLine="258"/>
              <w:jc w:val="center"/>
              <w:rPr>
                <w:sz w:val="28"/>
                <w:szCs w:val="28"/>
                <w:lang w:eastAsia="ru-RU"/>
              </w:rPr>
            </w:pPr>
            <w:r w:rsidRPr="002355BA">
              <w:rPr>
                <w:sz w:val="28"/>
                <w:szCs w:val="28"/>
                <w:lang w:eastAsia="ru-RU"/>
              </w:rPr>
              <w:t>Идет за летом осень.</w:t>
            </w:r>
          </w:p>
          <w:p w:rsidR="002355BA" w:rsidRPr="002355BA" w:rsidRDefault="002355BA" w:rsidP="00792829">
            <w:pPr>
              <w:ind w:firstLine="258"/>
              <w:jc w:val="center"/>
              <w:rPr>
                <w:sz w:val="28"/>
                <w:szCs w:val="28"/>
                <w:lang w:eastAsia="ru-RU"/>
              </w:rPr>
            </w:pPr>
            <w:r w:rsidRPr="002355BA">
              <w:rPr>
                <w:sz w:val="28"/>
                <w:szCs w:val="28"/>
                <w:lang w:eastAsia="ru-RU"/>
              </w:rPr>
              <w:t>А за осенью сама</w:t>
            </w:r>
          </w:p>
          <w:p w:rsidR="002355BA" w:rsidRPr="002355BA" w:rsidRDefault="002355BA" w:rsidP="00792829">
            <w:pPr>
              <w:ind w:firstLine="258"/>
              <w:jc w:val="center"/>
              <w:rPr>
                <w:sz w:val="28"/>
                <w:szCs w:val="28"/>
                <w:lang w:eastAsia="ru-RU"/>
              </w:rPr>
            </w:pPr>
            <w:r w:rsidRPr="002355BA">
              <w:rPr>
                <w:sz w:val="28"/>
                <w:szCs w:val="28"/>
                <w:lang w:eastAsia="ru-RU"/>
              </w:rPr>
              <w:t>Вновь идет, спешит зима.</w:t>
            </w:r>
          </w:p>
          <w:p w:rsidR="002355BA" w:rsidRPr="002355BA" w:rsidRDefault="002355BA" w:rsidP="00792829">
            <w:pPr>
              <w:ind w:firstLine="258"/>
              <w:jc w:val="center"/>
              <w:rPr>
                <w:sz w:val="28"/>
                <w:szCs w:val="28"/>
                <w:lang w:eastAsia="ru-RU"/>
              </w:rPr>
            </w:pPr>
            <w:r w:rsidRPr="002355BA">
              <w:rPr>
                <w:i/>
                <w:iCs/>
                <w:sz w:val="28"/>
                <w:szCs w:val="28"/>
                <w:lang w:eastAsia="ru-RU"/>
              </w:rPr>
              <w:t>Поочередно соединяют большой палец с остальными</w:t>
            </w:r>
          </w:p>
          <w:p w:rsidR="002355BA" w:rsidRPr="002355BA" w:rsidRDefault="002355BA" w:rsidP="00792829">
            <w:pPr>
              <w:ind w:firstLine="258"/>
              <w:jc w:val="center"/>
              <w:rPr>
                <w:sz w:val="28"/>
                <w:szCs w:val="28"/>
                <w:lang w:eastAsia="ru-RU"/>
              </w:rPr>
            </w:pPr>
            <w:r w:rsidRPr="002355BA">
              <w:rPr>
                <w:i/>
                <w:iCs/>
                <w:sz w:val="28"/>
                <w:szCs w:val="28"/>
                <w:lang w:eastAsia="ru-RU"/>
              </w:rPr>
              <w:t>(на каждое время года). Повторяют другой рукой</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55BA" w:rsidRPr="002355BA" w:rsidRDefault="002355BA" w:rsidP="00792829">
            <w:pPr>
              <w:ind w:left="26" w:firstLine="142"/>
              <w:jc w:val="center"/>
              <w:rPr>
                <w:sz w:val="28"/>
                <w:szCs w:val="28"/>
                <w:lang w:eastAsia="ru-RU"/>
              </w:rPr>
            </w:pPr>
            <w:r w:rsidRPr="002355BA">
              <w:rPr>
                <w:b/>
                <w:bCs/>
                <w:i/>
                <w:iCs/>
                <w:sz w:val="28"/>
                <w:szCs w:val="28"/>
                <w:lang w:eastAsia="ru-RU"/>
              </w:rPr>
              <w:t>Тема:  «Новый год»</w:t>
            </w:r>
          </w:p>
          <w:p w:rsidR="002355BA" w:rsidRPr="002355BA" w:rsidRDefault="002355BA" w:rsidP="00792829">
            <w:pPr>
              <w:ind w:left="26" w:firstLine="142"/>
              <w:jc w:val="center"/>
              <w:rPr>
                <w:sz w:val="28"/>
                <w:szCs w:val="28"/>
                <w:lang w:eastAsia="ru-RU"/>
              </w:rPr>
            </w:pPr>
            <w:bookmarkStart w:id="8" w:name="h.gjdgxs"/>
            <w:bookmarkEnd w:id="8"/>
            <w:r w:rsidRPr="002355BA">
              <w:rPr>
                <w:b/>
                <w:bCs/>
                <w:sz w:val="28"/>
                <w:szCs w:val="28"/>
                <w:lang w:eastAsia="ru-RU"/>
              </w:rPr>
              <w:t>Новый год</w:t>
            </w:r>
          </w:p>
          <w:p w:rsidR="002355BA" w:rsidRPr="002355BA" w:rsidRDefault="002355BA" w:rsidP="00792829">
            <w:pPr>
              <w:ind w:left="26" w:firstLine="142"/>
              <w:rPr>
                <w:sz w:val="28"/>
                <w:szCs w:val="28"/>
                <w:lang w:eastAsia="ru-RU"/>
              </w:rPr>
            </w:pPr>
            <w:bookmarkStart w:id="9" w:name="h.30j0zll"/>
            <w:bookmarkEnd w:id="9"/>
          </w:p>
          <w:tbl>
            <w:tblPr>
              <w:tblW w:w="4536" w:type="dxa"/>
              <w:tblInd w:w="158" w:type="dxa"/>
              <w:tblLayout w:type="fixed"/>
              <w:tblCellMar>
                <w:left w:w="0" w:type="dxa"/>
                <w:right w:w="0" w:type="dxa"/>
              </w:tblCellMar>
              <w:tblLook w:val="04A0" w:firstRow="1" w:lastRow="0" w:firstColumn="1" w:lastColumn="0" w:noHBand="0" w:noVBand="1"/>
            </w:tblPr>
            <w:tblGrid>
              <w:gridCol w:w="2268"/>
              <w:gridCol w:w="2268"/>
            </w:tblGrid>
            <w:tr w:rsidR="002355BA" w:rsidRPr="002355BA" w:rsidTr="00792829">
              <w:trPr>
                <w:trHeight w:val="26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bookmarkStart w:id="10" w:name="1"/>
                  <w:bookmarkStart w:id="11" w:name="e740856b6de6e192f61aa3ef87a7697351cf4760"/>
                  <w:bookmarkEnd w:id="10"/>
                  <w:bookmarkEnd w:id="11"/>
                  <w:r w:rsidRPr="002355BA">
                    <w:rPr>
                      <w:sz w:val="28"/>
                      <w:szCs w:val="28"/>
                      <w:lang w:eastAsia="ru-RU"/>
                    </w:rPr>
                    <w:t>Наступает Новый год!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хлопаем в ладоши</w:t>
                  </w:r>
                </w:p>
              </w:tc>
            </w:tr>
            <w:tr w:rsidR="002355BA" w:rsidRPr="002355BA" w:rsidTr="00792829">
              <w:trPr>
                <w:trHeight w:val="76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Дети водят хоровод.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кисти сцеплены пальцами, руки вытянуты, кисти внутрь-наружу</w:t>
                  </w:r>
                </w:p>
              </w:tc>
            </w:tr>
            <w:tr w:rsidR="002355BA" w:rsidRPr="002355BA" w:rsidTr="00792829">
              <w:trPr>
                <w:trHeight w:val="52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Висят на елке шарики,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поочередно соединяем пальцы на двух руках, образуя шар</w:t>
                  </w:r>
                </w:p>
              </w:tc>
            </w:tr>
            <w:tr w:rsidR="002355BA" w:rsidRPr="002355BA" w:rsidTr="00792829">
              <w:trPr>
                <w:trHeight w:val="26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Светятся фонарики.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фонарики</w:t>
                  </w:r>
                </w:p>
              </w:tc>
            </w:tr>
            <w:tr w:rsidR="002355BA" w:rsidRPr="002355BA" w:rsidTr="00792829">
              <w:trPr>
                <w:trHeight w:val="52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Вот сверкают льдинки,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сжимать и резко разжимать кулаки по очереди</w:t>
                  </w:r>
                </w:p>
              </w:tc>
            </w:tr>
            <w:tr w:rsidR="002355BA" w:rsidRPr="002355BA" w:rsidTr="00792829">
              <w:trPr>
                <w:trHeight w:val="24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Кружатся снежинки.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легко и плавно двигать кистями</w:t>
                  </w:r>
                </w:p>
              </w:tc>
            </w:tr>
            <w:tr w:rsidR="002355BA" w:rsidRPr="002355BA" w:rsidTr="00792829">
              <w:trPr>
                <w:trHeight w:val="26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В гости дед Мороз идет,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пальцы шагают по коленям или по полу</w:t>
                  </w:r>
                </w:p>
              </w:tc>
            </w:tr>
            <w:tr w:rsidR="002355BA" w:rsidRPr="002355BA" w:rsidTr="00792829">
              <w:trPr>
                <w:trHeight w:val="26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Всем подарки он несет.</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трем друг об друга ладони</w:t>
                  </w:r>
                </w:p>
              </w:tc>
            </w:tr>
            <w:tr w:rsidR="002355BA" w:rsidRPr="002355BA" w:rsidTr="00792829">
              <w:trPr>
                <w:trHeight w:val="100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Чтоб подарки посчитать,</w:t>
                  </w:r>
                </w:p>
                <w:p w:rsidR="002355BA" w:rsidRPr="002355BA" w:rsidRDefault="002355BA" w:rsidP="00792829">
                  <w:pPr>
                    <w:ind w:left="26" w:firstLine="142"/>
                    <w:jc w:val="center"/>
                    <w:rPr>
                      <w:sz w:val="28"/>
                      <w:szCs w:val="28"/>
                      <w:lang w:eastAsia="ru-RU"/>
                    </w:rPr>
                  </w:pPr>
                  <w:r w:rsidRPr="002355BA">
                    <w:rPr>
                      <w:sz w:val="28"/>
                      <w:szCs w:val="28"/>
                      <w:lang w:eastAsia="ru-RU"/>
                    </w:rPr>
                    <w:t>Будем пальцы загибать: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хлопаем по коленям или по полу, одна рука — ладонью, другая — кулаком, а затем меняем</w:t>
                  </w:r>
                </w:p>
              </w:tc>
            </w:tr>
            <w:tr w:rsidR="002355BA" w:rsidRPr="002355BA" w:rsidTr="00792829">
              <w:trPr>
                <w:trHeight w:val="260"/>
              </w:trPr>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jc w:val="center"/>
                    <w:rPr>
                      <w:sz w:val="28"/>
                      <w:szCs w:val="28"/>
                      <w:lang w:eastAsia="ru-RU"/>
                    </w:rPr>
                  </w:pPr>
                  <w:r w:rsidRPr="002355BA">
                    <w:rPr>
                      <w:sz w:val="28"/>
                      <w:szCs w:val="28"/>
                      <w:lang w:eastAsia="ru-RU"/>
                    </w:rPr>
                    <w:t>1, 2, 3, 4, 5, б, 7, 8, 9, 1О.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2355BA" w:rsidRPr="002355BA" w:rsidRDefault="002355BA" w:rsidP="00792829">
                  <w:pPr>
                    <w:ind w:left="26" w:firstLine="142"/>
                    <w:rPr>
                      <w:sz w:val="28"/>
                      <w:szCs w:val="28"/>
                      <w:lang w:eastAsia="ru-RU"/>
                    </w:rPr>
                  </w:pPr>
                  <w:r w:rsidRPr="002355BA">
                    <w:rPr>
                      <w:sz w:val="28"/>
                      <w:szCs w:val="28"/>
                      <w:lang w:eastAsia="ru-RU"/>
                    </w:rPr>
                    <w:t>по очереди массажируем каждый палец</w:t>
                  </w:r>
                </w:p>
              </w:tc>
            </w:tr>
          </w:tbl>
          <w:p w:rsidR="002355BA" w:rsidRPr="002355BA" w:rsidRDefault="002355BA" w:rsidP="00792829">
            <w:pPr>
              <w:ind w:left="26" w:firstLine="142"/>
              <w:rPr>
                <w:sz w:val="28"/>
                <w:szCs w:val="28"/>
                <w:lang w:eastAsia="ru-RU"/>
              </w:rPr>
            </w:pPr>
          </w:p>
        </w:tc>
      </w:tr>
    </w:tbl>
    <w:p w:rsidR="002355BA" w:rsidRPr="002355BA" w:rsidRDefault="002355BA" w:rsidP="002355BA">
      <w:pPr>
        <w:rPr>
          <w:vanish/>
          <w:sz w:val="28"/>
          <w:szCs w:val="28"/>
          <w:lang w:eastAsia="ru-RU"/>
        </w:rPr>
      </w:pPr>
      <w:bookmarkStart w:id="12" w:name="643615cf3352c7ecf3ce30d12257b4eca0dde05f"/>
      <w:bookmarkStart w:id="13" w:name="2"/>
      <w:bookmarkEnd w:id="12"/>
      <w:bookmarkEnd w:id="13"/>
    </w:p>
    <w:tbl>
      <w:tblPr>
        <w:tblW w:w="9640" w:type="dxa"/>
        <w:tblInd w:w="-98" w:type="dxa"/>
        <w:shd w:val="clear" w:color="auto" w:fill="FFFFFF"/>
        <w:tblCellMar>
          <w:left w:w="0" w:type="dxa"/>
          <w:right w:w="0" w:type="dxa"/>
        </w:tblCellMar>
        <w:tblLook w:val="04A0" w:firstRow="1" w:lastRow="0" w:firstColumn="1" w:lastColumn="0" w:noHBand="0" w:noVBand="1"/>
      </w:tblPr>
      <w:tblGrid>
        <w:gridCol w:w="5104"/>
        <w:gridCol w:w="4536"/>
      </w:tblGrid>
      <w:tr w:rsidR="002355BA" w:rsidRPr="002355BA" w:rsidTr="00792829">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2355BA" w:rsidRPr="002355BA" w:rsidRDefault="002355BA" w:rsidP="00792829">
            <w:pPr>
              <w:jc w:val="center"/>
              <w:rPr>
                <w:b/>
                <w:bCs/>
                <w:i/>
                <w:sz w:val="28"/>
                <w:szCs w:val="28"/>
                <w:lang w:eastAsia="ru-RU"/>
              </w:rPr>
            </w:pPr>
            <w:r w:rsidRPr="002355BA">
              <w:rPr>
                <w:b/>
                <w:bCs/>
                <w:i/>
                <w:sz w:val="28"/>
                <w:szCs w:val="28"/>
                <w:lang w:eastAsia="ru-RU"/>
              </w:rPr>
              <w:t>Тема: «Детеныши диких животных.</w:t>
            </w:r>
          </w:p>
          <w:p w:rsidR="002355BA" w:rsidRPr="002355BA" w:rsidRDefault="002355BA" w:rsidP="00792829">
            <w:pPr>
              <w:spacing w:line="0" w:lineRule="atLeast"/>
              <w:jc w:val="center"/>
              <w:rPr>
                <w:sz w:val="28"/>
                <w:szCs w:val="28"/>
                <w:lang w:eastAsia="ru-RU"/>
              </w:rPr>
            </w:pPr>
            <w:r w:rsidRPr="002355BA">
              <w:rPr>
                <w:b/>
                <w:bCs/>
                <w:sz w:val="28"/>
                <w:szCs w:val="28"/>
                <w:lang w:eastAsia="ru-RU"/>
              </w:rPr>
              <w:t>Ёжик</w:t>
            </w:r>
            <w:r w:rsidRPr="002355BA">
              <w:rPr>
                <w:i/>
                <w:iCs/>
                <w:sz w:val="28"/>
                <w:szCs w:val="28"/>
                <w:lang w:eastAsia="ru-RU"/>
              </w:rPr>
              <w:t> </w:t>
            </w:r>
            <w:r w:rsidRPr="002355BA">
              <w:rPr>
                <w:sz w:val="28"/>
                <w:szCs w:val="28"/>
                <w:lang w:eastAsia="ru-RU"/>
              </w:rPr>
              <w:br/>
              <w:t>Ёжик, ёжик колкий, где твои иголки?</w:t>
            </w:r>
            <w:r w:rsidRPr="002355BA">
              <w:rPr>
                <w:sz w:val="28"/>
                <w:szCs w:val="28"/>
                <w:lang w:eastAsia="ru-RU"/>
              </w:rPr>
              <w:br/>
              <w:t>(малыш катает ёжика ладошками)</w:t>
            </w:r>
            <w:r w:rsidRPr="002355BA">
              <w:rPr>
                <w:sz w:val="28"/>
                <w:szCs w:val="28"/>
                <w:lang w:eastAsia="ru-RU"/>
              </w:rPr>
              <w:br/>
              <w:t>Надо бельчонку сшить распашонку</w:t>
            </w:r>
            <w:r w:rsidRPr="002355BA">
              <w:rPr>
                <w:sz w:val="28"/>
                <w:szCs w:val="28"/>
                <w:lang w:eastAsia="ru-RU"/>
              </w:rPr>
              <w:br/>
              <w:t>(малыш катает ёжика по животику)</w:t>
            </w:r>
            <w:r w:rsidRPr="002355BA">
              <w:rPr>
                <w:sz w:val="28"/>
                <w:szCs w:val="28"/>
                <w:lang w:eastAsia="ru-RU"/>
              </w:rPr>
              <w:br/>
              <w:t>Шалуну зайчишке починить штанишки (катаем по ножкам)</w:t>
            </w:r>
            <w:r w:rsidRPr="002355BA">
              <w:rPr>
                <w:sz w:val="28"/>
                <w:szCs w:val="28"/>
                <w:lang w:eastAsia="ru-RU"/>
              </w:rPr>
              <w:br/>
              <w:t>Фыркнул ёжик - отойдите и не плачьте, не просите</w:t>
            </w:r>
            <w:r w:rsidRPr="002355BA">
              <w:rPr>
                <w:sz w:val="28"/>
                <w:szCs w:val="28"/>
                <w:lang w:eastAsia="ru-RU"/>
              </w:rPr>
              <w:br/>
              <w:t>(катаем по полу)</w:t>
            </w:r>
            <w:r w:rsidRPr="002355BA">
              <w:rPr>
                <w:sz w:val="28"/>
                <w:szCs w:val="28"/>
                <w:lang w:eastAsia="ru-RU"/>
              </w:rPr>
              <w:br/>
              <w:t>Если дам иголки - съедят меня волки!!!</w:t>
            </w:r>
            <w:r w:rsidRPr="002355BA">
              <w:rPr>
                <w:sz w:val="28"/>
                <w:szCs w:val="28"/>
                <w:lang w:eastAsia="ru-RU"/>
              </w:rPr>
              <w:br/>
              <w:t>(ёжик убегает в домик, на место в коробку или на полку)</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2355BA" w:rsidRPr="002355BA" w:rsidRDefault="002355BA" w:rsidP="00792829">
            <w:pPr>
              <w:jc w:val="center"/>
              <w:rPr>
                <w:b/>
                <w:bCs/>
                <w:i/>
                <w:sz w:val="28"/>
                <w:szCs w:val="28"/>
                <w:lang w:eastAsia="ru-RU"/>
              </w:rPr>
            </w:pPr>
            <w:r w:rsidRPr="002355BA">
              <w:rPr>
                <w:b/>
                <w:bCs/>
                <w:i/>
                <w:sz w:val="28"/>
                <w:szCs w:val="28"/>
                <w:lang w:eastAsia="ru-RU"/>
              </w:rPr>
              <w:t>Тема: «Весна»</w:t>
            </w:r>
          </w:p>
          <w:p w:rsidR="002355BA" w:rsidRPr="002355BA" w:rsidRDefault="002355BA" w:rsidP="00792829">
            <w:pPr>
              <w:jc w:val="center"/>
              <w:rPr>
                <w:sz w:val="28"/>
                <w:szCs w:val="28"/>
                <w:lang w:eastAsia="ru-RU"/>
              </w:rPr>
            </w:pPr>
            <w:r w:rsidRPr="002355BA">
              <w:rPr>
                <w:b/>
                <w:bCs/>
                <w:sz w:val="28"/>
                <w:szCs w:val="28"/>
                <w:lang w:eastAsia="ru-RU"/>
              </w:rPr>
              <w:t>Солнышко</w:t>
            </w:r>
            <w:r w:rsidRPr="002355BA">
              <w:rPr>
                <w:sz w:val="28"/>
                <w:szCs w:val="28"/>
                <w:lang w:eastAsia="ru-RU"/>
              </w:rPr>
              <w:br/>
              <w:t>Утром солнышко встаёт выше, выше, (руки высоко вверх).</w:t>
            </w:r>
            <w:r w:rsidRPr="002355BA">
              <w:rPr>
                <w:sz w:val="28"/>
                <w:szCs w:val="28"/>
                <w:lang w:eastAsia="ru-RU"/>
              </w:rPr>
              <w:br/>
              <w:t>Ночью солнышко зайдет ниже, ниже. (руки вниз).</w:t>
            </w:r>
            <w:r w:rsidRPr="002355BA">
              <w:rPr>
                <w:sz w:val="28"/>
                <w:szCs w:val="28"/>
                <w:lang w:eastAsia="ru-RU"/>
              </w:rPr>
              <w:br/>
              <w:t>Хорошо-хорошо солнышку живётся, </w:t>
            </w:r>
            <w:r w:rsidRPr="002355BA">
              <w:rPr>
                <w:sz w:val="28"/>
                <w:szCs w:val="28"/>
                <w:lang w:eastAsia="ru-RU"/>
              </w:rPr>
              <w:br/>
              <w:t>(делаем ручками фонарики)</w:t>
            </w:r>
            <w:r w:rsidRPr="002355BA">
              <w:rPr>
                <w:sz w:val="28"/>
                <w:szCs w:val="28"/>
                <w:lang w:eastAsia="ru-RU"/>
              </w:rPr>
              <w:br/>
              <w:t>И нам вместе с солнышком весело живётся </w:t>
            </w:r>
            <w:r w:rsidRPr="002355BA">
              <w:rPr>
                <w:sz w:val="28"/>
                <w:szCs w:val="28"/>
                <w:lang w:eastAsia="ru-RU"/>
              </w:rPr>
              <w:br/>
              <w:t>(хлопаем в ладоши)</w:t>
            </w:r>
          </w:p>
        </w:tc>
      </w:tr>
      <w:tr w:rsidR="002355BA" w:rsidRPr="002355BA" w:rsidTr="00792829">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2355BA" w:rsidRPr="002355BA" w:rsidRDefault="002355BA" w:rsidP="00792829">
            <w:pPr>
              <w:spacing w:line="0" w:lineRule="atLeast"/>
              <w:rPr>
                <w:sz w:val="28"/>
                <w:szCs w:val="28"/>
                <w:lang w:eastAsia="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2355BA" w:rsidRPr="002355BA" w:rsidRDefault="002355BA" w:rsidP="00792829">
            <w:pPr>
              <w:jc w:val="center"/>
              <w:rPr>
                <w:sz w:val="28"/>
                <w:szCs w:val="28"/>
                <w:lang w:eastAsia="ru-RU"/>
              </w:rPr>
            </w:pPr>
          </w:p>
        </w:tc>
      </w:tr>
      <w:tr w:rsidR="002355BA" w:rsidRPr="002355BA" w:rsidTr="00792829">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2355BA" w:rsidRPr="002355BA" w:rsidRDefault="002355BA" w:rsidP="00792829">
            <w:pPr>
              <w:jc w:val="center"/>
              <w:rPr>
                <w:b/>
                <w:bCs/>
                <w:i/>
                <w:sz w:val="28"/>
                <w:szCs w:val="28"/>
                <w:lang w:eastAsia="ru-RU"/>
              </w:rPr>
            </w:pPr>
            <w:r w:rsidRPr="002355BA">
              <w:rPr>
                <w:b/>
                <w:bCs/>
                <w:i/>
                <w:sz w:val="28"/>
                <w:szCs w:val="28"/>
                <w:lang w:eastAsia="ru-RU"/>
              </w:rPr>
              <w:t>Тема: «Детеныши домашних животных».</w:t>
            </w:r>
          </w:p>
          <w:p w:rsidR="002355BA" w:rsidRPr="002355BA" w:rsidRDefault="002355BA" w:rsidP="00792829">
            <w:pPr>
              <w:jc w:val="center"/>
              <w:rPr>
                <w:b/>
                <w:bCs/>
                <w:i/>
                <w:sz w:val="28"/>
                <w:szCs w:val="28"/>
                <w:lang w:eastAsia="ru-RU"/>
              </w:rPr>
            </w:pPr>
          </w:p>
          <w:p w:rsidR="002355BA" w:rsidRPr="002355BA" w:rsidRDefault="002355BA" w:rsidP="00792829">
            <w:pPr>
              <w:jc w:val="center"/>
              <w:rPr>
                <w:sz w:val="28"/>
                <w:szCs w:val="28"/>
                <w:lang w:eastAsia="ru-RU"/>
              </w:rPr>
            </w:pPr>
            <w:r w:rsidRPr="002355BA">
              <w:rPr>
                <w:b/>
                <w:bCs/>
                <w:sz w:val="28"/>
                <w:szCs w:val="28"/>
                <w:lang w:eastAsia="ru-RU"/>
              </w:rPr>
              <w:t>Котёнок</w:t>
            </w:r>
          </w:p>
          <w:p w:rsidR="002355BA" w:rsidRPr="002355BA" w:rsidRDefault="002355BA" w:rsidP="00792829">
            <w:pPr>
              <w:spacing w:line="0" w:lineRule="atLeast"/>
              <w:rPr>
                <w:sz w:val="28"/>
                <w:szCs w:val="28"/>
                <w:lang w:eastAsia="ru-RU"/>
              </w:rPr>
            </w:pPr>
            <w:r w:rsidRPr="002355BA">
              <w:rPr>
                <w:sz w:val="28"/>
                <w:szCs w:val="28"/>
                <w:lang w:eastAsia="ru-RU"/>
              </w:rPr>
              <w:t>Шёл один я по дорожке, (показываем один пальчик)</w:t>
            </w:r>
            <w:r w:rsidRPr="002355BA">
              <w:rPr>
                <w:sz w:val="28"/>
                <w:szCs w:val="28"/>
                <w:lang w:eastAsia="ru-RU"/>
              </w:rPr>
              <w:br/>
              <w:t>Шли со мной мои две ножки, (показывает два пальчика)</w:t>
            </w:r>
            <w:r w:rsidRPr="002355BA">
              <w:rPr>
                <w:sz w:val="28"/>
                <w:szCs w:val="28"/>
                <w:lang w:eastAsia="ru-RU"/>
              </w:rPr>
              <w:br/>
              <w:t>Вдруг на встречу три мышонка, (показываем три пальчика)</w:t>
            </w:r>
            <w:r w:rsidRPr="002355BA">
              <w:rPr>
                <w:sz w:val="28"/>
                <w:szCs w:val="28"/>
                <w:lang w:eastAsia="ru-RU"/>
              </w:rPr>
              <w:br/>
              <w:t>Ой, мы видели котенка!(хлопает себя ладошками по щечкам и как бы качает ладошками голову)</w:t>
            </w:r>
            <w:r w:rsidRPr="002355BA">
              <w:rPr>
                <w:sz w:val="28"/>
                <w:szCs w:val="28"/>
                <w:lang w:eastAsia="ru-RU"/>
              </w:rPr>
              <w:br/>
              <w:t>У него четыре лапки, (показываем четыре пальчика)</w:t>
            </w:r>
            <w:r w:rsidRPr="002355BA">
              <w:rPr>
                <w:sz w:val="28"/>
                <w:szCs w:val="28"/>
                <w:lang w:eastAsia="ru-RU"/>
              </w:rPr>
              <w:br/>
              <w:t>На лапках - острые царапки, (царапаем ноготками поверхность того что под рукой)</w:t>
            </w:r>
            <w:r w:rsidRPr="002355BA">
              <w:rPr>
                <w:sz w:val="28"/>
                <w:szCs w:val="28"/>
                <w:lang w:eastAsia="ru-RU"/>
              </w:rPr>
              <w:br/>
              <w:t>Один, два, три, четыре, пять, (на каждый счёт показываем соответствующее число пальчиков)</w:t>
            </w:r>
            <w:r w:rsidRPr="002355BA">
              <w:rPr>
                <w:sz w:val="28"/>
                <w:szCs w:val="28"/>
                <w:lang w:eastAsia="ru-RU"/>
              </w:rPr>
              <w:br/>
              <w:t>Нужно быстро убегать! </w:t>
            </w:r>
          </w:p>
          <w:p w:rsidR="002355BA" w:rsidRPr="002355BA" w:rsidRDefault="002355BA" w:rsidP="00792829">
            <w:pPr>
              <w:spacing w:line="0" w:lineRule="atLeast"/>
              <w:rPr>
                <w:sz w:val="28"/>
                <w:szCs w:val="28"/>
                <w:lang w:eastAsia="ru-RU"/>
              </w:rPr>
            </w:pPr>
            <w:r w:rsidRPr="002355BA">
              <w:rPr>
                <w:sz w:val="28"/>
                <w:szCs w:val="28"/>
                <w:lang w:eastAsia="ru-RU"/>
              </w:rPr>
              <w:t>(двумя пальчиками, указательным и средним, убегаем по поверхности)</w:t>
            </w:r>
            <w:r w:rsidRPr="002355BA">
              <w:rPr>
                <w:sz w:val="28"/>
                <w:szCs w:val="28"/>
                <w:lang w:eastAsia="ru-RU"/>
              </w:rPr>
              <w:br/>
              <w:t> </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vAlign w:val="center"/>
            <w:hideMark/>
          </w:tcPr>
          <w:p w:rsidR="002355BA" w:rsidRPr="002355BA" w:rsidRDefault="002355BA" w:rsidP="00792829">
            <w:pPr>
              <w:spacing w:line="0" w:lineRule="atLeast"/>
              <w:jc w:val="center"/>
              <w:rPr>
                <w:b/>
                <w:bCs/>
                <w:i/>
                <w:sz w:val="28"/>
                <w:szCs w:val="28"/>
                <w:lang w:eastAsia="ru-RU"/>
              </w:rPr>
            </w:pPr>
            <w:r w:rsidRPr="002355BA">
              <w:rPr>
                <w:b/>
                <w:bCs/>
                <w:i/>
                <w:sz w:val="28"/>
                <w:szCs w:val="28"/>
                <w:lang w:eastAsia="ru-RU"/>
              </w:rPr>
              <w:t>Тема: «Обувь»</w:t>
            </w:r>
          </w:p>
          <w:p w:rsidR="002355BA" w:rsidRPr="002355BA" w:rsidRDefault="002355BA" w:rsidP="00792829">
            <w:pPr>
              <w:spacing w:line="0" w:lineRule="atLeast"/>
              <w:jc w:val="center"/>
              <w:rPr>
                <w:b/>
                <w:bCs/>
                <w:i/>
                <w:sz w:val="28"/>
                <w:szCs w:val="28"/>
                <w:lang w:eastAsia="ru-RU"/>
              </w:rPr>
            </w:pPr>
          </w:p>
          <w:p w:rsidR="002355BA" w:rsidRPr="002355BA" w:rsidRDefault="002355BA" w:rsidP="00792829">
            <w:pPr>
              <w:jc w:val="center"/>
              <w:rPr>
                <w:sz w:val="28"/>
                <w:szCs w:val="28"/>
                <w:lang w:eastAsia="ru-RU"/>
              </w:rPr>
            </w:pPr>
            <w:r w:rsidRPr="002355BA">
              <w:rPr>
                <w:b/>
                <w:bCs/>
                <w:sz w:val="28"/>
                <w:szCs w:val="28"/>
                <w:lang w:eastAsia="ru-RU"/>
              </w:rPr>
              <w:t>Новые кроссовки.</w:t>
            </w:r>
            <w:r w:rsidRPr="002355BA">
              <w:rPr>
                <w:sz w:val="28"/>
                <w:szCs w:val="28"/>
                <w:lang w:eastAsia="ru-RU"/>
              </w:rPr>
              <w:br/>
              <w:t>(Загибать на обеих руках пальчики, по одному, начиная с больших.)</w:t>
            </w:r>
            <w:r w:rsidRPr="002355BA">
              <w:rPr>
                <w:sz w:val="28"/>
                <w:szCs w:val="28"/>
                <w:lang w:eastAsia="ru-RU"/>
              </w:rPr>
              <w:br/>
              <w:t>Как у нашей кошки</w:t>
            </w:r>
            <w:r w:rsidRPr="002355BA">
              <w:rPr>
                <w:sz w:val="28"/>
                <w:szCs w:val="28"/>
                <w:lang w:eastAsia="ru-RU"/>
              </w:rPr>
              <w:br/>
              <w:t>На ногах сапожки.</w:t>
            </w:r>
            <w:r w:rsidRPr="002355BA">
              <w:rPr>
                <w:sz w:val="28"/>
                <w:szCs w:val="28"/>
                <w:lang w:eastAsia="ru-RU"/>
              </w:rPr>
              <w:br/>
              <w:t>Как у нашей свинки</w:t>
            </w:r>
            <w:r w:rsidRPr="002355BA">
              <w:rPr>
                <w:sz w:val="28"/>
                <w:szCs w:val="28"/>
                <w:lang w:eastAsia="ru-RU"/>
              </w:rPr>
              <w:br/>
              <w:t>На ногах ботинки.</w:t>
            </w:r>
            <w:r w:rsidRPr="002355BA">
              <w:rPr>
                <w:sz w:val="28"/>
                <w:szCs w:val="28"/>
                <w:lang w:eastAsia="ru-RU"/>
              </w:rPr>
              <w:br/>
              <w:t>А у пса на лапках</w:t>
            </w:r>
            <w:r w:rsidRPr="002355BA">
              <w:rPr>
                <w:sz w:val="28"/>
                <w:szCs w:val="28"/>
                <w:lang w:eastAsia="ru-RU"/>
              </w:rPr>
              <w:br/>
              <w:t>Голубые тапки.</w:t>
            </w:r>
            <w:r w:rsidRPr="002355BA">
              <w:rPr>
                <w:sz w:val="28"/>
                <w:szCs w:val="28"/>
                <w:lang w:eastAsia="ru-RU"/>
              </w:rPr>
              <w:br/>
              <w:t>А козлёнок маленький</w:t>
            </w:r>
            <w:r w:rsidRPr="002355BA">
              <w:rPr>
                <w:sz w:val="28"/>
                <w:szCs w:val="28"/>
                <w:lang w:eastAsia="ru-RU"/>
              </w:rPr>
              <w:br/>
              <w:t>Обувает валенки.</w:t>
            </w:r>
            <w:r w:rsidRPr="002355BA">
              <w:rPr>
                <w:sz w:val="28"/>
                <w:szCs w:val="28"/>
                <w:lang w:eastAsia="ru-RU"/>
              </w:rPr>
              <w:br/>
              <w:t>А сыночек Вовка</w:t>
            </w:r>
            <w:r w:rsidRPr="002355BA">
              <w:rPr>
                <w:sz w:val="28"/>
                <w:szCs w:val="28"/>
                <w:lang w:eastAsia="ru-RU"/>
              </w:rPr>
              <w:br/>
              <w:t>Новые кроссовки.</w:t>
            </w:r>
            <w:r w:rsidRPr="002355BA">
              <w:rPr>
                <w:sz w:val="28"/>
                <w:szCs w:val="28"/>
                <w:lang w:eastAsia="ru-RU"/>
              </w:rPr>
              <w:br/>
              <w:t>("Шагать" по столу указательным и средним пальцами обеих рук.)</w:t>
            </w:r>
            <w:r w:rsidRPr="002355BA">
              <w:rPr>
                <w:sz w:val="28"/>
                <w:szCs w:val="28"/>
                <w:lang w:eastAsia="ru-RU"/>
              </w:rPr>
              <w:br/>
              <w:t>Вот так, вот так,</w:t>
            </w:r>
            <w:r w:rsidRPr="002355BA">
              <w:rPr>
                <w:sz w:val="28"/>
                <w:szCs w:val="28"/>
                <w:lang w:eastAsia="ru-RU"/>
              </w:rPr>
              <w:br/>
              <w:t>Новые кроссовки</w:t>
            </w:r>
          </w:p>
          <w:p w:rsidR="002355BA" w:rsidRPr="002355BA" w:rsidRDefault="002355BA" w:rsidP="00792829">
            <w:pPr>
              <w:rPr>
                <w:sz w:val="28"/>
                <w:szCs w:val="28"/>
                <w:lang w:eastAsia="ru-RU"/>
              </w:rPr>
            </w:pPr>
            <w:r w:rsidRPr="002355BA">
              <w:rPr>
                <w:sz w:val="28"/>
                <w:szCs w:val="28"/>
                <w:lang w:eastAsia="ru-RU"/>
              </w:rPr>
              <w:t> </w:t>
            </w:r>
          </w:p>
          <w:p w:rsidR="002355BA" w:rsidRPr="002355BA" w:rsidRDefault="002355BA" w:rsidP="00792829">
            <w:pPr>
              <w:rPr>
                <w:sz w:val="28"/>
                <w:szCs w:val="28"/>
                <w:lang w:eastAsia="ru-RU"/>
              </w:rPr>
            </w:pPr>
            <w:r w:rsidRPr="002355BA">
              <w:rPr>
                <w:sz w:val="28"/>
                <w:szCs w:val="28"/>
                <w:lang w:eastAsia="ru-RU"/>
              </w:rPr>
              <w:t> </w:t>
            </w:r>
          </w:p>
          <w:p w:rsidR="002355BA" w:rsidRPr="002355BA" w:rsidRDefault="002355BA" w:rsidP="00792829">
            <w:pPr>
              <w:spacing w:line="0" w:lineRule="atLeast"/>
              <w:rPr>
                <w:sz w:val="28"/>
                <w:szCs w:val="28"/>
                <w:lang w:eastAsia="ru-RU"/>
              </w:rPr>
            </w:pPr>
            <w:r w:rsidRPr="002355BA">
              <w:rPr>
                <w:sz w:val="28"/>
                <w:szCs w:val="28"/>
                <w:lang w:eastAsia="ru-RU"/>
              </w:rPr>
              <w:t> </w:t>
            </w:r>
          </w:p>
        </w:tc>
      </w:tr>
    </w:tbl>
    <w:p w:rsidR="002355BA" w:rsidRPr="00734E90" w:rsidRDefault="002355BA" w:rsidP="002355BA"/>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813792" w:rsidRDefault="00813792" w:rsidP="002355BA">
      <w:pPr>
        <w:pStyle w:val="body"/>
        <w:tabs>
          <w:tab w:val="left" w:pos="284"/>
        </w:tabs>
        <w:spacing w:before="0" w:beforeAutospacing="0" w:after="0" w:afterAutospacing="0" w:line="276" w:lineRule="auto"/>
        <w:ind w:firstLine="284"/>
        <w:rPr>
          <w:bCs/>
          <w:color w:val="000000" w:themeColor="text1"/>
          <w:sz w:val="28"/>
          <w:szCs w:val="28"/>
        </w:rPr>
      </w:pPr>
    </w:p>
    <w:p w:rsidR="002355BA" w:rsidRDefault="002355BA" w:rsidP="002355BA">
      <w:pPr>
        <w:pStyle w:val="body"/>
        <w:tabs>
          <w:tab w:val="left" w:pos="284"/>
        </w:tabs>
        <w:spacing w:before="0" w:beforeAutospacing="0" w:after="0" w:afterAutospacing="0" w:line="276" w:lineRule="auto"/>
        <w:ind w:firstLine="284"/>
        <w:rPr>
          <w:bCs/>
          <w:color w:val="000000" w:themeColor="text1"/>
          <w:sz w:val="28"/>
          <w:szCs w:val="28"/>
        </w:rPr>
      </w:pPr>
    </w:p>
    <w:sectPr w:rsidR="002355BA" w:rsidSect="004F45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13E" w:rsidRDefault="0024213E" w:rsidP="00A413B0">
      <w:r>
        <w:separator/>
      </w:r>
    </w:p>
  </w:endnote>
  <w:endnote w:type="continuationSeparator" w:id="0">
    <w:p w:rsidR="0024213E" w:rsidRDefault="0024213E" w:rsidP="00A41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_FuturicaBook">
    <w:altName w:val="Calibri"/>
    <w:panose1 w:val="00000000000000000000"/>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A0000287" w:usb1="28CF3C52" w:usb2="00000016" w:usb3="00000000" w:csb0="0004001F" w:csb1="00000000"/>
  </w:font>
  <w:font w:name="NSimSun">
    <w:panose1 w:val="02010609030101010101"/>
    <w:charset w:val="86"/>
    <w:family w:val="modern"/>
    <w:pitch w:val="fixed"/>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13E" w:rsidRDefault="0024213E">
    <w:pPr>
      <w:pStyle w:val="a3"/>
      <w:jc w:val="right"/>
    </w:pPr>
    <w:r>
      <w:fldChar w:fldCharType="begin"/>
    </w:r>
    <w:r>
      <w:instrText xml:space="preserve"> PAGE   \* MERGEFORMAT </w:instrText>
    </w:r>
    <w:r>
      <w:fldChar w:fldCharType="separate"/>
    </w:r>
    <w:r w:rsidR="003568BB">
      <w:rPr>
        <w:noProof/>
      </w:rPr>
      <w:t>110</w:t>
    </w:r>
    <w:r>
      <w:rPr>
        <w:noProof/>
      </w:rPr>
      <w:fldChar w:fldCharType="end"/>
    </w:r>
  </w:p>
  <w:p w:rsidR="0024213E" w:rsidRDefault="0024213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13E" w:rsidRDefault="0024213E" w:rsidP="00A413B0">
      <w:r>
        <w:separator/>
      </w:r>
    </w:p>
  </w:footnote>
  <w:footnote w:type="continuationSeparator" w:id="0">
    <w:p w:rsidR="0024213E" w:rsidRDefault="0024213E" w:rsidP="00A413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ind w:left="720" w:hanging="360"/>
      </w:pPr>
      <w:rPr>
        <w:rFonts w:ascii="Symbol" w:eastAsia="Times New Roman" w:hAnsi="Symbol"/>
        <w:sz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1">
    <w:nsid w:val="00000003"/>
    <w:multiLevelType w:val="multilevel"/>
    <w:tmpl w:val="00000003"/>
    <w:lvl w:ilvl="0">
      <w:start w:val="1"/>
      <w:numFmt w:val="bullet"/>
      <w:lvlText w:val=""/>
      <w:lvlJc w:val="left"/>
      <w:pPr>
        <w:ind w:left="1420" w:hanging="360"/>
      </w:pPr>
      <w:rPr>
        <w:rFonts w:ascii="Symbol" w:eastAsia="Times New Roman" w:hAnsi="Symbol"/>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2">
    <w:nsid w:val="00000004"/>
    <w:multiLevelType w:val="multilevel"/>
    <w:tmpl w:val="00000004"/>
    <w:lvl w:ilvl="0">
      <w:start w:val="1"/>
      <w:numFmt w:val="bullet"/>
      <w:lvlText w:val=""/>
      <w:lvlJc w:val="left"/>
      <w:pPr>
        <w:ind w:left="720" w:hanging="360"/>
      </w:pPr>
      <w:rPr>
        <w:rFonts w:ascii="Symbol" w:eastAsia="Times New Roman" w:hAnsi="Symbol"/>
        <w:sz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3">
    <w:nsid w:val="00000005"/>
    <w:multiLevelType w:val="multilevel"/>
    <w:tmpl w:val="00000005"/>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4">
    <w:nsid w:val="00000006"/>
    <w:multiLevelType w:val="multilevel"/>
    <w:tmpl w:val="00000006"/>
    <w:lvl w:ilvl="0">
      <w:start w:val="1"/>
      <w:numFmt w:val="decimal"/>
      <w:lvlText w:val="%1."/>
      <w:lvlJc w:val="left"/>
      <w:pPr>
        <w:ind w:left="1068" w:hanging="360"/>
      </w:pPr>
      <w:rPr>
        <w:rFonts w:eastAsia="Times New Roman" w:cs="Times New Roman"/>
        <w:b w:val="0"/>
        <w:bCs w:val="0"/>
        <w:i w:val="0"/>
        <w:iCs w:val="0"/>
        <w:sz w:val="28"/>
        <w:szCs w:val="28"/>
      </w:rPr>
    </w:lvl>
    <w:lvl w:ilvl="1">
      <w:start w:val="1"/>
      <w:numFmt w:val="decimal"/>
      <w:lvlText w:val="%1.%2."/>
      <w:lvlJc w:val="left"/>
      <w:pPr>
        <w:ind w:left="1500" w:hanging="432"/>
      </w:pPr>
      <w:rPr>
        <w:rFonts w:eastAsia="Times New Roman" w:cs="Times New Roman"/>
      </w:rPr>
    </w:lvl>
    <w:lvl w:ilvl="2">
      <w:start w:val="1"/>
      <w:numFmt w:val="decimal"/>
      <w:lvlText w:val="%1.%2.%3."/>
      <w:lvlJc w:val="left"/>
      <w:pPr>
        <w:ind w:left="1932" w:hanging="504"/>
      </w:pPr>
      <w:rPr>
        <w:rFonts w:eastAsia="Times New Roman" w:cs="Times New Roman"/>
      </w:rPr>
    </w:lvl>
    <w:lvl w:ilvl="3">
      <w:start w:val="1"/>
      <w:numFmt w:val="decimal"/>
      <w:lvlText w:val="%1.%2.%3.%4."/>
      <w:lvlJc w:val="left"/>
      <w:pPr>
        <w:ind w:left="2436" w:hanging="648"/>
      </w:pPr>
      <w:rPr>
        <w:rFonts w:eastAsia="Times New Roman" w:cs="Times New Roman"/>
      </w:rPr>
    </w:lvl>
    <w:lvl w:ilvl="4">
      <w:start w:val="1"/>
      <w:numFmt w:val="decimal"/>
      <w:lvlText w:val="%1.%2.%3.%4.%5."/>
      <w:lvlJc w:val="left"/>
      <w:pPr>
        <w:ind w:left="2940" w:hanging="792"/>
      </w:pPr>
      <w:rPr>
        <w:rFonts w:eastAsia="Times New Roman" w:cs="Times New Roman"/>
      </w:rPr>
    </w:lvl>
    <w:lvl w:ilvl="5">
      <w:start w:val="1"/>
      <w:numFmt w:val="decimal"/>
      <w:lvlText w:val="%1.%2.%3.%4.%5.%6."/>
      <w:lvlJc w:val="left"/>
      <w:pPr>
        <w:ind w:left="3444" w:hanging="936"/>
      </w:pPr>
      <w:rPr>
        <w:rFonts w:eastAsia="Times New Roman" w:cs="Times New Roman"/>
      </w:rPr>
    </w:lvl>
    <w:lvl w:ilvl="6">
      <w:start w:val="1"/>
      <w:numFmt w:val="decimal"/>
      <w:lvlText w:val="%1.%2.%3.%4.%5.%6.%7."/>
      <w:lvlJc w:val="left"/>
      <w:pPr>
        <w:ind w:left="3948" w:hanging="1080"/>
      </w:pPr>
      <w:rPr>
        <w:rFonts w:eastAsia="Times New Roman" w:cs="Times New Roman"/>
      </w:rPr>
    </w:lvl>
    <w:lvl w:ilvl="7">
      <w:start w:val="1"/>
      <w:numFmt w:val="decimal"/>
      <w:lvlText w:val="%1.%2.%3.%4.%5.%6.%7.%8."/>
      <w:lvlJc w:val="left"/>
      <w:pPr>
        <w:ind w:left="4452" w:hanging="1224"/>
      </w:pPr>
      <w:rPr>
        <w:rFonts w:eastAsia="Times New Roman" w:cs="Times New Roman"/>
      </w:rPr>
    </w:lvl>
    <w:lvl w:ilvl="8">
      <w:start w:val="1"/>
      <w:numFmt w:val="decimal"/>
      <w:lvlText w:val="%1.%2.%3.%4.%5.%6.%7.%8.%9."/>
      <w:lvlJc w:val="left"/>
      <w:pPr>
        <w:ind w:left="5028" w:hanging="1440"/>
      </w:pPr>
      <w:rPr>
        <w:rFonts w:eastAsia="Times New Roman" w:cs="Times New Roman"/>
      </w:rPr>
    </w:lvl>
  </w:abstractNum>
  <w:abstractNum w:abstractNumId="5">
    <w:nsid w:val="00000007"/>
    <w:multiLevelType w:val="multilevel"/>
    <w:tmpl w:val="00000007"/>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6">
    <w:nsid w:val="00000008"/>
    <w:multiLevelType w:val="multilevel"/>
    <w:tmpl w:val="00000008"/>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7">
    <w:nsid w:val="00000009"/>
    <w:multiLevelType w:val="multilevel"/>
    <w:tmpl w:val="00000009"/>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8">
    <w:nsid w:val="0000000A"/>
    <w:multiLevelType w:val="multilevel"/>
    <w:tmpl w:val="0000000A"/>
    <w:lvl w:ilvl="0">
      <w:start w:val="1"/>
      <w:numFmt w:val="bullet"/>
      <w:lvlText w:val="­"/>
      <w:lvlJc w:val="left"/>
      <w:pPr>
        <w:ind w:left="932" w:hanging="360"/>
      </w:pPr>
      <w:rPr>
        <w:rFonts w:ascii="a_FuturicaBook" w:eastAsia="Times New Roman" w:hAnsi="a_FuturicaBook"/>
        <w:b w:val="0"/>
        <w:i w:val="0"/>
        <w:sz w:val="28"/>
      </w:rPr>
    </w:lvl>
    <w:lvl w:ilvl="1">
      <w:start w:val="1"/>
      <w:numFmt w:val="bullet"/>
      <w:lvlText w:val="o"/>
      <w:lvlJc w:val="left"/>
      <w:pPr>
        <w:ind w:left="1652" w:hanging="360"/>
      </w:pPr>
      <w:rPr>
        <w:rFonts w:ascii="Courier New" w:eastAsia="Times New Roman" w:hAnsi="Courier New"/>
      </w:rPr>
    </w:lvl>
    <w:lvl w:ilvl="2">
      <w:start w:val="1"/>
      <w:numFmt w:val="bullet"/>
      <w:lvlText w:val=""/>
      <w:lvlJc w:val="left"/>
      <w:pPr>
        <w:ind w:left="2372" w:hanging="360"/>
      </w:pPr>
      <w:rPr>
        <w:rFonts w:ascii="Wingdings" w:eastAsia="Times New Roman" w:hAnsi="Wingdings"/>
      </w:rPr>
    </w:lvl>
    <w:lvl w:ilvl="3">
      <w:start w:val="1"/>
      <w:numFmt w:val="bullet"/>
      <w:lvlText w:val=""/>
      <w:lvlJc w:val="left"/>
      <w:pPr>
        <w:ind w:left="3092" w:hanging="360"/>
      </w:pPr>
      <w:rPr>
        <w:rFonts w:ascii="Symbol" w:eastAsia="Times New Roman" w:hAnsi="Symbol"/>
      </w:rPr>
    </w:lvl>
    <w:lvl w:ilvl="4">
      <w:start w:val="1"/>
      <w:numFmt w:val="bullet"/>
      <w:lvlText w:val="o"/>
      <w:lvlJc w:val="left"/>
      <w:pPr>
        <w:ind w:left="3812" w:hanging="360"/>
      </w:pPr>
      <w:rPr>
        <w:rFonts w:ascii="Courier New" w:eastAsia="Times New Roman" w:hAnsi="Courier New"/>
      </w:rPr>
    </w:lvl>
    <w:lvl w:ilvl="5">
      <w:start w:val="1"/>
      <w:numFmt w:val="bullet"/>
      <w:lvlText w:val=""/>
      <w:lvlJc w:val="left"/>
      <w:pPr>
        <w:ind w:left="4532" w:hanging="360"/>
      </w:pPr>
      <w:rPr>
        <w:rFonts w:ascii="Wingdings" w:eastAsia="Times New Roman" w:hAnsi="Wingdings"/>
      </w:rPr>
    </w:lvl>
    <w:lvl w:ilvl="6">
      <w:start w:val="1"/>
      <w:numFmt w:val="bullet"/>
      <w:lvlText w:val=""/>
      <w:lvlJc w:val="left"/>
      <w:pPr>
        <w:ind w:left="5252" w:hanging="360"/>
      </w:pPr>
      <w:rPr>
        <w:rFonts w:ascii="Symbol" w:eastAsia="Times New Roman" w:hAnsi="Symbol"/>
      </w:rPr>
    </w:lvl>
    <w:lvl w:ilvl="7">
      <w:start w:val="1"/>
      <w:numFmt w:val="bullet"/>
      <w:lvlText w:val="o"/>
      <w:lvlJc w:val="left"/>
      <w:pPr>
        <w:ind w:left="5972" w:hanging="360"/>
      </w:pPr>
      <w:rPr>
        <w:rFonts w:ascii="Courier New" w:eastAsia="Times New Roman" w:hAnsi="Courier New"/>
      </w:rPr>
    </w:lvl>
    <w:lvl w:ilvl="8">
      <w:start w:val="1"/>
      <w:numFmt w:val="bullet"/>
      <w:lvlText w:val=""/>
      <w:lvlJc w:val="left"/>
      <w:pPr>
        <w:ind w:left="6692" w:hanging="360"/>
      </w:pPr>
      <w:rPr>
        <w:rFonts w:ascii="Wingdings" w:eastAsia="Times New Roman" w:hAnsi="Wingdings"/>
      </w:rPr>
    </w:lvl>
  </w:abstractNum>
  <w:abstractNum w:abstractNumId="9">
    <w:nsid w:val="0000000B"/>
    <w:multiLevelType w:val="multilevel"/>
    <w:tmpl w:val="0000000B"/>
    <w:lvl w:ilvl="0">
      <w:start w:val="1"/>
      <w:numFmt w:val="bullet"/>
      <w:lvlText w:val=""/>
      <w:lvlJc w:val="left"/>
      <w:pPr>
        <w:ind w:left="360" w:hanging="360"/>
      </w:pPr>
      <w:rPr>
        <w:rFonts w:ascii="Symbol" w:eastAsia="Times New Roman" w:hAnsi="Symbol"/>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Wingdings" w:eastAsia="Times New Roman" w:hAnsi="Wingdings"/>
      </w:rPr>
    </w:lvl>
    <w:lvl w:ilvl="3">
      <w:start w:val="1"/>
      <w:numFmt w:val="bullet"/>
      <w:lvlText w:val=""/>
      <w:lvlJc w:val="left"/>
      <w:pPr>
        <w:ind w:left="2520" w:hanging="360"/>
      </w:pPr>
      <w:rPr>
        <w:rFonts w:ascii="Symbol" w:eastAsia="Times New Roman" w:hAnsi="Symbol"/>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Wingdings" w:eastAsia="Times New Roman" w:hAnsi="Wingdings"/>
      </w:rPr>
    </w:lvl>
    <w:lvl w:ilvl="6">
      <w:start w:val="1"/>
      <w:numFmt w:val="bullet"/>
      <w:lvlText w:val=""/>
      <w:lvlJc w:val="left"/>
      <w:pPr>
        <w:ind w:left="4680" w:hanging="360"/>
      </w:pPr>
      <w:rPr>
        <w:rFonts w:ascii="Symbol" w:eastAsia="Times New Roman" w:hAnsi="Symbol"/>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Wingdings" w:eastAsia="Times New Roman" w:hAnsi="Wingdings"/>
      </w:rPr>
    </w:lvl>
  </w:abstractNum>
  <w:abstractNum w:abstractNumId="10">
    <w:nsid w:val="0000000C"/>
    <w:multiLevelType w:val="multilevel"/>
    <w:tmpl w:val="0000000C"/>
    <w:lvl w:ilvl="0">
      <w:start w:val="1"/>
      <w:numFmt w:val="decimal"/>
      <w:lvlText w:val="%1."/>
      <w:lvlJc w:val="left"/>
      <w:pPr>
        <w:ind w:left="360" w:hanging="360"/>
      </w:pPr>
      <w:rPr>
        <w:rFonts w:eastAsia="Times New Roman" w:cs="Times New Roman"/>
        <w:sz w:val="28"/>
        <w:szCs w:val="28"/>
      </w:rPr>
    </w:lvl>
    <w:lvl w:ilvl="1">
      <w:start w:val="1"/>
      <w:numFmt w:val="decimal"/>
      <w:lvlText w:val="%1.%2."/>
      <w:lvlJc w:val="left"/>
      <w:pPr>
        <w:ind w:left="792" w:hanging="432"/>
      </w:pPr>
      <w:rPr>
        <w:rFonts w:eastAsia="Times New Roman" w:cs="Times New Roman"/>
        <w:sz w:val="28"/>
        <w:szCs w:val="28"/>
      </w:rPr>
    </w:lvl>
    <w:lvl w:ilvl="2">
      <w:start w:val="1"/>
      <w:numFmt w:val="decimal"/>
      <w:lvlText w:val="%1.%2.%3."/>
      <w:lvlJc w:val="left"/>
      <w:pPr>
        <w:ind w:left="1224" w:hanging="504"/>
      </w:pPr>
      <w:rPr>
        <w:rFonts w:eastAsia="Times New Roman" w:cs="Times New Roman"/>
      </w:rPr>
    </w:lvl>
    <w:lvl w:ilvl="3">
      <w:start w:val="1"/>
      <w:numFmt w:val="decimal"/>
      <w:lvlText w:val="%1.%2.%3.%4."/>
      <w:lvlJc w:val="left"/>
      <w:pPr>
        <w:ind w:left="1728" w:hanging="648"/>
      </w:pPr>
      <w:rPr>
        <w:rFonts w:eastAsia="Times New Roman" w:cs="Times New Roman"/>
      </w:rPr>
    </w:lvl>
    <w:lvl w:ilvl="4">
      <w:start w:val="1"/>
      <w:numFmt w:val="decimal"/>
      <w:lvlText w:val="%1.%2.%3.%4.%5."/>
      <w:lvlJc w:val="left"/>
      <w:pPr>
        <w:ind w:left="2232" w:hanging="792"/>
      </w:pPr>
      <w:rPr>
        <w:rFonts w:eastAsia="Times New Roman" w:cs="Times New Roman"/>
      </w:rPr>
    </w:lvl>
    <w:lvl w:ilvl="5">
      <w:start w:val="1"/>
      <w:numFmt w:val="decimal"/>
      <w:lvlText w:val="%1.%2.%3.%4.%5.%6."/>
      <w:lvlJc w:val="left"/>
      <w:pPr>
        <w:ind w:left="2736" w:hanging="936"/>
      </w:pPr>
      <w:rPr>
        <w:rFonts w:eastAsia="Times New Roman" w:cs="Times New Roman"/>
      </w:rPr>
    </w:lvl>
    <w:lvl w:ilvl="6">
      <w:start w:val="1"/>
      <w:numFmt w:val="decimal"/>
      <w:lvlText w:val="%1.%2.%3.%4.%5.%6.%7."/>
      <w:lvlJc w:val="left"/>
      <w:pPr>
        <w:ind w:left="3240" w:hanging="1080"/>
      </w:pPr>
      <w:rPr>
        <w:rFonts w:eastAsia="Times New Roman" w:cs="Times New Roman"/>
      </w:rPr>
    </w:lvl>
    <w:lvl w:ilvl="7">
      <w:start w:val="1"/>
      <w:numFmt w:val="decimal"/>
      <w:lvlText w:val="%1.%2.%3.%4.%5.%6.%7.%8."/>
      <w:lvlJc w:val="left"/>
      <w:pPr>
        <w:ind w:left="3744" w:hanging="1224"/>
      </w:pPr>
      <w:rPr>
        <w:rFonts w:eastAsia="Times New Roman" w:cs="Times New Roman"/>
      </w:rPr>
    </w:lvl>
    <w:lvl w:ilvl="8">
      <w:start w:val="1"/>
      <w:numFmt w:val="decimal"/>
      <w:lvlText w:val="%1.%2.%3.%4.%5.%6.%7.%8.%9."/>
      <w:lvlJc w:val="left"/>
      <w:pPr>
        <w:ind w:left="4320" w:hanging="1440"/>
      </w:pPr>
      <w:rPr>
        <w:rFonts w:eastAsia="Times New Roman" w:cs="Times New Roman"/>
      </w:rPr>
    </w:lvl>
  </w:abstractNum>
  <w:abstractNum w:abstractNumId="11">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sz w:val="28"/>
        <w:szCs w:val="28"/>
      </w:rPr>
    </w:lvl>
  </w:abstractNum>
  <w:abstractNum w:abstractNumId="12">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hint="default"/>
      </w:rPr>
    </w:lvl>
  </w:abstractNum>
  <w:abstractNum w:abstractNumId="13">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hint="default"/>
        <w:b/>
      </w:rPr>
    </w:lvl>
  </w:abstractNum>
  <w:abstractNum w:abstractNumId="14">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hint="default"/>
        <w:sz w:val="28"/>
        <w:szCs w:val="28"/>
      </w:rPr>
    </w:lvl>
  </w:abstractNum>
  <w:abstractNum w:abstractNumId="15">
    <w:nsid w:val="00000011"/>
    <w:multiLevelType w:val="singleLevel"/>
    <w:tmpl w:val="00000011"/>
    <w:name w:val="WW8Num17"/>
    <w:lvl w:ilvl="0">
      <w:start w:val="1"/>
      <w:numFmt w:val="decimal"/>
      <w:lvlText w:val="%1."/>
      <w:lvlJc w:val="left"/>
      <w:pPr>
        <w:tabs>
          <w:tab w:val="num" w:pos="0"/>
        </w:tabs>
        <w:ind w:left="720" w:hanging="360"/>
      </w:pPr>
      <w:rPr>
        <w:rFonts w:ascii="Symbol" w:hAnsi="Symbol" w:cs="Symbol" w:hint="default"/>
        <w:b/>
        <w:sz w:val="28"/>
        <w:szCs w:val="28"/>
      </w:rPr>
    </w:lvl>
  </w:abstractNum>
  <w:abstractNum w:abstractNumId="16">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sz w:val="28"/>
        <w:szCs w:val="28"/>
      </w:rPr>
    </w:lvl>
  </w:abstractNum>
  <w:abstractNum w:abstractNumId="17">
    <w:nsid w:val="00000013"/>
    <w:multiLevelType w:val="multilevel"/>
    <w:tmpl w:val="00000013"/>
    <w:lvl w:ilvl="0">
      <w:numFmt w:val="bullet"/>
      <w:lvlText w:val=""/>
      <w:lvlJc w:val="left"/>
      <w:pPr>
        <w:tabs>
          <w:tab w:val="num" w:pos="425"/>
        </w:tabs>
        <w:ind w:left="425" w:firstLine="0"/>
      </w:pPr>
      <w:rPr>
        <w:rFonts w:ascii="Symbol" w:hAnsi="Symbol" w:cs="Symbol" w:hint="default"/>
        <w:b/>
        <w:sz w:val="28"/>
        <w:szCs w:val="28"/>
      </w:rPr>
    </w:lvl>
    <w:lvl w:ilvl="1">
      <w:numFmt w:val="bullet"/>
      <w:lvlText w:val="o"/>
      <w:lvlJc w:val="left"/>
      <w:pPr>
        <w:tabs>
          <w:tab w:val="num" w:pos="425"/>
        </w:tabs>
        <w:ind w:left="425" w:firstLine="0"/>
      </w:pPr>
      <w:rPr>
        <w:rFonts w:ascii="Courier New" w:hAnsi="Courier New" w:cs="Courier New" w:hint="default"/>
      </w:rPr>
    </w:lvl>
    <w:lvl w:ilvl="2">
      <w:numFmt w:val="bullet"/>
      <w:lvlText w:val=""/>
      <w:lvlJc w:val="left"/>
      <w:pPr>
        <w:tabs>
          <w:tab w:val="num" w:pos="425"/>
        </w:tabs>
        <w:ind w:left="425" w:firstLine="0"/>
      </w:pPr>
      <w:rPr>
        <w:rFonts w:ascii="Wingdings" w:hAnsi="Wingdings" w:cs="Wingdings" w:hint="default"/>
      </w:rPr>
    </w:lvl>
    <w:lvl w:ilvl="3">
      <w:numFmt w:val="bullet"/>
      <w:lvlText w:val=""/>
      <w:lvlJc w:val="left"/>
      <w:pPr>
        <w:tabs>
          <w:tab w:val="num" w:pos="425"/>
        </w:tabs>
        <w:ind w:left="425" w:firstLine="0"/>
      </w:pPr>
      <w:rPr>
        <w:rFonts w:ascii="Symbol" w:hAnsi="Symbol" w:cs="Symbol" w:hint="default"/>
        <w:b/>
        <w:sz w:val="28"/>
        <w:szCs w:val="28"/>
      </w:rPr>
    </w:lvl>
    <w:lvl w:ilvl="4">
      <w:numFmt w:val="bullet"/>
      <w:lvlText w:val="o"/>
      <w:lvlJc w:val="left"/>
      <w:pPr>
        <w:tabs>
          <w:tab w:val="num" w:pos="425"/>
        </w:tabs>
        <w:ind w:left="425" w:firstLine="0"/>
      </w:pPr>
      <w:rPr>
        <w:rFonts w:ascii="Courier New" w:hAnsi="Courier New" w:cs="Courier New" w:hint="default"/>
      </w:rPr>
    </w:lvl>
    <w:lvl w:ilvl="5">
      <w:numFmt w:val="bullet"/>
      <w:lvlText w:val=""/>
      <w:lvlJc w:val="left"/>
      <w:pPr>
        <w:tabs>
          <w:tab w:val="num" w:pos="425"/>
        </w:tabs>
        <w:ind w:left="425" w:firstLine="0"/>
      </w:pPr>
      <w:rPr>
        <w:rFonts w:ascii="Wingdings" w:hAnsi="Wingdings" w:cs="Wingdings" w:hint="default"/>
      </w:rPr>
    </w:lvl>
    <w:lvl w:ilvl="6">
      <w:numFmt w:val="bullet"/>
      <w:lvlText w:val=""/>
      <w:lvlJc w:val="left"/>
      <w:pPr>
        <w:tabs>
          <w:tab w:val="num" w:pos="425"/>
        </w:tabs>
        <w:ind w:left="425" w:firstLine="0"/>
      </w:pPr>
      <w:rPr>
        <w:rFonts w:ascii="Symbol" w:hAnsi="Symbol" w:cs="Symbol" w:hint="default"/>
        <w:b/>
        <w:sz w:val="28"/>
        <w:szCs w:val="28"/>
      </w:rPr>
    </w:lvl>
    <w:lvl w:ilvl="7">
      <w:numFmt w:val="bullet"/>
      <w:lvlText w:val="o"/>
      <w:lvlJc w:val="left"/>
      <w:pPr>
        <w:tabs>
          <w:tab w:val="num" w:pos="425"/>
        </w:tabs>
        <w:ind w:left="425" w:firstLine="0"/>
      </w:pPr>
      <w:rPr>
        <w:rFonts w:ascii="Courier New" w:hAnsi="Courier New" w:cs="Courier New" w:hint="default"/>
      </w:rPr>
    </w:lvl>
    <w:lvl w:ilvl="8">
      <w:numFmt w:val="bullet"/>
      <w:lvlText w:val=""/>
      <w:lvlJc w:val="left"/>
      <w:pPr>
        <w:tabs>
          <w:tab w:val="num" w:pos="425"/>
        </w:tabs>
        <w:ind w:left="425" w:firstLine="0"/>
      </w:pPr>
      <w:rPr>
        <w:rFonts w:ascii="Wingdings" w:hAnsi="Wingdings" w:cs="Wingdings" w:hint="default"/>
      </w:rPr>
    </w:lvl>
  </w:abstractNum>
  <w:abstractNum w:abstractNumId="18">
    <w:nsid w:val="00000014"/>
    <w:multiLevelType w:val="multilevel"/>
    <w:tmpl w:val="00000014"/>
    <w:lvl w:ilvl="0">
      <w:start w:val="1"/>
      <w:numFmt w:val="bullet"/>
      <w:lvlText w:val="­"/>
      <w:lvlJc w:val="left"/>
      <w:pPr>
        <w:ind w:left="1440" w:hanging="360"/>
      </w:pPr>
      <w:rPr>
        <w:rFonts w:ascii="a_FuturicaBook" w:eastAsia="Times New Roman" w:hAnsi="a_FuturicaBook"/>
        <w:b w:val="0"/>
        <w:i w:val="0"/>
        <w:sz w:val="28"/>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Wingdings" w:eastAsia="Times New Roman" w:hAnsi="Wingdings"/>
      </w:rPr>
    </w:lvl>
    <w:lvl w:ilvl="3">
      <w:start w:val="1"/>
      <w:numFmt w:val="bullet"/>
      <w:lvlText w:val=""/>
      <w:lvlJc w:val="left"/>
      <w:pPr>
        <w:ind w:left="3600" w:hanging="360"/>
      </w:pPr>
      <w:rPr>
        <w:rFonts w:ascii="Symbol" w:eastAsia="Times New Roman" w:hAnsi="Symbol"/>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Wingdings" w:eastAsia="Times New Roman" w:hAnsi="Wingdings"/>
      </w:rPr>
    </w:lvl>
    <w:lvl w:ilvl="6">
      <w:start w:val="1"/>
      <w:numFmt w:val="bullet"/>
      <w:lvlText w:val=""/>
      <w:lvlJc w:val="left"/>
      <w:pPr>
        <w:ind w:left="5760" w:hanging="360"/>
      </w:pPr>
      <w:rPr>
        <w:rFonts w:ascii="Symbol" w:eastAsia="Times New Roman" w:hAnsi="Symbol"/>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Wingdings" w:eastAsia="Times New Roman" w:hAnsi="Wingdings"/>
      </w:rPr>
    </w:lvl>
  </w:abstractNum>
  <w:abstractNum w:abstractNumId="19">
    <w:nsid w:val="00000015"/>
    <w:multiLevelType w:val="multilevel"/>
    <w:tmpl w:val="00000015"/>
    <w:lvl w:ilvl="0">
      <w:start w:val="1"/>
      <w:numFmt w:val="decimal"/>
      <w:lvlText w:val="%1."/>
      <w:lvlJc w:val="left"/>
      <w:pPr>
        <w:ind w:left="643" w:hanging="360"/>
      </w:pPr>
      <w:rPr>
        <w:rFonts w:eastAsia="Times New Roman" w:cs="Times New Roman"/>
        <w:b/>
        <w:bCs/>
      </w:rPr>
    </w:lvl>
    <w:lvl w:ilvl="1">
      <w:start w:val="1"/>
      <w:numFmt w:val="lowerLetter"/>
      <w:lvlText w:val="%2."/>
      <w:lvlJc w:val="left"/>
      <w:pPr>
        <w:ind w:left="1440" w:hanging="360"/>
      </w:pPr>
      <w:rPr>
        <w:rFonts w:eastAsia="Times New Roman" w:cs="Times New Roman"/>
      </w:rPr>
    </w:lvl>
    <w:lvl w:ilvl="2">
      <w:start w:val="1"/>
      <w:numFmt w:val="lowerRoman"/>
      <w:lvlText w:val="%3."/>
      <w:lvlJc w:val="right"/>
      <w:pPr>
        <w:ind w:left="2160"/>
      </w:pPr>
      <w:rPr>
        <w:rFonts w:eastAsia="Times New Roman" w:cs="Times New Roman"/>
      </w:rPr>
    </w:lvl>
    <w:lvl w:ilvl="3">
      <w:start w:val="1"/>
      <w:numFmt w:val="decimal"/>
      <w:lvlText w:val="%4."/>
      <w:lvlJc w:val="left"/>
      <w:pPr>
        <w:ind w:left="2880" w:hanging="360"/>
      </w:pPr>
      <w:rPr>
        <w:rFonts w:eastAsia="Times New Roman" w:cs="Times New Roman"/>
      </w:rPr>
    </w:lvl>
    <w:lvl w:ilvl="4">
      <w:start w:val="1"/>
      <w:numFmt w:val="lowerLetter"/>
      <w:lvlText w:val="%5."/>
      <w:lvlJc w:val="left"/>
      <w:pPr>
        <w:ind w:left="3600" w:hanging="360"/>
      </w:pPr>
      <w:rPr>
        <w:rFonts w:eastAsia="Times New Roman" w:cs="Times New Roman"/>
      </w:rPr>
    </w:lvl>
    <w:lvl w:ilvl="5">
      <w:start w:val="1"/>
      <w:numFmt w:val="lowerRoman"/>
      <w:lvlText w:val="%6."/>
      <w:lvlJc w:val="right"/>
      <w:pPr>
        <w:ind w:left="4320"/>
      </w:pPr>
      <w:rPr>
        <w:rFonts w:eastAsia="Times New Roman" w:cs="Times New Roman"/>
      </w:rPr>
    </w:lvl>
    <w:lvl w:ilvl="6">
      <w:start w:val="1"/>
      <w:numFmt w:val="decimal"/>
      <w:lvlText w:val="%7."/>
      <w:lvlJc w:val="left"/>
      <w:pPr>
        <w:ind w:left="5040" w:hanging="360"/>
      </w:pPr>
      <w:rPr>
        <w:rFonts w:eastAsia="Times New Roman" w:cs="Times New Roman"/>
      </w:rPr>
    </w:lvl>
    <w:lvl w:ilvl="7">
      <w:start w:val="1"/>
      <w:numFmt w:val="lowerLetter"/>
      <w:lvlText w:val="%8."/>
      <w:lvlJc w:val="left"/>
      <w:pPr>
        <w:ind w:left="5760" w:hanging="360"/>
      </w:pPr>
      <w:rPr>
        <w:rFonts w:eastAsia="Times New Roman" w:cs="Times New Roman"/>
      </w:rPr>
    </w:lvl>
    <w:lvl w:ilvl="8">
      <w:start w:val="1"/>
      <w:numFmt w:val="lowerRoman"/>
      <w:lvlText w:val="%9."/>
      <w:lvlJc w:val="right"/>
      <w:pPr>
        <w:ind w:left="6480"/>
      </w:pPr>
      <w:rPr>
        <w:rFonts w:eastAsia="Times New Roman" w:cs="Times New Roman"/>
      </w:rPr>
    </w:lvl>
  </w:abstractNum>
  <w:abstractNum w:abstractNumId="20">
    <w:nsid w:val="00000016"/>
    <w:multiLevelType w:val="multilevel"/>
    <w:tmpl w:val="00000016"/>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21">
    <w:nsid w:val="00000017"/>
    <w:multiLevelType w:val="multilevel"/>
    <w:tmpl w:val="00000017"/>
    <w:lvl w:ilvl="0">
      <w:start w:val="1"/>
      <w:numFmt w:val="decimal"/>
      <w:lvlText w:val="%1."/>
      <w:lvlJc w:val="left"/>
      <w:pPr>
        <w:ind w:left="720" w:hanging="360"/>
      </w:pPr>
      <w:rPr>
        <w:rFonts w:eastAsia="Times New Roman" w:cs="Times New Roman"/>
      </w:rPr>
    </w:lvl>
    <w:lvl w:ilvl="1">
      <w:start w:val="2"/>
      <w:numFmt w:val="decimal"/>
      <w:lvlText w:val="%1.%2."/>
      <w:lvlJc w:val="left"/>
      <w:pPr>
        <w:ind w:left="720" w:hanging="360"/>
      </w:pPr>
      <w:rPr>
        <w:rFonts w:eastAsia="Times New Roman" w:cs="Times New Roman"/>
        <w:b/>
        <w:bCs/>
        <w:i w:val="0"/>
        <w:iCs w:val="0"/>
      </w:rPr>
    </w:lvl>
    <w:lvl w:ilvl="2">
      <w:start w:val="1"/>
      <w:numFmt w:val="decimal"/>
      <w:lvlText w:val="%1.%2.%3."/>
      <w:lvlJc w:val="left"/>
      <w:pPr>
        <w:ind w:left="1571" w:hanging="720"/>
      </w:pPr>
      <w:rPr>
        <w:rFonts w:eastAsia="Times New Roman" w:cs="Times New Roman"/>
        <w:b/>
        <w:bCs/>
      </w:rPr>
    </w:lvl>
    <w:lvl w:ilvl="3">
      <w:start w:val="1"/>
      <w:numFmt w:val="decimal"/>
      <w:lvlText w:val="%1.%2.%3.%4."/>
      <w:lvlJc w:val="left"/>
      <w:pPr>
        <w:ind w:left="1080" w:hanging="720"/>
      </w:pPr>
      <w:rPr>
        <w:rFonts w:eastAsia="Times New Roman" w:cs="Times New Roman"/>
        <w:b/>
        <w:bCs/>
      </w:rPr>
    </w:lvl>
    <w:lvl w:ilvl="4">
      <w:start w:val="1"/>
      <w:numFmt w:val="decimal"/>
      <w:lvlText w:val="%1.%2.%3.%4.%5."/>
      <w:lvlJc w:val="left"/>
      <w:pPr>
        <w:ind w:left="1440" w:hanging="1080"/>
      </w:pPr>
      <w:rPr>
        <w:rFonts w:eastAsia="Times New Roman" w:cs="Times New Roman"/>
        <w:b/>
        <w:bCs/>
      </w:rPr>
    </w:lvl>
    <w:lvl w:ilvl="5">
      <w:start w:val="1"/>
      <w:numFmt w:val="decimal"/>
      <w:lvlText w:val="%1.%2.%3.%4.%5.%6."/>
      <w:lvlJc w:val="left"/>
      <w:pPr>
        <w:ind w:left="1440" w:hanging="1080"/>
      </w:pPr>
      <w:rPr>
        <w:rFonts w:eastAsia="Times New Roman" w:cs="Times New Roman"/>
        <w:b/>
        <w:bCs/>
      </w:rPr>
    </w:lvl>
    <w:lvl w:ilvl="6">
      <w:start w:val="1"/>
      <w:numFmt w:val="decimal"/>
      <w:lvlText w:val="%1.%2.%3.%4.%5.%6.%7."/>
      <w:lvlJc w:val="left"/>
      <w:pPr>
        <w:ind w:left="1800" w:hanging="1440"/>
      </w:pPr>
      <w:rPr>
        <w:rFonts w:eastAsia="Times New Roman" w:cs="Times New Roman"/>
        <w:b/>
        <w:bCs/>
      </w:rPr>
    </w:lvl>
    <w:lvl w:ilvl="7">
      <w:start w:val="1"/>
      <w:numFmt w:val="decimal"/>
      <w:lvlText w:val="%1.%2.%3.%4.%5.%6.%7.%8."/>
      <w:lvlJc w:val="left"/>
      <w:pPr>
        <w:ind w:left="1800" w:hanging="1440"/>
      </w:pPr>
      <w:rPr>
        <w:rFonts w:eastAsia="Times New Roman" w:cs="Times New Roman"/>
        <w:b/>
        <w:bCs/>
      </w:rPr>
    </w:lvl>
    <w:lvl w:ilvl="8">
      <w:start w:val="1"/>
      <w:numFmt w:val="decimal"/>
      <w:lvlText w:val="%1.%2.%3.%4.%5.%6.%7.%8.%9."/>
      <w:lvlJc w:val="left"/>
      <w:pPr>
        <w:ind w:left="2160" w:hanging="1800"/>
      </w:pPr>
      <w:rPr>
        <w:rFonts w:eastAsia="Times New Roman" w:cs="Times New Roman"/>
        <w:b/>
        <w:bCs/>
      </w:rPr>
    </w:lvl>
  </w:abstractNum>
  <w:abstractNum w:abstractNumId="22">
    <w:nsid w:val="00000018"/>
    <w:multiLevelType w:val="multilevel"/>
    <w:tmpl w:val="00000018"/>
    <w:lvl w:ilvl="0">
      <w:start w:val="1"/>
      <w:numFmt w:val="bullet"/>
      <w:lvlText w:val=""/>
      <w:lvlJc w:val="left"/>
      <w:pPr>
        <w:ind w:left="1700" w:hanging="360"/>
      </w:pPr>
      <w:rPr>
        <w:rFonts w:ascii="Symbol" w:eastAsia="Times New Roman" w:hAnsi="Symbol"/>
      </w:rPr>
    </w:lvl>
    <w:lvl w:ilvl="1">
      <w:start w:val="1"/>
      <w:numFmt w:val="bullet"/>
      <w:lvlText w:val="o"/>
      <w:lvlJc w:val="left"/>
      <w:pPr>
        <w:ind w:left="2420" w:hanging="360"/>
      </w:pPr>
      <w:rPr>
        <w:rFonts w:ascii="Courier New" w:eastAsia="Times New Roman" w:hAnsi="Courier New"/>
      </w:rPr>
    </w:lvl>
    <w:lvl w:ilvl="2">
      <w:start w:val="1"/>
      <w:numFmt w:val="bullet"/>
      <w:lvlText w:val=""/>
      <w:lvlJc w:val="left"/>
      <w:pPr>
        <w:ind w:left="3140" w:hanging="360"/>
      </w:pPr>
      <w:rPr>
        <w:rFonts w:ascii="Wingdings" w:eastAsia="Times New Roman" w:hAnsi="Wingdings"/>
      </w:rPr>
    </w:lvl>
    <w:lvl w:ilvl="3">
      <w:start w:val="1"/>
      <w:numFmt w:val="bullet"/>
      <w:lvlText w:val=""/>
      <w:lvlJc w:val="left"/>
      <w:pPr>
        <w:ind w:left="3860" w:hanging="360"/>
      </w:pPr>
      <w:rPr>
        <w:rFonts w:ascii="Symbol" w:eastAsia="Times New Roman" w:hAnsi="Symbol"/>
      </w:rPr>
    </w:lvl>
    <w:lvl w:ilvl="4">
      <w:start w:val="1"/>
      <w:numFmt w:val="bullet"/>
      <w:lvlText w:val="o"/>
      <w:lvlJc w:val="left"/>
      <w:pPr>
        <w:ind w:left="4580" w:hanging="360"/>
      </w:pPr>
      <w:rPr>
        <w:rFonts w:ascii="Courier New" w:eastAsia="Times New Roman" w:hAnsi="Courier New"/>
      </w:rPr>
    </w:lvl>
    <w:lvl w:ilvl="5">
      <w:start w:val="1"/>
      <w:numFmt w:val="bullet"/>
      <w:lvlText w:val=""/>
      <w:lvlJc w:val="left"/>
      <w:pPr>
        <w:ind w:left="5300" w:hanging="360"/>
      </w:pPr>
      <w:rPr>
        <w:rFonts w:ascii="Wingdings" w:eastAsia="Times New Roman" w:hAnsi="Wingdings"/>
      </w:rPr>
    </w:lvl>
    <w:lvl w:ilvl="6">
      <w:start w:val="1"/>
      <w:numFmt w:val="bullet"/>
      <w:lvlText w:val=""/>
      <w:lvlJc w:val="left"/>
      <w:pPr>
        <w:ind w:left="6020" w:hanging="360"/>
      </w:pPr>
      <w:rPr>
        <w:rFonts w:ascii="Symbol" w:eastAsia="Times New Roman" w:hAnsi="Symbol"/>
      </w:rPr>
    </w:lvl>
    <w:lvl w:ilvl="7">
      <w:start w:val="1"/>
      <w:numFmt w:val="bullet"/>
      <w:lvlText w:val="o"/>
      <w:lvlJc w:val="left"/>
      <w:pPr>
        <w:ind w:left="6740" w:hanging="360"/>
      </w:pPr>
      <w:rPr>
        <w:rFonts w:ascii="Courier New" w:eastAsia="Times New Roman" w:hAnsi="Courier New"/>
      </w:rPr>
    </w:lvl>
    <w:lvl w:ilvl="8">
      <w:start w:val="1"/>
      <w:numFmt w:val="bullet"/>
      <w:lvlText w:val=""/>
      <w:lvlJc w:val="left"/>
      <w:pPr>
        <w:ind w:left="7460" w:hanging="360"/>
      </w:pPr>
      <w:rPr>
        <w:rFonts w:ascii="Wingdings" w:eastAsia="Times New Roman" w:hAnsi="Wingdings"/>
      </w:rPr>
    </w:lvl>
  </w:abstractNum>
  <w:abstractNum w:abstractNumId="23">
    <w:nsid w:val="00000019"/>
    <w:multiLevelType w:val="multilevel"/>
    <w:tmpl w:val="00000019"/>
    <w:lvl w:ilvl="0">
      <w:start w:val="1"/>
      <w:numFmt w:val="bullet"/>
      <w:lvlText w:val="­"/>
      <w:lvlJc w:val="left"/>
      <w:pPr>
        <w:ind w:left="791" w:hanging="360"/>
      </w:pPr>
      <w:rPr>
        <w:rFonts w:ascii="a_FuturicaBook" w:eastAsia="Times New Roman" w:hAnsi="a_FuturicaBook"/>
        <w:b w:val="0"/>
        <w:i w:val="0"/>
        <w:sz w:val="28"/>
      </w:rPr>
    </w:lvl>
    <w:lvl w:ilvl="1">
      <w:start w:val="1"/>
      <w:numFmt w:val="bullet"/>
      <w:lvlText w:val="o"/>
      <w:lvlJc w:val="left"/>
      <w:pPr>
        <w:ind w:left="1511" w:hanging="360"/>
      </w:pPr>
      <w:rPr>
        <w:rFonts w:ascii="Courier New" w:eastAsia="Times New Roman" w:hAnsi="Courier New"/>
      </w:rPr>
    </w:lvl>
    <w:lvl w:ilvl="2">
      <w:start w:val="1"/>
      <w:numFmt w:val="bullet"/>
      <w:lvlText w:val=""/>
      <w:lvlJc w:val="left"/>
      <w:pPr>
        <w:ind w:left="2231" w:hanging="360"/>
      </w:pPr>
      <w:rPr>
        <w:rFonts w:ascii="Wingdings" w:eastAsia="Times New Roman" w:hAnsi="Wingdings"/>
      </w:rPr>
    </w:lvl>
    <w:lvl w:ilvl="3">
      <w:start w:val="1"/>
      <w:numFmt w:val="bullet"/>
      <w:lvlText w:val=""/>
      <w:lvlJc w:val="left"/>
      <w:pPr>
        <w:ind w:left="2951" w:hanging="360"/>
      </w:pPr>
      <w:rPr>
        <w:rFonts w:ascii="Symbol" w:eastAsia="Times New Roman" w:hAnsi="Symbol"/>
      </w:rPr>
    </w:lvl>
    <w:lvl w:ilvl="4">
      <w:start w:val="1"/>
      <w:numFmt w:val="bullet"/>
      <w:lvlText w:val="o"/>
      <w:lvlJc w:val="left"/>
      <w:pPr>
        <w:ind w:left="3671" w:hanging="360"/>
      </w:pPr>
      <w:rPr>
        <w:rFonts w:ascii="Courier New" w:eastAsia="Times New Roman" w:hAnsi="Courier New"/>
      </w:rPr>
    </w:lvl>
    <w:lvl w:ilvl="5">
      <w:start w:val="1"/>
      <w:numFmt w:val="bullet"/>
      <w:lvlText w:val=""/>
      <w:lvlJc w:val="left"/>
      <w:pPr>
        <w:ind w:left="4391" w:hanging="360"/>
      </w:pPr>
      <w:rPr>
        <w:rFonts w:ascii="Wingdings" w:eastAsia="Times New Roman" w:hAnsi="Wingdings"/>
      </w:rPr>
    </w:lvl>
    <w:lvl w:ilvl="6">
      <w:start w:val="1"/>
      <w:numFmt w:val="bullet"/>
      <w:lvlText w:val=""/>
      <w:lvlJc w:val="left"/>
      <w:pPr>
        <w:ind w:left="5111" w:hanging="360"/>
      </w:pPr>
      <w:rPr>
        <w:rFonts w:ascii="Symbol" w:eastAsia="Times New Roman" w:hAnsi="Symbol"/>
      </w:rPr>
    </w:lvl>
    <w:lvl w:ilvl="7">
      <w:start w:val="1"/>
      <w:numFmt w:val="bullet"/>
      <w:lvlText w:val="o"/>
      <w:lvlJc w:val="left"/>
      <w:pPr>
        <w:ind w:left="5831" w:hanging="360"/>
      </w:pPr>
      <w:rPr>
        <w:rFonts w:ascii="Courier New" w:eastAsia="Times New Roman" w:hAnsi="Courier New"/>
      </w:rPr>
    </w:lvl>
    <w:lvl w:ilvl="8">
      <w:start w:val="1"/>
      <w:numFmt w:val="bullet"/>
      <w:lvlText w:val=""/>
      <w:lvlJc w:val="left"/>
      <w:pPr>
        <w:ind w:left="6551" w:hanging="360"/>
      </w:pPr>
      <w:rPr>
        <w:rFonts w:ascii="Wingdings" w:eastAsia="Times New Roman" w:hAnsi="Wingdings"/>
      </w:rPr>
    </w:lvl>
  </w:abstractNum>
  <w:abstractNum w:abstractNumId="24">
    <w:nsid w:val="0000001A"/>
    <w:multiLevelType w:val="multilevel"/>
    <w:tmpl w:val="0000001A"/>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25">
    <w:nsid w:val="0000001B"/>
    <w:multiLevelType w:val="multilevel"/>
    <w:tmpl w:val="0000001B"/>
    <w:lvl w:ilvl="0">
      <w:start w:val="1"/>
      <w:numFmt w:val="bullet"/>
      <w:lvlText w:val=""/>
      <w:lvlJc w:val="left"/>
      <w:pPr>
        <w:ind w:left="2120" w:hanging="360"/>
      </w:pPr>
      <w:rPr>
        <w:rFonts w:ascii="Symbol" w:eastAsia="Times New Roman" w:hAnsi="Symbol"/>
        <w:sz w:val="24"/>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26">
    <w:nsid w:val="0000001C"/>
    <w:multiLevelType w:val="multilevel"/>
    <w:tmpl w:val="0000001C"/>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27">
    <w:nsid w:val="0000001D"/>
    <w:multiLevelType w:val="multilevel"/>
    <w:tmpl w:val="0000001D"/>
    <w:lvl w:ilvl="0">
      <w:start w:val="1"/>
      <w:numFmt w:val="bullet"/>
      <w:lvlText w:val="­"/>
      <w:lvlJc w:val="left"/>
      <w:pPr>
        <w:ind w:left="36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28">
    <w:nsid w:val="0000001E"/>
    <w:multiLevelType w:val="multilevel"/>
    <w:tmpl w:val="0000001E"/>
    <w:lvl w:ilvl="0">
      <w:start w:val="1"/>
      <w:numFmt w:val="bullet"/>
      <w:lvlText w:val="­"/>
      <w:lvlJc w:val="left"/>
      <w:pPr>
        <w:ind w:left="1440" w:hanging="360"/>
      </w:pPr>
      <w:rPr>
        <w:rFonts w:ascii="a_FuturicaBook" w:eastAsia="Times New Roman" w:hAnsi="a_FuturicaBook"/>
        <w:b w:val="0"/>
        <w:i w:val="0"/>
        <w:sz w:val="28"/>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Wingdings" w:eastAsia="Times New Roman" w:hAnsi="Wingdings"/>
      </w:rPr>
    </w:lvl>
    <w:lvl w:ilvl="3">
      <w:start w:val="1"/>
      <w:numFmt w:val="bullet"/>
      <w:lvlText w:val=""/>
      <w:lvlJc w:val="left"/>
      <w:pPr>
        <w:ind w:left="3600" w:hanging="360"/>
      </w:pPr>
      <w:rPr>
        <w:rFonts w:ascii="Symbol" w:eastAsia="Times New Roman" w:hAnsi="Symbol"/>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Wingdings" w:eastAsia="Times New Roman" w:hAnsi="Wingdings"/>
      </w:rPr>
    </w:lvl>
    <w:lvl w:ilvl="6">
      <w:start w:val="1"/>
      <w:numFmt w:val="bullet"/>
      <w:lvlText w:val=""/>
      <w:lvlJc w:val="left"/>
      <w:pPr>
        <w:ind w:left="5760" w:hanging="360"/>
      </w:pPr>
      <w:rPr>
        <w:rFonts w:ascii="Symbol" w:eastAsia="Times New Roman" w:hAnsi="Symbol"/>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Wingdings" w:eastAsia="Times New Roman" w:hAnsi="Wingdings"/>
      </w:rPr>
    </w:lvl>
  </w:abstractNum>
  <w:abstractNum w:abstractNumId="29">
    <w:nsid w:val="0000001F"/>
    <w:multiLevelType w:val="multilevel"/>
    <w:tmpl w:val="0000001F"/>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30">
    <w:nsid w:val="00000020"/>
    <w:multiLevelType w:val="multilevel"/>
    <w:tmpl w:val="00000020"/>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31">
    <w:nsid w:val="00000021"/>
    <w:multiLevelType w:val="multilevel"/>
    <w:tmpl w:val="00000021"/>
    <w:lvl w:ilvl="0">
      <w:start w:val="1"/>
      <w:numFmt w:val="bullet"/>
      <w:lvlText w:val="­"/>
      <w:lvlJc w:val="left"/>
      <w:pPr>
        <w:ind w:left="932" w:hanging="360"/>
      </w:pPr>
      <w:rPr>
        <w:rFonts w:ascii="a_FuturicaBook" w:eastAsia="Times New Roman" w:hAnsi="a_FuturicaBook"/>
        <w:b w:val="0"/>
        <w:i w:val="0"/>
        <w:sz w:val="28"/>
      </w:rPr>
    </w:lvl>
    <w:lvl w:ilvl="1">
      <w:start w:val="1"/>
      <w:numFmt w:val="bullet"/>
      <w:lvlText w:val="o"/>
      <w:lvlJc w:val="left"/>
      <w:pPr>
        <w:ind w:left="1652" w:hanging="360"/>
      </w:pPr>
      <w:rPr>
        <w:rFonts w:ascii="Courier New" w:eastAsia="Times New Roman" w:hAnsi="Courier New"/>
      </w:rPr>
    </w:lvl>
    <w:lvl w:ilvl="2">
      <w:start w:val="1"/>
      <w:numFmt w:val="bullet"/>
      <w:lvlText w:val=""/>
      <w:lvlJc w:val="left"/>
      <w:pPr>
        <w:ind w:left="2372" w:hanging="360"/>
      </w:pPr>
      <w:rPr>
        <w:rFonts w:ascii="Wingdings" w:eastAsia="Times New Roman" w:hAnsi="Wingdings"/>
      </w:rPr>
    </w:lvl>
    <w:lvl w:ilvl="3">
      <w:start w:val="1"/>
      <w:numFmt w:val="bullet"/>
      <w:lvlText w:val=""/>
      <w:lvlJc w:val="left"/>
      <w:pPr>
        <w:ind w:left="3092" w:hanging="360"/>
      </w:pPr>
      <w:rPr>
        <w:rFonts w:ascii="Symbol" w:eastAsia="Times New Roman" w:hAnsi="Symbol"/>
      </w:rPr>
    </w:lvl>
    <w:lvl w:ilvl="4">
      <w:start w:val="1"/>
      <w:numFmt w:val="bullet"/>
      <w:lvlText w:val="o"/>
      <w:lvlJc w:val="left"/>
      <w:pPr>
        <w:ind w:left="3812" w:hanging="360"/>
      </w:pPr>
      <w:rPr>
        <w:rFonts w:ascii="Courier New" w:eastAsia="Times New Roman" w:hAnsi="Courier New"/>
      </w:rPr>
    </w:lvl>
    <w:lvl w:ilvl="5">
      <w:start w:val="1"/>
      <w:numFmt w:val="bullet"/>
      <w:lvlText w:val=""/>
      <w:lvlJc w:val="left"/>
      <w:pPr>
        <w:ind w:left="4532" w:hanging="360"/>
      </w:pPr>
      <w:rPr>
        <w:rFonts w:ascii="Wingdings" w:eastAsia="Times New Roman" w:hAnsi="Wingdings"/>
      </w:rPr>
    </w:lvl>
    <w:lvl w:ilvl="6">
      <w:start w:val="1"/>
      <w:numFmt w:val="bullet"/>
      <w:lvlText w:val=""/>
      <w:lvlJc w:val="left"/>
      <w:pPr>
        <w:ind w:left="5252" w:hanging="360"/>
      </w:pPr>
      <w:rPr>
        <w:rFonts w:ascii="Symbol" w:eastAsia="Times New Roman" w:hAnsi="Symbol"/>
      </w:rPr>
    </w:lvl>
    <w:lvl w:ilvl="7">
      <w:start w:val="1"/>
      <w:numFmt w:val="bullet"/>
      <w:lvlText w:val="o"/>
      <w:lvlJc w:val="left"/>
      <w:pPr>
        <w:ind w:left="5972" w:hanging="360"/>
      </w:pPr>
      <w:rPr>
        <w:rFonts w:ascii="Courier New" w:eastAsia="Times New Roman" w:hAnsi="Courier New"/>
      </w:rPr>
    </w:lvl>
    <w:lvl w:ilvl="8">
      <w:start w:val="1"/>
      <w:numFmt w:val="bullet"/>
      <w:lvlText w:val=""/>
      <w:lvlJc w:val="left"/>
      <w:pPr>
        <w:ind w:left="6692" w:hanging="360"/>
      </w:pPr>
      <w:rPr>
        <w:rFonts w:ascii="Wingdings" w:eastAsia="Times New Roman" w:hAnsi="Wingdings"/>
      </w:rPr>
    </w:lvl>
  </w:abstractNum>
  <w:abstractNum w:abstractNumId="32">
    <w:nsid w:val="00000022"/>
    <w:multiLevelType w:val="multilevel"/>
    <w:tmpl w:val="00000022"/>
    <w:lvl w:ilvl="0">
      <w:start w:val="1"/>
      <w:numFmt w:val="bullet"/>
      <w:lvlText w:val=""/>
      <w:lvlJc w:val="left"/>
      <w:pPr>
        <w:ind w:left="1420" w:hanging="360"/>
      </w:pPr>
      <w:rPr>
        <w:rFonts w:ascii="Symbol" w:eastAsia="Times New Roman" w:hAnsi="Symbol"/>
        <w:sz w:val="24"/>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33">
    <w:nsid w:val="00000023"/>
    <w:multiLevelType w:val="multilevel"/>
    <w:tmpl w:val="00000023"/>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34">
    <w:nsid w:val="00000024"/>
    <w:multiLevelType w:val="multilevel"/>
    <w:tmpl w:val="00000024"/>
    <w:lvl w:ilvl="0">
      <w:start w:val="1"/>
      <w:numFmt w:val="decimal"/>
      <w:lvlText w:val="%1."/>
      <w:lvlJc w:val="left"/>
      <w:pPr>
        <w:ind w:left="720" w:hanging="360"/>
      </w:pPr>
      <w:rPr>
        <w:rFonts w:eastAsia="Times New Roman" w:cs="Times New Roman"/>
      </w:rPr>
    </w:lvl>
    <w:lvl w:ilvl="1">
      <w:start w:val="1"/>
      <w:numFmt w:val="decimal"/>
      <w:lvlText w:val="%1.%2."/>
      <w:lvlJc w:val="left"/>
      <w:pPr>
        <w:ind w:left="1080" w:hanging="360"/>
      </w:pPr>
      <w:rPr>
        <w:rFonts w:eastAsia="Times New Roman" w:cs="Times New Roman"/>
        <w:b/>
        <w:bCs/>
      </w:rPr>
    </w:lvl>
    <w:lvl w:ilvl="2">
      <w:start w:val="1"/>
      <w:numFmt w:val="decimal"/>
      <w:lvlText w:val="%1.%2.%3."/>
      <w:lvlJc w:val="left"/>
      <w:pPr>
        <w:ind w:left="1800" w:hanging="720"/>
      </w:pPr>
      <w:rPr>
        <w:rFonts w:eastAsia="Times New Roman" w:cs="Times New Roman"/>
        <w:b/>
        <w:bCs/>
      </w:rPr>
    </w:lvl>
    <w:lvl w:ilvl="3">
      <w:start w:val="1"/>
      <w:numFmt w:val="decimal"/>
      <w:lvlText w:val="%1.%2.%3.%4."/>
      <w:lvlJc w:val="left"/>
      <w:pPr>
        <w:ind w:left="2160" w:hanging="720"/>
      </w:pPr>
      <w:rPr>
        <w:rFonts w:eastAsia="Times New Roman" w:cs="Times New Roman"/>
        <w:b/>
        <w:bCs/>
      </w:rPr>
    </w:lvl>
    <w:lvl w:ilvl="4">
      <w:start w:val="1"/>
      <w:numFmt w:val="decimal"/>
      <w:lvlText w:val="%1.%2.%3.%4.%5."/>
      <w:lvlJc w:val="left"/>
      <w:pPr>
        <w:ind w:left="2880" w:hanging="1080"/>
      </w:pPr>
      <w:rPr>
        <w:rFonts w:eastAsia="Times New Roman" w:cs="Times New Roman"/>
        <w:b/>
        <w:bCs/>
      </w:rPr>
    </w:lvl>
    <w:lvl w:ilvl="5">
      <w:start w:val="1"/>
      <w:numFmt w:val="decimal"/>
      <w:lvlText w:val="%1.%2.%3.%4.%5.%6."/>
      <w:lvlJc w:val="left"/>
      <w:pPr>
        <w:ind w:left="3240" w:hanging="1080"/>
      </w:pPr>
      <w:rPr>
        <w:rFonts w:eastAsia="Times New Roman" w:cs="Times New Roman"/>
        <w:b/>
        <w:bCs/>
      </w:rPr>
    </w:lvl>
    <w:lvl w:ilvl="6">
      <w:start w:val="1"/>
      <w:numFmt w:val="decimal"/>
      <w:lvlText w:val="%1.%2.%3.%4.%5.%6.%7."/>
      <w:lvlJc w:val="left"/>
      <w:pPr>
        <w:ind w:left="3960" w:hanging="1440"/>
      </w:pPr>
      <w:rPr>
        <w:rFonts w:eastAsia="Times New Roman" w:cs="Times New Roman"/>
        <w:b/>
        <w:bCs/>
      </w:rPr>
    </w:lvl>
    <w:lvl w:ilvl="7">
      <w:start w:val="1"/>
      <w:numFmt w:val="decimal"/>
      <w:lvlText w:val="%1.%2.%3.%4.%5.%6.%7.%8."/>
      <w:lvlJc w:val="left"/>
      <w:pPr>
        <w:ind w:left="4320" w:hanging="1440"/>
      </w:pPr>
      <w:rPr>
        <w:rFonts w:eastAsia="Times New Roman" w:cs="Times New Roman"/>
        <w:b/>
        <w:bCs/>
      </w:rPr>
    </w:lvl>
    <w:lvl w:ilvl="8">
      <w:start w:val="1"/>
      <w:numFmt w:val="decimal"/>
      <w:lvlText w:val="%1.%2.%3.%4.%5.%6.%7.%8.%9."/>
      <w:lvlJc w:val="left"/>
      <w:pPr>
        <w:ind w:left="5040" w:hanging="1800"/>
      </w:pPr>
      <w:rPr>
        <w:rFonts w:eastAsia="Times New Roman" w:cs="Times New Roman"/>
        <w:b/>
        <w:bCs/>
      </w:rPr>
    </w:lvl>
  </w:abstractNum>
  <w:abstractNum w:abstractNumId="35">
    <w:nsid w:val="00000025"/>
    <w:multiLevelType w:val="multilevel"/>
    <w:tmpl w:val="00000025"/>
    <w:lvl w:ilvl="0">
      <w:start w:val="1"/>
      <w:numFmt w:val="bullet"/>
      <w:lvlText w:val=""/>
      <w:lvlJc w:val="left"/>
      <w:pPr>
        <w:ind w:left="1420" w:hanging="360"/>
      </w:pPr>
      <w:rPr>
        <w:rFonts w:ascii="Symbol" w:eastAsia="Times New Roman" w:hAnsi="Symbol"/>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36">
    <w:nsid w:val="00000026"/>
    <w:multiLevelType w:val="multilevel"/>
    <w:tmpl w:val="00000026"/>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37">
    <w:nsid w:val="00000028"/>
    <w:multiLevelType w:val="multilevel"/>
    <w:tmpl w:val="00000028"/>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38">
    <w:nsid w:val="00000029"/>
    <w:multiLevelType w:val="multilevel"/>
    <w:tmpl w:val="00000029"/>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39">
    <w:nsid w:val="0000002A"/>
    <w:multiLevelType w:val="multilevel"/>
    <w:tmpl w:val="0000002A"/>
    <w:lvl w:ilvl="0">
      <w:start w:val="1"/>
      <w:numFmt w:val="bullet"/>
      <w:lvlText w:val=""/>
      <w:lvlJc w:val="left"/>
      <w:pPr>
        <w:ind w:left="2120" w:hanging="360"/>
      </w:pPr>
      <w:rPr>
        <w:rFonts w:ascii="Symbol" w:eastAsia="Times New Roman" w:hAnsi="Symbol"/>
        <w:sz w:val="24"/>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40">
    <w:nsid w:val="0000002B"/>
    <w:multiLevelType w:val="multilevel"/>
    <w:tmpl w:val="0000002B"/>
    <w:lvl w:ilvl="0">
      <w:start w:val="1"/>
      <w:numFmt w:val="bullet"/>
      <w:lvlText w:val=""/>
      <w:lvlJc w:val="left"/>
      <w:pPr>
        <w:ind w:left="720" w:hanging="360"/>
      </w:pPr>
      <w:rPr>
        <w:rFonts w:ascii="Symbol" w:eastAsia="Times New Roman" w:hAnsi="Symbol"/>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Wingdings" w:eastAsia="Times New Roman" w:hAnsi="Wingdings"/>
        <w:sz w:val="20"/>
      </w:rPr>
    </w:lvl>
    <w:lvl w:ilvl="3">
      <w:start w:val="1"/>
      <w:numFmt w:val="bullet"/>
      <w:lvlText w:val=""/>
      <w:lvlJc w:val="left"/>
      <w:pPr>
        <w:ind w:left="2880" w:hanging="360"/>
      </w:pPr>
      <w:rPr>
        <w:rFonts w:ascii="Wingdings" w:eastAsia="Times New Roman" w:hAnsi="Wingdings"/>
        <w:sz w:val="20"/>
      </w:rPr>
    </w:lvl>
    <w:lvl w:ilvl="4">
      <w:start w:val="1"/>
      <w:numFmt w:val="bullet"/>
      <w:lvlText w:val=""/>
      <w:lvlJc w:val="left"/>
      <w:pPr>
        <w:ind w:left="3600" w:hanging="360"/>
      </w:pPr>
      <w:rPr>
        <w:rFonts w:ascii="Wingdings" w:eastAsia="Times New Roman" w:hAnsi="Wingdings"/>
        <w:sz w:val="20"/>
      </w:rPr>
    </w:lvl>
    <w:lvl w:ilvl="5">
      <w:start w:val="1"/>
      <w:numFmt w:val="bullet"/>
      <w:lvlText w:val=""/>
      <w:lvlJc w:val="left"/>
      <w:pPr>
        <w:ind w:left="4320" w:hanging="360"/>
      </w:pPr>
      <w:rPr>
        <w:rFonts w:ascii="Wingdings" w:eastAsia="Times New Roman" w:hAnsi="Wingdings"/>
        <w:sz w:val="20"/>
      </w:rPr>
    </w:lvl>
    <w:lvl w:ilvl="6">
      <w:start w:val="1"/>
      <w:numFmt w:val="bullet"/>
      <w:lvlText w:val=""/>
      <w:lvlJc w:val="left"/>
      <w:pPr>
        <w:ind w:left="5040" w:hanging="360"/>
      </w:pPr>
      <w:rPr>
        <w:rFonts w:ascii="Wingdings" w:eastAsia="Times New Roman" w:hAnsi="Wingdings"/>
        <w:sz w:val="20"/>
      </w:rPr>
    </w:lvl>
    <w:lvl w:ilvl="7">
      <w:start w:val="1"/>
      <w:numFmt w:val="bullet"/>
      <w:lvlText w:val=""/>
      <w:lvlJc w:val="left"/>
      <w:pPr>
        <w:ind w:left="5760" w:hanging="360"/>
      </w:pPr>
      <w:rPr>
        <w:rFonts w:ascii="Wingdings" w:eastAsia="Times New Roman" w:hAnsi="Wingdings"/>
        <w:sz w:val="20"/>
      </w:rPr>
    </w:lvl>
    <w:lvl w:ilvl="8">
      <w:start w:val="1"/>
      <w:numFmt w:val="bullet"/>
      <w:lvlText w:val=""/>
      <w:lvlJc w:val="left"/>
      <w:pPr>
        <w:ind w:left="6480" w:hanging="360"/>
      </w:pPr>
      <w:rPr>
        <w:rFonts w:ascii="Wingdings" w:eastAsia="Times New Roman" w:hAnsi="Wingdings"/>
        <w:sz w:val="20"/>
      </w:rPr>
    </w:lvl>
  </w:abstractNum>
  <w:abstractNum w:abstractNumId="41">
    <w:nsid w:val="0000002C"/>
    <w:multiLevelType w:val="multilevel"/>
    <w:tmpl w:val="0000002C"/>
    <w:lvl w:ilvl="0">
      <w:start w:val="1"/>
      <w:numFmt w:val="decimal"/>
      <w:lvlText w:val="%1."/>
      <w:lvlJc w:val="left"/>
      <w:pPr>
        <w:ind w:left="720" w:hanging="360"/>
      </w:pPr>
      <w:rPr>
        <w:rFonts w:eastAsia="Times New Roman" w:cs="Times New Roman"/>
      </w:rPr>
    </w:lvl>
    <w:lvl w:ilvl="1">
      <w:start w:val="2"/>
      <w:numFmt w:val="decimal"/>
      <w:lvlText w:val="%1.%2."/>
      <w:lvlJc w:val="left"/>
      <w:pPr>
        <w:ind w:left="720" w:hanging="360"/>
      </w:pPr>
      <w:rPr>
        <w:rFonts w:eastAsia="Times New Roman" w:cs="Times New Roman"/>
      </w:rPr>
    </w:lvl>
    <w:lvl w:ilvl="2">
      <w:start w:val="1"/>
      <w:numFmt w:val="decimal"/>
      <w:lvlText w:val="%1.%2.%3."/>
      <w:lvlJc w:val="left"/>
      <w:pPr>
        <w:ind w:left="1080" w:hanging="720"/>
      </w:pPr>
      <w:rPr>
        <w:rFonts w:eastAsia="Times New Roman" w:cs="Times New Roman"/>
      </w:rPr>
    </w:lvl>
    <w:lvl w:ilvl="3">
      <w:start w:val="1"/>
      <w:numFmt w:val="decimal"/>
      <w:lvlText w:val="%1.%2.%3.%4."/>
      <w:lvlJc w:val="left"/>
      <w:pPr>
        <w:ind w:left="1080" w:hanging="720"/>
      </w:pPr>
      <w:rPr>
        <w:rFonts w:eastAsia="Times New Roman" w:cs="Times New Roman"/>
      </w:rPr>
    </w:lvl>
    <w:lvl w:ilvl="4">
      <w:start w:val="1"/>
      <w:numFmt w:val="decimal"/>
      <w:lvlText w:val="%1.%2.%3.%4.%5."/>
      <w:lvlJc w:val="left"/>
      <w:pPr>
        <w:ind w:left="1440" w:hanging="1080"/>
      </w:pPr>
      <w:rPr>
        <w:rFonts w:eastAsia="Times New Roman" w:cs="Times New Roman"/>
      </w:rPr>
    </w:lvl>
    <w:lvl w:ilvl="5">
      <w:start w:val="1"/>
      <w:numFmt w:val="decimal"/>
      <w:lvlText w:val="%1.%2.%3.%4.%5.%6."/>
      <w:lvlJc w:val="left"/>
      <w:pPr>
        <w:ind w:left="1440" w:hanging="1080"/>
      </w:pPr>
      <w:rPr>
        <w:rFonts w:eastAsia="Times New Roman" w:cs="Times New Roman"/>
      </w:rPr>
    </w:lvl>
    <w:lvl w:ilvl="6">
      <w:start w:val="1"/>
      <w:numFmt w:val="decimal"/>
      <w:lvlText w:val="%1.%2.%3.%4.%5.%6.%7."/>
      <w:lvlJc w:val="left"/>
      <w:pPr>
        <w:ind w:left="1800" w:hanging="1440"/>
      </w:pPr>
      <w:rPr>
        <w:rFonts w:eastAsia="Times New Roman" w:cs="Times New Roman"/>
      </w:rPr>
    </w:lvl>
    <w:lvl w:ilvl="7">
      <w:start w:val="1"/>
      <w:numFmt w:val="decimal"/>
      <w:lvlText w:val="%1.%2.%3.%4.%5.%6.%7.%8."/>
      <w:lvlJc w:val="left"/>
      <w:pPr>
        <w:ind w:left="1800" w:hanging="1440"/>
      </w:pPr>
      <w:rPr>
        <w:rFonts w:eastAsia="Times New Roman" w:cs="Times New Roman"/>
      </w:rPr>
    </w:lvl>
    <w:lvl w:ilvl="8">
      <w:start w:val="1"/>
      <w:numFmt w:val="decimal"/>
      <w:lvlText w:val="%1.%2.%3.%4.%5.%6.%7.%8.%9."/>
      <w:lvlJc w:val="left"/>
      <w:pPr>
        <w:ind w:left="2160" w:hanging="1800"/>
      </w:pPr>
      <w:rPr>
        <w:rFonts w:eastAsia="Times New Roman" w:cs="Times New Roman"/>
      </w:rPr>
    </w:lvl>
  </w:abstractNum>
  <w:abstractNum w:abstractNumId="42">
    <w:nsid w:val="0000002D"/>
    <w:multiLevelType w:val="multilevel"/>
    <w:tmpl w:val="0000002D"/>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43">
    <w:nsid w:val="0000002E"/>
    <w:multiLevelType w:val="multilevel"/>
    <w:tmpl w:val="0000002E"/>
    <w:lvl w:ilvl="0">
      <w:start w:val="1"/>
      <w:numFmt w:val="bullet"/>
      <w:lvlText w:val=""/>
      <w:lvlJc w:val="left"/>
      <w:pPr>
        <w:ind w:left="1420" w:hanging="360"/>
      </w:pPr>
      <w:rPr>
        <w:rFonts w:ascii="Symbol" w:eastAsia="Times New Roman" w:hAnsi="Symbol"/>
        <w:sz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44">
    <w:nsid w:val="0000002F"/>
    <w:multiLevelType w:val="multilevel"/>
    <w:tmpl w:val="0000002F"/>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45">
    <w:nsid w:val="00000030"/>
    <w:multiLevelType w:val="multilevel"/>
    <w:tmpl w:val="00000030"/>
    <w:lvl w:ilvl="0">
      <w:start w:val="1"/>
      <w:numFmt w:val="decimal"/>
      <w:lvlText w:val="%1."/>
      <w:lvlJc w:val="left"/>
      <w:pPr>
        <w:ind w:left="720" w:hanging="360"/>
      </w:pPr>
      <w:rPr>
        <w:rFonts w:eastAsia="Times New Roman" w:cs="Times New Roman"/>
      </w:rPr>
    </w:lvl>
    <w:lvl w:ilvl="1">
      <w:start w:val="1"/>
      <w:numFmt w:val="lowerLetter"/>
      <w:lvlText w:val="%2."/>
      <w:lvlJc w:val="left"/>
      <w:pPr>
        <w:ind w:left="1440" w:hanging="360"/>
      </w:pPr>
      <w:rPr>
        <w:rFonts w:eastAsia="Times New Roman" w:cs="Times New Roman"/>
      </w:rPr>
    </w:lvl>
    <w:lvl w:ilvl="2">
      <w:start w:val="1"/>
      <w:numFmt w:val="lowerRoman"/>
      <w:lvlText w:val="%3."/>
      <w:lvlJc w:val="right"/>
      <w:pPr>
        <w:ind w:left="2160"/>
      </w:pPr>
      <w:rPr>
        <w:rFonts w:eastAsia="Times New Roman" w:cs="Times New Roman"/>
      </w:rPr>
    </w:lvl>
    <w:lvl w:ilvl="3">
      <w:start w:val="1"/>
      <w:numFmt w:val="decimal"/>
      <w:lvlText w:val="%4."/>
      <w:lvlJc w:val="left"/>
      <w:pPr>
        <w:ind w:left="2880" w:hanging="360"/>
      </w:pPr>
      <w:rPr>
        <w:rFonts w:eastAsia="Times New Roman" w:cs="Times New Roman"/>
      </w:rPr>
    </w:lvl>
    <w:lvl w:ilvl="4">
      <w:start w:val="1"/>
      <w:numFmt w:val="lowerLetter"/>
      <w:lvlText w:val="%5."/>
      <w:lvlJc w:val="left"/>
      <w:pPr>
        <w:ind w:left="3600" w:hanging="360"/>
      </w:pPr>
      <w:rPr>
        <w:rFonts w:eastAsia="Times New Roman" w:cs="Times New Roman"/>
      </w:rPr>
    </w:lvl>
    <w:lvl w:ilvl="5">
      <w:start w:val="1"/>
      <w:numFmt w:val="lowerRoman"/>
      <w:lvlText w:val="%6."/>
      <w:lvlJc w:val="right"/>
      <w:pPr>
        <w:ind w:left="4320"/>
      </w:pPr>
      <w:rPr>
        <w:rFonts w:eastAsia="Times New Roman" w:cs="Times New Roman"/>
      </w:rPr>
    </w:lvl>
    <w:lvl w:ilvl="6">
      <w:start w:val="1"/>
      <w:numFmt w:val="decimal"/>
      <w:lvlText w:val="%7."/>
      <w:lvlJc w:val="left"/>
      <w:pPr>
        <w:ind w:left="5040" w:hanging="360"/>
      </w:pPr>
      <w:rPr>
        <w:rFonts w:eastAsia="Times New Roman" w:cs="Times New Roman"/>
      </w:rPr>
    </w:lvl>
    <w:lvl w:ilvl="7">
      <w:start w:val="1"/>
      <w:numFmt w:val="lowerLetter"/>
      <w:lvlText w:val="%8."/>
      <w:lvlJc w:val="left"/>
      <w:pPr>
        <w:ind w:left="5760" w:hanging="360"/>
      </w:pPr>
      <w:rPr>
        <w:rFonts w:eastAsia="Times New Roman" w:cs="Times New Roman"/>
      </w:rPr>
    </w:lvl>
    <w:lvl w:ilvl="8">
      <w:start w:val="1"/>
      <w:numFmt w:val="lowerRoman"/>
      <w:lvlText w:val="%9."/>
      <w:lvlJc w:val="right"/>
      <w:pPr>
        <w:ind w:left="6480"/>
      </w:pPr>
      <w:rPr>
        <w:rFonts w:eastAsia="Times New Roman" w:cs="Times New Roman"/>
      </w:rPr>
    </w:lvl>
  </w:abstractNum>
  <w:abstractNum w:abstractNumId="46">
    <w:nsid w:val="00000031"/>
    <w:multiLevelType w:val="multilevel"/>
    <w:tmpl w:val="00000031"/>
    <w:lvl w:ilvl="0">
      <w:start w:val="1"/>
      <w:numFmt w:val="bullet"/>
      <w:lvlText w:val=""/>
      <w:lvlJc w:val="left"/>
      <w:pPr>
        <w:ind w:left="1420" w:hanging="360"/>
      </w:pPr>
      <w:rPr>
        <w:rFonts w:ascii="Symbol" w:eastAsia="Times New Roman" w:hAnsi="Symbol"/>
        <w:sz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47">
    <w:nsid w:val="00000032"/>
    <w:multiLevelType w:val="multilevel"/>
    <w:tmpl w:val="00000032"/>
    <w:lvl w:ilvl="0">
      <w:start w:val="1"/>
      <w:numFmt w:val="decimal"/>
      <w:lvlText w:val="%1."/>
      <w:lvlJc w:val="left"/>
      <w:pPr>
        <w:ind w:left="720" w:hanging="360"/>
      </w:pPr>
      <w:rPr>
        <w:rFonts w:eastAsia="Times New Roman" w:cs="Times New Roman"/>
      </w:rPr>
    </w:lvl>
    <w:lvl w:ilvl="1">
      <w:start w:val="3"/>
      <w:numFmt w:val="decimal"/>
      <w:lvlText w:val="%1.%2."/>
      <w:lvlJc w:val="left"/>
      <w:pPr>
        <w:ind w:left="720" w:hanging="360"/>
      </w:pPr>
      <w:rPr>
        <w:rFonts w:eastAsia="Times New Roman" w:cs="Times New Roman"/>
      </w:rPr>
    </w:lvl>
    <w:lvl w:ilvl="2">
      <w:start w:val="1"/>
      <w:numFmt w:val="decimal"/>
      <w:lvlText w:val="%1.%2.%3."/>
      <w:lvlJc w:val="left"/>
      <w:pPr>
        <w:ind w:left="1080" w:hanging="720"/>
      </w:pPr>
      <w:rPr>
        <w:rFonts w:eastAsia="Times New Roman" w:cs="Times New Roman"/>
      </w:rPr>
    </w:lvl>
    <w:lvl w:ilvl="3">
      <w:start w:val="1"/>
      <w:numFmt w:val="decimal"/>
      <w:lvlText w:val="%1.%2.%3.%4."/>
      <w:lvlJc w:val="left"/>
      <w:pPr>
        <w:ind w:left="1080" w:hanging="720"/>
      </w:pPr>
      <w:rPr>
        <w:rFonts w:eastAsia="Times New Roman" w:cs="Times New Roman"/>
      </w:rPr>
    </w:lvl>
    <w:lvl w:ilvl="4">
      <w:start w:val="1"/>
      <w:numFmt w:val="decimal"/>
      <w:lvlText w:val="%1.%2.%3.%4.%5."/>
      <w:lvlJc w:val="left"/>
      <w:pPr>
        <w:ind w:left="1440" w:hanging="1080"/>
      </w:pPr>
      <w:rPr>
        <w:rFonts w:eastAsia="Times New Roman" w:cs="Times New Roman"/>
      </w:rPr>
    </w:lvl>
    <w:lvl w:ilvl="5">
      <w:start w:val="1"/>
      <w:numFmt w:val="decimal"/>
      <w:lvlText w:val="%1.%2.%3.%4.%5.%6."/>
      <w:lvlJc w:val="left"/>
      <w:pPr>
        <w:ind w:left="1440" w:hanging="1080"/>
      </w:pPr>
      <w:rPr>
        <w:rFonts w:eastAsia="Times New Roman" w:cs="Times New Roman"/>
      </w:rPr>
    </w:lvl>
    <w:lvl w:ilvl="6">
      <w:start w:val="1"/>
      <w:numFmt w:val="decimal"/>
      <w:lvlText w:val="%1.%2.%3.%4.%5.%6.%7."/>
      <w:lvlJc w:val="left"/>
      <w:pPr>
        <w:ind w:left="1800" w:hanging="1440"/>
      </w:pPr>
      <w:rPr>
        <w:rFonts w:eastAsia="Times New Roman" w:cs="Times New Roman"/>
      </w:rPr>
    </w:lvl>
    <w:lvl w:ilvl="7">
      <w:start w:val="1"/>
      <w:numFmt w:val="decimal"/>
      <w:lvlText w:val="%1.%2.%3.%4.%5.%6.%7.%8."/>
      <w:lvlJc w:val="left"/>
      <w:pPr>
        <w:ind w:left="1800" w:hanging="1440"/>
      </w:pPr>
      <w:rPr>
        <w:rFonts w:eastAsia="Times New Roman" w:cs="Times New Roman"/>
      </w:rPr>
    </w:lvl>
    <w:lvl w:ilvl="8">
      <w:start w:val="1"/>
      <w:numFmt w:val="decimal"/>
      <w:lvlText w:val="%1.%2.%3.%4.%5.%6.%7.%8.%9."/>
      <w:lvlJc w:val="left"/>
      <w:pPr>
        <w:ind w:left="2160" w:hanging="1800"/>
      </w:pPr>
      <w:rPr>
        <w:rFonts w:eastAsia="Times New Roman" w:cs="Times New Roman"/>
      </w:rPr>
    </w:lvl>
  </w:abstractNum>
  <w:abstractNum w:abstractNumId="48">
    <w:nsid w:val="00000033"/>
    <w:multiLevelType w:val="multilevel"/>
    <w:tmpl w:val="00000033"/>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49">
    <w:nsid w:val="00000034"/>
    <w:multiLevelType w:val="multilevel"/>
    <w:tmpl w:val="00000034"/>
    <w:lvl w:ilvl="0">
      <w:start w:val="1"/>
      <w:numFmt w:val="bullet"/>
      <w:lvlText w:val=""/>
      <w:lvlJc w:val="left"/>
      <w:pPr>
        <w:ind w:left="2120" w:hanging="360"/>
      </w:pPr>
      <w:rPr>
        <w:rFonts w:ascii="Symbol" w:eastAsia="Times New Roman" w:hAnsi="Symbol"/>
        <w:sz w:val="24"/>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50">
    <w:nsid w:val="00000035"/>
    <w:multiLevelType w:val="multilevel"/>
    <w:tmpl w:val="8CCAAC78"/>
    <w:lvl w:ilvl="0">
      <w:start w:val="1"/>
      <w:numFmt w:val="decimal"/>
      <w:lvlText w:val="%1."/>
      <w:lvlJc w:val="left"/>
      <w:pPr>
        <w:ind w:left="3337" w:hanging="360"/>
      </w:pPr>
      <w:rPr>
        <w:rFonts w:ascii="Times New Roman" w:eastAsia="Times New Roman" w:hAnsi="Times New Roman" w:cs="Times New Roman" w:hint="default"/>
        <w:b/>
        <w:bCs/>
        <w:sz w:val="28"/>
        <w:szCs w:val="28"/>
      </w:rPr>
    </w:lvl>
    <w:lvl w:ilvl="1">
      <w:start w:val="6"/>
      <w:numFmt w:val="decimal"/>
      <w:lvlText w:val="%1.%2."/>
      <w:lvlJc w:val="left"/>
      <w:pPr>
        <w:ind w:left="1919" w:hanging="360"/>
      </w:pPr>
      <w:rPr>
        <w:rFonts w:ascii="Times New Roman" w:eastAsia="Times New Roman" w:hAnsi="Times New Roman" w:cs="Times New Roman" w:hint="default"/>
        <w:b/>
        <w:bCs/>
        <w:sz w:val="28"/>
        <w:szCs w:val="28"/>
      </w:rPr>
    </w:lvl>
    <w:lvl w:ilvl="2">
      <w:start w:val="1"/>
      <w:numFmt w:val="decimal"/>
      <w:lvlText w:val="%1.%2.%3."/>
      <w:lvlJc w:val="left"/>
      <w:pPr>
        <w:ind w:left="1080" w:hanging="720"/>
      </w:pPr>
      <w:rPr>
        <w:rFonts w:eastAsia="Times New Roman" w:cs="Times New Roman"/>
      </w:rPr>
    </w:lvl>
    <w:lvl w:ilvl="3">
      <w:start w:val="1"/>
      <w:numFmt w:val="decimal"/>
      <w:lvlText w:val="%1.%2.%3.%4."/>
      <w:lvlJc w:val="left"/>
      <w:pPr>
        <w:ind w:left="1080" w:hanging="720"/>
      </w:pPr>
      <w:rPr>
        <w:rFonts w:eastAsia="Times New Roman" w:cs="Times New Roman"/>
      </w:rPr>
    </w:lvl>
    <w:lvl w:ilvl="4">
      <w:start w:val="1"/>
      <w:numFmt w:val="decimal"/>
      <w:lvlText w:val="%1.%2.%3.%4.%5."/>
      <w:lvlJc w:val="left"/>
      <w:pPr>
        <w:ind w:left="1440" w:hanging="1080"/>
      </w:pPr>
      <w:rPr>
        <w:rFonts w:eastAsia="Times New Roman" w:cs="Times New Roman"/>
      </w:rPr>
    </w:lvl>
    <w:lvl w:ilvl="5">
      <w:start w:val="1"/>
      <w:numFmt w:val="decimal"/>
      <w:lvlText w:val="%1.%2.%3.%4.%5.%6."/>
      <w:lvlJc w:val="left"/>
      <w:pPr>
        <w:ind w:left="1440" w:hanging="1080"/>
      </w:pPr>
      <w:rPr>
        <w:rFonts w:eastAsia="Times New Roman" w:cs="Times New Roman"/>
      </w:rPr>
    </w:lvl>
    <w:lvl w:ilvl="6">
      <w:start w:val="1"/>
      <w:numFmt w:val="decimal"/>
      <w:lvlText w:val="%1.%2.%3.%4.%5.%6.%7."/>
      <w:lvlJc w:val="left"/>
      <w:pPr>
        <w:ind w:left="1800" w:hanging="1440"/>
      </w:pPr>
      <w:rPr>
        <w:rFonts w:eastAsia="Times New Roman" w:cs="Times New Roman"/>
      </w:rPr>
    </w:lvl>
    <w:lvl w:ilvl="7">
      <w:start w:val="1"/>
      <w:numFmt w:val="decimal"/>
      <w:lvlText w:val="%1.%2.%3.%4.%5.%6.%7.%8."/>
      <w:lvlJc w:val="left"/>
      <w:pPr>
        <w:ind w:left="1800" w:hanging="1440"/>
      </w:pPr>
      <w:rPr>
        <w:rFonts w:eastAsia="Times New Roman" w:cs="Times New Roman"/>
      </w:rPr>
    </w:lvl>
    <w:lvl w:ilvl="8">
      <w:start w:val="1"/>
      <w:numFmt w:val="decimal"/>
      <w:lvlText w:val="%1.%2.%3.%4.%5.%6.%7.%8.%9."/>
      <w:lvlJc w:val="left"/>
      <w:pPr>
        <w:ind w:left="2160" w:hanging="1800"/>
      </w:pPr>
      <w:rPr>
        <w:rFonts w:eastAsia="Times New Roman" w:cs="Times New Roman"/>
      </w:rPr>
    </w:lvl>
  </w:abstractNum>
  <w:abstractNum w:abstractNumId="51">
    <w:nsid w:val="00000036"/>
    <w:multiLevelType w:val="multilevel"/>
    <w:tmpl w:val="00000036"/>
    <w:lvl w:ilvl="0">
      <w:start w:val="1"/>
      <w:numFmt w:val="bullet"/>
      <w:lvlText w:val=""/>
      <w:lvlJc w:val="left"/>
      <w:pPr>
        <w:ind w:left="1420" w:hanging="360"/>
      </w:pPr>
      <w:rPr>
        <w:rFonts w:ascii="Symbol" w:eastAsia="Times New Roman" w:hAnsi="Symbol"/>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52">
    <w:nsid w:val="00000037"/>
    <w:multiLevelType w:val="multilevel"/>
    <w:tmpl w:val="00000037"/>
    <w:lvl w:ilvl="0">
      <w:start w:val="1"/>
      <w:numFmt w:val="bullet"/>
      <w:lvlText w:val="­"/>
      <w:lvlJc w:val="left"/>
      <w:pPr>
        <w:ind w:left="720" w:hanging="360"/>
      </w:pPr>
      <w:rPr>
        <w:rFonts w:ascii="a_FuturicaBook" w:eastAsia="Times New Roman" w:hAnsi="a_FuturicaBook"/>
        <w:b w:val="0"/>
        <w:i w:val="0"/>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53">
    <w:nsid w:val="00000038"/>
    <w:multiLevelType w:val="multilevel"/>
    <w:tmpl w:val="00000038"/>
    <w:lvl w:ilvl="0">
      <w:start w:val="1"/>
      <w:numFmt w:val="decimal"/>
      <w:lvlText w:val="%1)"/>
      <w:lvlJc w:val="left"/>
      <w:pPr>
        <w:ind w:left="720" w:hanging="360"/>
      </w:pPr>
      <w:rPr>
        <w:rFonts w:eastAsia="Times New Roman" w:cs="Times New Roman"/>
        <w:b w:val="0"/>
        <w:bCs w:val="0"/>
      </w:rPr>
    </w:lvl>
    <w:lvl w:ilvl="1">
      <w:start w:val="1"/>
      <w:numFmt w:val="lowerLetter"/>
      <w:lvlText w:val="%2."/>
      <w:lvlJc w:val="left"/>
      <w:pPr>
        <w:ind w:left="1440" w:hanging="360"/>
      </w:pPr>
      <w:rPr>
        <w:rFonts w:eastAsia="Times New Roman" w:cs="Times New Roman"/>
      </w:rPr>
    </w:lvl>
    <w:lvl w:ilvl="2">
      <w:start w:val="1"/>
      <w:numFmt w:val="lowerRoman"/>
      <w:lvlText w:val="%3."/>
      <w:lvlJc w:val="right"/>
      <w:pPr>
        <w:ind w:left="2160"/>
      </w:pPr>
      <w:rPr>
        <w:rFonts w:eastAsia="Times New Roman" w:cs="Times New Roman"/>
      </w:rPr>
    </w:lvl>
    <w:lvl w:ilvl="3">
      <w:start w:val="1"/>
      <w:numFmt w:val="decimal"/>
      <w:lvlText w:val="%4."/>
      <w:lvlJc w:val="left"/>
      <w:pPr>
        <w:ind w:left="2880" w:hanging="360"/>
      </w:pPr>
      <w:rPr>
        <w:rFonts w:eastAsia="Times New Roman" w:cs="Times New Roman"/>
      </w:rPr>
    </w:lvl>
    <w:lvl w:ilvl="4">
      <w:start w:val="1"/>
      <w:numFmt w:val="lowerLetter"/>
      <w:lvlText w:val="%5."/>
      <w:lvlJc w:val="left"/>
      <w:pPr>
        <w:ind w:left="3600" w:hanging="360"/>
      </w:pPr>
      <w:rPr>
        <w:rFonts w:eastAsia="Times New Roman" w:cs="Times New Roman"/>
      </w:rPr>
    </w:lvl>
    <w:lvl w:ilvl="5">
      <w:start w:val="1"/>
      <w:numFmt w:val="lowerRoman"/>
      <w:lvlText w:val="%6."/>
      <w:lvlJc w:val="right"/>
      <w:pPr>
        <w:ind w:left="4320"/>
      </w:pPr>
      <w:rPr>
        <w:rFonts w:eastAsia="Times New Roman" w:cs="Times New Roman"/>
      </w:rPr>
    </w:lvl>
    <w:lvl w:ilvl="6">
      <w:start w:val="1"/>
      <w:numFmt w:val="decimal"/>
      <w:lvlText w:val="%7."/>
      <w:lvlJc w:val="left"/>
      <w:pPr>
        <w:ind w:left="5040" w:hanging="360"/>
      </w:pPr>
      <w:rPr>
        <w:rFonts w:eastAsia="Times New Roman" w:cs="Times New Roman"/>
      </w:rPr>
    </w:lvl>
    <w:lvl w:ilvl="7">
      <w:start w:val="1"/>
      <w:numFmt w:val="lowerLetter"/>
      <w:lvlText w:val="%8."/>
      <w:lvlJc w:val="left"/>
      <w:pPr>
        <w:ind w:left="5760" w:hanging="360"/>
      </w:pPr>
      <w:rPr>
        <w:rFonts w:eastAsia="Times New Roman" w:cs="Times New Roman"/>
      </w:rPr>
    </w:lvl>
    <w:lvl w:ilvl="8">
      <w:start w:val="1"/>
      <w:numFmt w:val="lowerRoman"/>
      <w:lvlText w:val="%9."/>
      <w:lvlJc w:val="right"/>
      <w:pPr>
        <w:ind w:left="6480"/>
      </w:pPr>
      <w:rPr>
        <w:rFonts w:eastAsia="Times New Roman" w:cs="Times New Roman"/>
      </w:rPr>
    </w:lvl>
  </w:abstractNum>
  <w:abstractNum w:abstractNumId="54">
    <w:nsid w:val="00000039"/>
    <w:multiLevelType w:val="multilevel"/>
    <w:tmpl w:val="00000039"/>
    <w:lvl w:ilvl="0">
      <w:start w:val="1"/>
      <w:numFmt w:val="bullet"/>
      <w:lvlText w:val=""/>
      <w:lvlJc w:val="left"/>
      <w:pPr>
        <w:ind w:left="720" w:hanging="360"/>
      </w:pPr>
      <w:rPr>
        <w:rFonts w:ascii="Symbol" w:eastAsia="Times New Roman" w:hAnsi="Symbol"/>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Wingdings" w:eastAsia="Times New Roman" w:hAnsi="Wingdings"/>
      </w:rPr>
    </w:lvl>
  </w:abstractNum>
  <w:abstractNum w:abstractNumId="55">
    <w:nsid w:val="0000003A"/>
    <w:multiLevelType w:val="multilevel"/>
    <w:tmpl w:val="0000003A"/>
    <w:lvl w:ilvl="0">
      <w:start w:val="1"/>
      <w:numFmt w:val="bullet"/>
      <w:lvlText w:val=""/>
      <w:lvlJc w:val="left"/>
      <w:pPr>
        <w:ind w:left="1420" w:hanging="360"/>
      </w:pPr>
      <w:rPr>
        <w:rFonts w:ascii="Symbol" w:eastAsia="Times New Roman" w:hAnsi="Symbol"/>
      </w:rPr>
    </w:lvl>
    <w:lvl w:ilvl="1">
      <w:start w:val="1"/>
      <w:numFmt w:val="bullet"/>
      <w:lvlText w:val="o"/>
      <w:lvlJc w:val="left"/>
      <w:pPr>
        <w:ind w:left="2140" w:hanging="360"/>
      </w:pPr>
      <w:rPr>
        <w:rFonts w:ascii="Courier New" w:eastAsia="Times New Roman" w:hAnsi="Courier New"/>
      </w:rPr>
    </w:lvl>
    <w:lvl w:ilvl="2">
      <w:start w:val="1"/>
      <w:numFmt w:val="bullet"/>
      <w:lvlText w:val=""/>
      <w:lvlJc w:val="left"/>
      <w:pPr>
        <w:ind w:left="2860" w:hanging="360"/>
      </w:pPr>
      <w:rPr>
        <w:rFonts w:ascii="Wingdings" w:eastAsia="Times New Roman" w:hAnsi="Wingdings"/>
      </w:rPr>
    </w:lvl>
    <w:lvl w:ilvl="3">
      <w:start w:val="1"/>
      <w:numFmt w:val="bullet"/>
      <w:lvlText w:val=""/>
      <w:lvlJc w:val="left"/>
      <w:pPr>
        <w:ind w:left="3580" w:hanging="360"/>
      </w:pPr>
      <w:rPr>
        <w:rFonts w:ascii="Symbol" w:eastAsia="Times New Roman" w:hAnsi="Symbol"/>
      </w:rPr>
    </w:lvl>
    <w:lvl w:ilvl="4">
      <w:start w:val="1"/>
      <w:numFmt w:val="bullet"/>
      <w:lvlText w:val="o"/>
      <w:lvlJc w:val="left"/>
      <w:pPr>
        <w:ind w:left="4300" w:hanging="360"/>
      </w:pPr>
      <w:rPr>
        <w:rFonts w:ascii="Courier New" w:eastAsia="Times New Roman" w:hAnsi="Courier New"/>
      </w:rPr>
    </w:lvl>
    <w:lvl w:ilvl="5">
      <w:start w:val="1"/>
      <w:numFmt w:val="bullet"/>
      <w:lvlText w:val=""/>
      <w:lvlJc w:val="left"/>
      <w:pPr>
        <w:ind w:left="5020" w:hanging="360"/>
      </w:pPr>
      <w:rPr>
        <w:rFonts w:ascii="Wingdings" w:eastAsia="Times New Roman" w:hAnsi="Wingdings"/>
      </w:rPr>
    </w:lvl>
    <w:lvl w:ilvl="6">
      <w:start w:val="1"/>
      <w:numFmt w:val="bullet"/>
      <w:lvlText w:val=""/>
      <w:lvlJc w:val="left"/>
      <w:pPr>
        <w:ind w:left="5740" w:hanging="360"/>
      </w:pPr>
      <w:rPr>
        <w:rFonts w:ascii="Symbol" w:eastAsia="Times New Roman" w:hAnsi="Symbol"/>
      </w:rPr>
    </w:lvl>
    <w:lvl w:ilvl="7">
      <w:start w:val="1"/>
      <w:numFmt w:val="bullet"/>
      <w:lvlText w:val="o"/>
      <w:lvlJc w:val="left"/>
      <w:pPr>
        <w:ind w:left="6460" w:hanging="360"/>
      </w:pPr>
      <w:rPr>
        <w:rFonts w:ascii="Courier New" w:eastAsia="Times New Roman" w:hAnsi="Courier New"/>
      </w:rPr>
    </w:lvl>
    <w:lvl w:ilvl="8">
      <w:start w:val="1"/>
      <w:numFmt w:val="bullet"/>
      <w:lvlText w:val=""/>
      <w:lvlJc w:val="left"/>
      <w:pPr>
        <w:ind w:left="7180" w:hanging="360"/>
      </w:pPr>
      <w:rPr>
        <w:rFonts w:ascii="Wingdings" w:eastAsia="Times New Roman" w:hAnsi="Wingdings"/>
      </w:rPr>
    </w:lvl>
  </w:abstractNum>
  <w:abstractNum w:abstractNumId="56">
    <w:nsid w:val="00001547"/>
    <w:multiLevelType w:val="hybridMultilevel"/>
    <w:tmpl w:val="B7EA00D6"/>
    <w:lvl w:ilvl="0" w:tplc="6E7A990A">
      <w:start w:val="1"/>
      <w:numFmt w:val="bullet"/>
      <w:lvlText w:val="-"/>
      <w:lvlJc w:val="left"/>
    </w:lvl>
    <w:lvl w:ilvl="1" w:tplc="A0709110">
      <w:numFmt w:val="decimal"/>
      <w:lvlText w:val=""/>
      <w:lvlJc w:val="left"/>
    </w:lvl>
    <w:lvl w:ilvl="2" w:tplc="8BEE8D58">
      <w:numFmt w:val="decimal"/>
      <w:lvlText w:val=""/>
      <w:lvlJc w:val="left"/>
    </w:lvl>
    <w:lvl w:ilvl="3" w:tplc="D83AC83A">
      <w:numFmt w:val="decimal"/>
      <w:lvlText w:val=""/>
      <w:lvlJc w:val="left"/>
    </w:lvl>
    <w:lvl w:ilvl="4" w:tplc="F8187A0A">
      <w:numFmt w:val="decimal"/>
      <w:lvlText w:val=""/>
      <w:lvlJc w:val="left"/>
    </w:lvl>
    <w:lvl w:ilvl="5" w:tplc="62908DCC">
      <w:numFmt w:val="decimal"/>
      <w:lvlText w:val=""/>
      <w:lvlJc w:val="left"/>
    </w:lvl>
    <w:lvl w:ilvl="6" w:tplc="3B8A92CA">
      <w:numFmt w:val="decimal"/>
      <w:lvlText w:val=""/>
      <w:lvlJc w:val="left"/>
    </w:lvl>
    <w:lvl w:ilvl="7" w:tplc="DDDCEC3A">
      <w:numFmt w:val="decimal"/>
      <w:lvlText w:val=""/>
      <w:lvlJc w:val="left"/>
    </w:lvl>
    <w:lvl w:ilvl="8" w:tplc="1792846A">
      <w:numFmt w:val="decimal"/>
      <w:lvlText w:val=""/>
      <w:lvlJc w:val="left"/>
    </w:lvl>
  </w:abstractNum>
  <w:abstractNum w:abstractNumId="57">
    <w:nsid w:val="00001AD4"/>
    <w:multiLevelType w:val="hybridMultilevel"/>
    <w:tmpl w:val="090C767A"/>
    <w:lvl w:ilvl="0" w:tplc="82963496">
      <w:start w:val="1"/>
      <w:numFmt w:val="decimal"/>
      <w:lvlText w:val="%1."/>
      <w:lvlJc w:val="left"/>
    </w:lvl>
    <w:lvl w:ilvl="1" w:tplc="AE627278">
      <w:start w:val="2"/>
      <w:numFmt w:val="decimal"/>
      <w:lvlText w:val="%2."/>
      <w:lvlJc w:val="left"/>
    </w:lvl>
    <w:lvl w:ilvl="2" w:tplc="D72E8BC8">
      <w:numFmt w:val="decimal"/>
      <w:lvlText w:val=""/>
      <w:lvlJc w:val="left"/>
    </w:lvl>
    <w:lvl w:ilvl="3" w:tplc="13727D2A">
      <w:numFmt w:val="decimal"/>
      <w:lvlText w:val=""/>
      <w:lvlJc w:val="left"/>
    </w:lvl>
    <w:lvl w:ilvl="4" w:tplc="541C36F8">
      <w:numFmt w:val="decimal"/>
      <w:lvlText w:val=""/>
      <w:lvlJc w:val="left"/>
    </w:lvl>
    <w:lvl w:ilvl="5" w:tplc="2CFC2AE4">
      <w:numFmt w:val="decimal"/>
      <w:lvlText w:val=""/>
      <w:lvlJc w:val="left"/>
    </w:lvl>
    <w:lvl w:ilvl="6" w:tplc="EA347440">
      <w:numFmt w:val="decimal"/>
      <w:lvlText w:val=""/>
      <w:lvlJc w:val="left"/>
    </w:lvl>
    <w:lvl w:ilvl="7" w:tplc="42A655D4">
      <w:numFmt w:val="decimal"/>
      <w:lvlText w:val=""/>
      <w:lvlJc w:val="left"/>
    </w:lvl>
    <w:lvl w:ilvl="8" w:tplc="F67EE51E">
      <w:numFmt w:val="decimal"/>
      <w:lvlText w:val=""/>
      <w:lvlJc w:val="left"/>
    </w:lvl>
  </w:abstractNum>
  <w:abstractNum w:abstractNumId="58">
    <w:nsid w:val="00001E1F"/>
    <w:multiLevelType w:val="hybridMultilevel"/>
    <w:tmpl w:val="051A073A"/>
    <w:lvl w:ilvl="0" w:tplc="94E48940">
      <w:start w:val="1"/>
      <w:numFmt w:val="bullet"/>
      <w:lvlText w:val="В"/>
      <w:lvlJc w:val="left"/>
    </w:lvl>
    <w:lvl w:ilvl="1" w:tplc="0540B46C">
      <w:numFmt w:val="decimal"/>
      <w:lvlText w:val=""/>
      <w:lvlJc w:val="left"/>
    </w:lvl>
    <w:lvl w:ilvl="2" w:tplc="4828B88C">
      <w:numFmt w:val="decimal"/>
      <w:lvlText w:val=""/>
      <w:lvlJc w:val="left"/>
    </w:lvl>
    <w:lvl w:ilvl="3" w:tplc="59BE6100">
      <w:numFmt w:val="decimal"/>
      <w:lvlText w:val=""/>
      <w:lvlJc w:val="left"/>
    </w:lvl>
    <w:lvl w:ilvl="4" w:tplc="C804F004">
      <w:numFmt w:val="decimal"/>
      <w:lvlText w:val=""/>
      <w:lvlJc w:val="left"/>
    </w:lvl>
    <w:lvl w:ilvl="5" w:tplc="5A747FA6">
      <w:numFmt w:val="decimal"/>
      <w:lvlText w:val=""/>
      <w:lvlJc w:val="left"/>
    </w:lvl>
    <w:lvl w:ilvl="6" w:tplc="9F8093EE">
      <w:numFmt w:val="decimal"/>
      <w:lvlText w:val=""/>
      <w:lvlJc w:val="left"/>
    </w:lvl>
    <w:lvl w:ilvl="7" w:tplc="BA2E03C2">
      <w:numFmt w:val="decimal"/>
      <w:lvlText w:val=""/>
      <w:lvlJc w:val="left"/>
    </w:lvl>
    <w:lvl w:ilvl="8" w:tplc="A8D0ABE8">
      <w:numFmt w:val="decimal"/>
      <w:lvlText w:val=""/>
      <w:lvlJc w:val="left"/>
    </w:lvl>
  </w:abstractNum>
  <w:abstractNum w:abstractNumId="59">
    <w:nsid w:val="00004D06"/>
    <w:multiLevelType w:val="hybridMultilevel"/>
    <w:tmpl w:val="86AE36BA"/>
    <w:lvl w:ilvl="0" w:tplc="FFEA6FE0">
      <w:start w:val="1"/>
      <w:numFmt w:val="bullet"/>
      <w:lvlText w:val="-"/>
      <w:lvlJc w:val="left"/>
    </w:lvl>
    <w:lvl w:ilvl="1" w:tplc="6674EC36">
      <w:start w:val="1"/>
      <w:numFmt w:val="bullet"/>
      <w:lvlText w:val="В"/>
      <w:lvlJc w:val="left"/>
    </w:lvl>
    <w:lvl w:ilvl="2" w:tplc="8EC489BA">
      <w:numFmt w:val="decimal"/>
      <w:lvlText w:val=""/>
      <w:lvlJc w:val="left"/>
    </w:lvl>
    <w:lvl w:ilvl="3" w:tplc="0402214C">
      <w:numFmt w:val="decimal"/>
      <w:lvlText w:val=""/>
      <w:lvlJc w:val="left"/>
    </w:lvl>
    <w:lvl w:ilvl="4" w:tplc="AD0C5630">
      <w:numFmt w:val="decimal"/>
      <w:lvlText w:val=""/>
      <w:lvlJc w:val="left"/>
    </w:lvl>
    <w:lvl w:ilvl="5" w:tplc="EE20F9B6">
      <w:numFmt w:val="decimal"/>
      <w:lvlText w:val=""/>
      <w:lvlJc w:val="left"/>
    </w:lvl>
    <w:lvl w:ilvl="6" w:tplc="880E15F2">
      <w:numFmt w:val="decimal"/>
      <w:lvlText w:val=""/>
      <w:lvlJc w:val="left"/>
    </w:lvl>
    <w:lvl w:ilvl="7" w:tplc="4FF245F2">
      <w:numFmt w:val="decimal"/>
      <w:lvlText w:val=""/>
      <w:lvlJc w:val="left"/>
    </w:lvl>
    <w:lvl w:ilvl="8" w:tplc="B5E0E82E">
      <w:numFmt w:val="decimal"/>
      <w:lvlText w:val=""/>
      <w:lvlJc w:val="left"/>
    </w:lvl>
  </w:abstractNum>
  <w:abstractNum w:abstractNumId="60">
    <w:nsid w:val="061F7F04"/>
    <w:multiLevelType w:val="hybridMultilevel"/>
    <w:tmpl w:val="26388A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10512B16"/>
    <w:multiLevelType w:val="hybridMultilevel"/>
    <w:tmpl w:val="A7923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98A09B6"/>
    <w:multiLevelType w:val="hybridMultilevel"/>
    <w:tmpl w:val="259668EC"/>
    <w:lvl w:ilvl="0" w:tplc="E3664A5C">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3">
    <w:nsid w:val="4C702C34"/>
    <w:multiLevelType w:val="hybridMultilevel"/>
    <w:tmpl w:val="16565AB8"/>
    <w:lvl w:ilvl="0" w:tplc="0419000B">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58377D4C"/>
    <w:multiLevelType w:val="hybridMultilevel"/>
    <w:tmpl w:val="666A7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205225C"/>
    <w:multiLevelType w:val="hybridMultilevel"/>
    <w:tmpl w:val="1E7AA846"/>
    <w:lvl w:ilvl="0" w:tplc="F07A417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6">
    <w:nsid w:val="6726595B"/>
    <w:multiLevelType w:val="hybridMultilevel"/>
    <w:tmpl w:val="489E418C"/>
    <w:lvl w:ilvl="0" w:tplc="6C1622B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7">
    <w:nsid w:val="7EDE56E4"/>
    <w:multiLevelType w:val="hybridMultilevel"/>
    <w:tmpl w:val="72E89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3"/>
  </w:num>
  <w:num w:numId="5">
    <w:abstractNumId w:val="14"/>
  </w:num>
  <w:num w:numId="6">
    <w:abstractNumId w:val="15"/>
  </w:num>
  <w:num w:numId="7">
    <w:abstractNumId w:val="16"/>
  </w:num>
  <w:num w:numId="8">
    <w:abstractNumId w:val="61"/>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62"/>
  </w:num>
  <w:num w:numId="59">
    <w:abstractNumId w:val="65"/>
  </w:num>
  <w:num w:numId="60">
    <w:abstractNumId w:val="66"/>
  </w:num>
  <w:num w:numId="61">
    <w:abstractNumId w:val="60"/>
  </w:num>
  <w:num w:numId="62">
    <w:abstractNumId w:val="64"/>
  </w:num>
  <w:num w:numId="63">
    <w:abstractNumId w:val="67"/>
  </w:num>
  <w:num w:numId="64">
    <w:abstractNumId w:val="59"/>
  </w:num>
  <w:num w:numId="65">
    <w:abstractNumId w:val="56"/>
  </w:num>
  <w:num w:numId="66">
    <w:abstractNumId w:val="58"/>
  </w:num>
  <w:num w:numId="67">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54585"/>
    <w:rsid w:val="0000003C"/>
    <w:rsid w:val="0005365F"/>
    <w:rsid w:val="000F3381"/>
    <w:rsid w:val="00173F2C"/>
    <w:rsid w:val="001C02C0"/>
    <w:rsid w:val="001C46B8"/>
    <w:rsid w:val="001D47FD"/>
    <w:rsid w:val="001F47FA"/>
    <w:rsid w:val="00227949"/>
    <w:rsid w:val="00231605"/>
    <w:rsid w:val="00235214"/>
    <w:rsid w:val="002355BA"/>
    <w:rsid w:val="0024213E"/>
    <w:rsid w:val="00243998"/>
    <w:rsid w:val="00244B67"/>
    <w:rsid w:val="00253856"/>
    <w:rsid w:val="00271B9B"/>
    <w:rsid w:val="00284913"/>
    <w:rsid w:val="002859B0"/>
    <w:rsid w:val="00291541"/>
    <w:rsid w:val="003120ED"/>
    <w:rsid w:val="00312E13"/>
    <w:rsid w:val="00335108"/>
    <w:rsid w:val="003416F9"/>
    <w:rsid w:val="0034195F"/>
    <w:rsid w:val="00346AA2"/>
    <w:rsid w:val="003568BB"/>
    <w:rsid w:val="003709F9"/>
    <w:rsid w:val="003954D4"/>
    <w:rsid w:val="00397A2C"/>
    <w:rsid w:val="003B5BCF"/>
    <w:rsid w:val="003E0E85"/>
    <w:rsid w:val="003F1D2B"/>
    <w:rsid w:val="003F7EA8"/>
    <w:rsid w:val="0041453F"/>
    <w:rsid w:val="00433156"/>
    <w:rsid w:val="00444879"/>
    <w:rsid w:val="004535D6"/>
    <w:rsid w:val="00455596"/>
    <w:rsid w:val="0048379B"/>
    <w:rsid w:val="0048636D"/>
    <w:rsid w:val="00490CBE"/>
    <w:rsid w:val="004A191A"/>
    <w:rsid w:val="004F0E30"/>
    <w:rsid w:val="004F459F"/>
    <w:rsid w:val="00501AF6"/>
    <w:rsid w:val="005044EB"/>
    <w:rsid w:val="00514C32"/>
    <w:rsid w:val="00532171"/>
    <w:rsid w:val="00555B80"/>
    <w:rsid w:val="00562350"/>
    <w:rsid w:val="00574C0B"/>
    <w:rsid w:val="005C038E"/>
    <w:rsid w:val="005C7173"/>
    <w:rsid w:val="005D03FB"/>
    <w:rsid w:val="005D39EB"/>
    <w:rsid w:val="005E4D20"/>
    <w:rsid w:val="006024F2"/>
    <w:rsid w:val="00630827"/>
    <w:rsid w:val="00634048"/>
    <w:rsid w:val="00654585"/>
    <w:rsid w:val="00654D13"/>
    <w:rsid w:val="00677E72"/>
    <w:rsid w:val="00681924"/>
    <w:rsid w:val="006900FE"/>
    <w:rsid w:val="006A1D02"/>
    <w:rsid w:val="00703540"/>
    <w:rsid w:val="00722BEF"/>
    <w:rsid w:val="0073684C"/>
    <w:rsid w:val="00740F08"/>
    <w:rsid w:val="00743F21"/>
    <w:rsid w:val="00776F83"/>
    <w:rsid w:val="00781AD6"/>
    <w:rsid w:val="007870A0"/>
    <w:rsid w:val="00792829"/>
    <w:rsid w:val="00795D92"/>
    <w:rsid w:val="007C08D2"/>
    <w:rsid w:val="007E176E"/>
    <w:rsid w:val="007F5A91"/>
    <w:rsid w:val="00813792"/>
    <w:rsid w:val="00817E93"/>
    <w:rsid w:val="0082486E"/>
    <w:rsid w:val="00825B77"/>
    <w:rsid w:val="00837BA8"/>
    <w:rsid w:val="0085023E"/>
    <w:rsid w:val="00855724"/>
    <w:rsid w:val="008806B9"/>
    <w:rsid w:val="00896B8C"/>
    <w:rsid w:val="008A0948"/>
    <w:rsid w:val="008B3140"/>
    <w:rsid w:val="008C6526"/>
    <w:rsid w:val="008D4450"/>
    <w:rsid w:val="008D45FF"/>
    <w:rsid w:val="008E1E28"/>
    <w:rsid w:val="00900D85"/>
    <w:rsid w:val="00902076"/>
    <w:rsid w:val="0090244A"/>
    <w:rsid w:val="00907FE6"/>
    <w:rsid w:val="00937631"/>
    <w:rsid w:val="00937743"/>
    <w:rsid w:val="009502BE"/>
    <w:rsid w:val="009504FE"/>
    <w:rsid w:val="00980E4E"/>
    <w:rsid w:val="009B0FF4"/>
    <w:rsid w:val="009D1C59"/>
    <w:rsid w:val="009E1D78"/>
    <w:rsid w:val="00A0428F"/>
    <w:rsid w:val="00A21075"/>
    <w:rsid w:val="00A31B20"/>
    <w:rsid w:val="00A413B0"/>
    <w:rsid w:val="00A43911"/>
    <w:rsid w:val="00A8082A"/>
    <w:rsid w:val="00A90A15"/>
    <w:rsid w:val="00A9428F"/>
    <w:rsid w:val="00AF040A"/>
    <w:rsid w:val="00B14564"/>
    <w:rsid w:val="00B23A07"/>
    <w:rsid w:val="00B62993"/>
    <w:rsid w:val="00BA42EC"/>
    <w:rsid w:val="00C117EC"/>
    <w:rsid w:val="00C12E48"/>
    <w:rsid w:val="00C5442B"/>
    <w:rsid w:val="00C66C1C"/>
    <w:rsid w:val="00C70688"/>
    <w:rsid w:val="00C71038"/>
    <w:rsid w:val="00CF0234"/>
    <w:rsid w:val="00D317F8"/>
    <w:rsid w:val="00D676D5"/>
    <w:rsid w:val="00D7186C"/>
    <w:rsid w:val="00D758EE"/>
    <w:rsid w:val="00D870FB"/>
    <w:rsid w:val="00DB18D1"/>
    <w:rsid w:val="00E113AA"/>
    <w:rsid w:val="00E243AD"/>
    <w:rsid w:val="00E27CAD"/>
    <w:rsid w:val="00E53992"/>
    <w:rsid w:val="00E65BA0"/>
    <w:rsid w:val="00EB62F2"/>
    <w:rsid w:val="00ED4595"/>
    <w:rsid w:val="00EE42AD"/>
    <w:rsid w:val="00EE5CAA"/>
    <w:rsid w:val="00F028A5"/>
    <w:rsid w:val="00F23D62"/>
    <w:rsid w:val="00F3531E"/>
    <w:rsid w:val="00F570CA"/>
    <w:rsid w:val="00F63D38"/>
    <w:rsid w:val="00FB2A50"/>
    <w:rsid w:val="00FB2DA9"/>
    <w:rsid w:val="00FC321B"/>
    <w:rsid w:val="00FC34CC"/>
    <w:rsid w:val="00FD3DA5"/>
    <w:rsid w:val="00FE2C87"/>
    <w:rsid w:val="00FF3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585"/>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9"/>
    <w:qFormat/>
    <w:rsid w:val="00FE2C87"/>
    <w:pPr>
      <w:keepNext/>
      <w:suppressAutoHyphens w:val="0"/>
      <w:jc w:val="center"/>
      <w:outlineLvl w:val="0"/>
    </w:pPr>
    <w:rPr>
      <w:b/>
      <w:i/>
      <w:color w:val="800000"/>
      <w:sz w:val="22"/>
      <w:szCs w:val="20"/>
      <w:lang w:eastAsia="ru-RU"/>
    </w:rPr>
  </w:style>
  <w:style w:type="paragraph" w:styleId="2">
    <w:name w:val="heading 2"/>
    <w:basedOn w:val="a"/>
    <w:next w:val="a"/>
    <w:link w:val="20"/>
    <w:uiPriority w:val="99"/>
    <w:qFormat/>
    <w:rsid w:val="00FE2C87"/>
    <w:pPr>
      <w:keepNext/>
      <w:suppressAutoHyphens w:val="0"/>
      <w:jc w:val="center"/>
      <w:outlineLvl w:val="1"/>
    </w:pPr>
    <w:rPr>
      <w:b/>
      <w:color w:val="800000"/>
      <w:szCs w:val="20"/>
      <w:lang w:eastAsia="ru-RU"/>
    </w:rPr>
  </w:style>
  <w:style w:type="paragraph" w:styleId="3">
    <w:name w:val="heading 3"/>
    <w:basedOn w:val="a"/>
    <w:next w:val="a"/>
    <w:link w:val="30"/>
    <w:uiPriority w:val="9"/>
    <w:semiHidden/>
    <w:unhideWhenUsed/>
    <w:qFormat/>
    <w:rsid w:val="00FE2C87"/>
    <w:pPr>
      <w:keepNext/>
      <w:keepLines/>
      <w:suppressAutoHyphens w:val="0"/>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7">
    <w:name w:val="heading 7"/>
    <w:basedOn w:val="a"/>
    <w:next w:val="a"/>
    <w:link w:val="70"/>
    <w:uiPriority w:val="9"/>
    <w:semiHidden/>
    <w:unhideWhenUsed/>
    <w:qFormat/>
    <w:rsid w:val="00896B8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54585"/>
    <w:pPr>
      <w:tabs>
        <w:tab w:val="center" w:pos="4677"/>
        <w:tab w:val="right" w:pos="9355"/>
      </w:tabs>
    </w:pPr>
  </w:style>
  <w:style w:type="character" w:customStyle="1" w:styleId="a4">
    <w:name w:val="Нижний колонтитул Знак"/>
    <w:basedOn w:val="a0"/>
    <w:link w:val="a3"/>
    <w:uiPriority w:val="99"/>
    <w:rsid w:val="00654585"/>
    <w:rPr>
      <w:rFonts w:ascii="Times New Roman" w:eastAsia="Times New Roman" w:hAnsi="Times New Roman" w:cs="Times New Roman"/>
      <w:sz w:val="24"/>
      <w:szCs w:val="24"/>
      <w:lang w:eastAsia="zh-CN"/>
    </w:rPr>
  </w:style>
  <w:style w:type="paragraph" w:styleId="a5">
    <w:name w:val="List Paragraph"/>
    <w:basedOn w:val="a"/>
    <w:uiPriority w:val="34"/>
    <w:qFormat/>
    <w:rsid w:val="00FE2C87"/>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styleId="a6">
    <w:name w:val="Hyperlink"/>
    <w:basedOn w:val="a0"/>
    <w:uiPriority w:val="99"/>
    <w:unhideWhenUsed/>
    <w:rsid w:val="00FE2C87"/>
    <w:rPr>
      <w:color w:val="0000FF" w:themeColor="hyperlink"/>
      <w:u w:val="single"/>
    </w:rPr>
  </w:style>
  <w:style w:type="character" w:customStyle="1" w:styleId="apple-converted-space">
    <w:name w:val="apple-converted-space"/>
    <w:basedOn w:val="a0"/>
    <w:uiPriority w:val="99"/>
    <w:rsid w:val="00FE2C87"/>
  </w:style>
  <w:style w:type="paragraph" w:customStyle="1" w:styleId="Standard">
    <w:name w:val="Standard"/>
    <w:rsid w:val="00FE2C87"/>
    <w:pPr>
      <w:suppressAutoHyphens/>
      <w:textAlignment w:val="baseline"/>
    </w:pPr>
    <w:rPr>
      <w:rFonts w:ascii="Calibri" w:eastAsia="SimSun" w:hAnsi="Calibri" w:cs="F"/>
      <w:kern w:val="1"/>
      <w:lang w:eastAsia="ar-SA"/>
    </w:rPr>
  </w:style>
  <w:style w:type="paragraph" w:styleId="a7">
    <w:name w:val="No Spacing"/>
    <w:qFormat/>
    <w:rsid w:val="00FE2C87"/>
    <w:pPr>
      <w:suppressAutoHyphens/>
      <w:spacing w:after="0" w:line="240" w:lineRule="auto"/>
    </w:pPr>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rsid w:val="00FE2C87"/>
    <w:rPr>
      <w:rFonts w:asciiTheme="majorHAnsi" w:eastAsiaTheme="majorEastAsia" w:hAnsiTheme="majorHAnsi" w:cstheme="majorBidi"/>
      <w:b/>
      <w:bCs/>
      <w:color w:val="4F81BD" w:themeColor="accent1"/>
    </w:rPr>
  </w:style>
  <w:style w:type="paragraph" w:styleId="a8">
    <w:name w:val="Normal (Web)"/>
    <w:basedOn w:val="a"/>
    <w:uiPriority w:val="99"/>
    <w:rsid w:val="00FE2C87"/>
    <w:pPr>
      <w:suppressAutoHyphens w:val="0"/>
      <w:spacing w:before="100" w:beforeAutospacing="1" w:after="100" w:afterAutospacing="1"/>
    </w:pPr>
    <w:rPr>
      <w:lang w:eastAsia="ru-RU"/>
    </w:rPr>
  </w:style>
  <w:style w:type="paragraph" w:customStyle="1" w:styleId="western">
    <w:name w:val="western"/>
    <w:basedOn w:val="a"/>
    <w:rsid w:val="00FE2C87"/>
    <w:pPr>
      <w:suppressAutoHyphens w:val="0"/>
      <w:spacing w:before="100" w:beforeAutospacing="1" w:after="100" w:afterAutospacing="1"/>
    </w:pPr>
    <w:rPr>
      <w:lang w:eastAsia="ru-RU"/>
    </w:rPr>
  </w:style>
  <w:style w:type="character" w:customStyle="1" w:styleId="fontstyle143">
    <w:name w:val="fontstyle143"/>
    <w:basedOn w:val="a0"/>
    <w:rsid w:val="00FE2C87"/>
  </w:style>
  <w:style w:type="paragraph" w:customStyle="1" w:styleId="body">
    <w:name w:val="body"/>
    <w:basedOn w:val="a"/>
    <w:uiPriority w:val="99"/>
    <w:rsid w:val="00FE2C87"/>
    <w:pPr>
      <w:suppressAutoHyphens w:val="0"/>
      <w:spacing w:before="100" w:beforeAutospacing="1" w:after="100" w:afterAutospacing="1"/>
    </w:pPr>
    <w:rPr>
      <w:lang w:eastAsia="ru-RU"/>
    </w:rPr>
  </w:style>
  <w:style w:type="table" w:styleId="a9">
    <w:name w:val="Table Grid"/>
    <w:basedOn w:val="a1"/>
    <w:uiPriority w:val="59"/>
    <w:rsid w:val="00FE2C87"/>
    <w:pPr>
      <w:spacing w:after="0" w:line="240" w:lineRule="auto"/>
      <w:ind w:firstLine="709"/>
      <w:jc w:val="both"/>
    </w:pPr>
    <w:rPr>
      <w:rFonts w:ascii="Times New Roman" w:eastAsia="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E2C87"/>
    <w:rPr>
      <w:rFonts w:ascii="Times New Roman" w:eastAsia="Times New Roman" w:hAnsi="Times New Roman" w:cs="Times New Roman"/>
      <w:b/>
      <w:i/>
      <w:color w:val="800000"/>
      <w:szCs w:val="20"/>
      <w:lang w:eastAsia="ru-RU"/>
    </w:rPr>
  </w:style>
  <w:style w:type="character" w:customStyle="1" w:styleId="20">
    <w:name w:val="Заголовок 2 Знак"/>
    <w:basedOn w:val="a0"/>
    <w:link w:val="2"/>
    <w:uiPriority w:val="9"/>
    <w:rsid w:val="00FE2C87"/>
    <w:rPr>
      <w:rFonts w:ascii="Times New Roman" w:eastAsia="Times New Roman" w:hAnsi="Times New Roman" w:cs="Times New Roman"/>
      <w:b/>
      <w:color w:val="800000"/>
      <w:sz w:val="24"/>
      <w:szCs w:val="20"/>
      <w:lang w:eastAsia="ru-RU"/>
    </w:rPr>
  </w:style>
  <w:style w:type="paragraph" w:styleId="aa">
    <w:name w:val="Balloon Text"/>
    <w:basedOn w:val="a"/>
    <w:link w:val="ab"/>
    <w:uiPriority w:val="99"/>
    <w:semiHidden/>
    <w:unhideWhenUsed/>
    <w:rsid w:val="00FE2C87"/>
    <w:pPr>
      <w:suppressAutoHyphens w:val="0"/>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FE2C87"/>
    <w:rPr>
      <w:rFonts w:ascii="Tahoma" w:hAnsi="Tahoma" w:cs="Tahoma"/>
      <w:sz w:val="16"/>
      <w:szCs w:val="16"/>
    </w:rPr>
  </w:style>
  <w:style w:type="paragraph" w:styleId="ac">
    <w:name w:val="header"/>
    <w:basedOn w:val="a"/>
    <w:link w:val="ad"/>
    <w:uiPriority w:val="99"/>
    <w:unhideWhenUsed/>
    <w:rsid w:val="00FE2C87"/>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semiHidden/>
    <w:rsid w:val="00FE2C87"/>
  </w:style>
  <w:style w:type="paragraph" w:styleId="21">
    <w:name w:val="List Bullet 2"/>
    <w:basedOn w:val="a"/>
    <w:autoRedefine/>
    <w:rsid w:val="00FE2C87"/>
    <w:pPr>
      <w:suppressAutoHyphens w:val="0"/>
      <w:ind w:firstLine="567"/>
      <w:jc w:val="both"/>
    </w:pPr>
    <w:rPr>
      <w:kern w:val="16"/>
      <w:sz w:val="28"/>
      <w:szCs w:val="28"/>
      <w:lang w:eastAsia="ru-RU"/>
    </w:rPr>
  </w:style>
  <w:style w:type="paragraph" w:customStyle="1" w:styleId="BODY0">
    <w:name w:val="BODY"/>
    <w:basedOn w:val="a"/>
    <w:uiPriority w:val="99"/>
    <w:rsid w:val="00FE2C87"/>
    <w:pPr>
      <w:suppressAutoHyphens w:val="0"/>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styleId="31">
    <w:name w:val="Body Text Indent 3"/>
    <w:basedOn w:val="a"/>
    <w:link w:val="32"/>
    <w:semiHidden/>
    <w:rsid w:val="00FE2C87"/>
    <w:pPr>
      <w:suppressAutoHyphens w:val="0"/>
      <w:ind w:left="33"/>
    </w:pPr>
    <w:rPr>
      <w:sz w:val="20"/>
      <w:szCs w:val="20"/>
      <w:lang w:eastAsia="ru-RU"/>
    </w:rPr>
  </w:style>
  <w:style w:type="character" w:customStyle="1" w:styleId="32">
    <w:name w:val="Основной текст с отступом 3 Знак"/>
    <w:basedOn w:val="a0"/>
    <w:link w:val="31"/>
    <w:semiHidden/>
    <w:rsid w:val="00FE2C87"/>
    <w:rPr>
      <w:rFonts w:ascii="Times New Roman" w:eastAsia="Times New Roman" w:hAnsi="Times New Roman" w:cs="Times New Roman"/>
      <w:sz w:val="20"/>
      <w:szCs w:val="20"/>
      <w:lang w:eastAsia="ru-RU"/>
    </w:rPr>
  </w:style>
  <w:style w:type="paragraph" w:customStyle="1" w:styleId="22">
    <w:name w:val="Абзац списка2"/>
    <w:basedOn w:val="a"/>
    <w:rsid w:val="00FE2C87"/>
    <w:pPr>
      <w:suppressAutoHyphens w:val="0"/>
      <w:spacing w:after="200" w:line="276" w:lineRule="auto"/>
      <w:ind w:left="720"/>
      <w:contextualSpacing/>
    </w:pPr>
    <w:rPr>
      <w:rFonts w:ascii="Calibri" w:hAnsi="Calibri"/>
      <w:sz w:val="22"/>
      <w:szCs w:val="22"/>
      <w:lang w:eastAsia="ru-RU"/>
    </w:rPr>
  </w:style>
  <w:style w:type="character" w:customStyle="1" w:styleId="Bold">
    <w:name w:val="_Bold"/>
    <w:rsid w:val="00FE2C87"/>
    <w:rPr>
      <w:rFonts w:ascii="BalticaC" w:hAnsi="BalticaC" w:cs="BalticaC"/>
      <w:b/>
      <w:bCs/>
      <w:color w:val="000000"/>
      <w:w w:val="100"/>
    </w:rPr>
  </w:style>
  <w:style w:type="character" w:customStyle="1" w:styleId="FontStyle217">
    <w:name w:val="Font Style217"/>
    <w:rsid w:val="00FE2C87"/>
    <w:rPr>
      <w:rFonts w:ascii="Microsoft Sans Serif" w:hAnsi="Microsoft Sans Serif" w:cs="Microsoft Sans Serif"/>
      <w:sz w:val="14"/>
      <w:szCs w:val="14"/>
    </w:rPr>
  </w:style>
  <w:style w:type="character" w:customStyle="1" w:styleId="WW8Num1z0">
    <w:name w:val="WW8Num1z0"/>
    <w:rsid w:val="00FE2C87"/>
  </w:style>
  <w:style w:type="character" w:customStyle="1" w:styleId="WW8Num1z1">
    <w:name w:val="WW8Num1z1"/>
    <w:rsid w:val="00FE2C87"/>
  </w:style>
  <w:style w:type="paragraph" w:customStyle="1" w:styleId="ae">
    <w:name w:val="Содержимое таблицы"/>
    <w:basedOn w:val="a"/>
    <w:rsid w:val="00FE2C87"/>
    <w:pPr>
      <w:widowControl w:val="0"/>
      <w:suppressLineNumbers/>
    </w:pPr>
    <w:rPr>
      <w:rFonts w:eastAsia="Andale Sans UI"/>
      <w:kern w:val="1"/>
      <w:lang w:eastAsia="ar-SA"/>
    </w:rPr>
  </w:style>
  <w:style w:type="paragraph" w:customStyle="1" w:styleId="11">
    <w:name w:val="Без интервала1"/>
    <w:rsid w:val="00FE2C87"/>
    <w:pPr>
      <w:suppressAutoHyphens/>
      <w:spacing w:after="0" w:line="240" w:lineRule="auto"/>
    </w:pPr>
    <w:rPr>
      <w:rFonts w:ascii="Calibri" w:eastAsia="Times New Roman" w:hAnsi="Calibri" w:cs="Calibri"/>
      <w:lang w:eastAsia="ar-SA"/>
    </w:rPr>
  </w:style>
  <w:style w:type="character" w:styleId="af">
    <w:name w:val="Strong"/>
    <w:basedOn w:val="a0"/>
    <w:uiPriority w:val="22"/>
    <w:qFormat/>
    <w:rsid w:val="00FE2C87"/>
    <w:rPr>
      <w:b/>
      <w:bCs/>
    </w:rPr>
  </w:style>
  <w:style w:type="character" w:customStyle="1" w:styleId="c0">
    <w:name w:val="c0"/>
    <w:basedOn w:val="a0"/>
    <w:rsid w:val="00FE2C87"/>
  </w:style>
  <w:style w:type="character" w:styleId="af0">
    <w:name w:val="Emphasis"/>
    <w:basedOn w:val="a0"/>
    <w:uiPriority w:val="20"/>
    <w:qFormat/>
    <w:rsid w:val="00FE2C87"/>
    <w:rPr>
      <w:i/>
      <w:iCs/>
    </w:rPr>
  </w:style>
  <w:style w:type="character" w:customStyle="1" w:styleId="c2">
    <w:name w:val="c2"/>
    <w:basedOn w:val="a0"/>
    <w:rsid w:val="00FE2C87"/>
  </w:style>
  <w:style w:type="paragraph" w:customStyle="1" w:styleId="c10">
    <w:name w:val="c10"/>
    <w:basedOn w:val="a"/>
    <w:rsid w:val="00FE2C87"/>
    <w:pPr>
      <w:suppressAutoHyphens w:val="0"/>
      <w:spacing w:before="100" w:beforeAutospacing="1" w:after="100" w:afterAutospacing="1"/>
    </w:pPr>
    <w:rPr>
      <w:lang w:eastAsia="ru-RU"/>
    </w:rPr>
  </w:style>
  <w:style w:type="character" w:customStyle="1" w:styleId="c5">
    <w:name w:val="c5"/>
    <w:basedOn w:val="a0"/>
    <w:rsid w:val="00FE2C87"/>
  </w:style>
  <w:style w:type="paragraph" w:customStyle="1" w:styleId="c4">
    <w:name w:val="c4"/>
    <w:basedOn w:val="a"/>
    <w:rsid w:val="00FE2C87"/>
    <w:pPr>
      <w:suppressAutoHyphens w:val="0"/>
      <w:spacing w:before="100" w:beforeAutospacing="1" w:after="100" w:afterAutospacing="1"/>
    </w:pPr>
    <w:rPr>
      <w:lang w:eastAsia="ru-RU"/>
    </w:rPr>
  </w:style>
  <w:style w:type="character" w:customStyle="1" w:styleId="c1">
    <w:name w:val="c1"/>
    <w:basedOn w:val="a0"/>
    <w:rsid w:val="00FE2C87"/>
  </w:style>
  <w:style w:type="character" w:customStyle="1" w:styleId="c6">
    <w:name w:val="c6"/>
    <w:basedOn w:val="a0"/>
    <w:rsid w:val="00FE2C87"/>
  </w:style>
  <w:style w:type="paragraph" w:customStyle="1" w:styleId="c7">
    <w:name w:val="c7"/>
    <w:basedOn w:val="a"/>
    <w:rsid w:val="00FE2C87"/>
    <w:pPr>
      <w:suppressAutoHyphens w:val="0"/>
      <w:spacing w:before="100" w:beforeAutospacing="1" w:after="100" w:afterAutospacing="1"/>
    </w:pPr>
    <w:rPr>
      <w:lang w:eastAsia="ru-RU"/>
    </w:rPr>
  </w:style>
  <w:style w:type="character" w:customStyle="1" w:styleId="c3">
    <w:name w:val="c3"/>
    <w:basedOn w:val="a0"/>
    <w:rsid w:val="00FE2C87"/>
  </w:style>
  <w:style w:type="character" w:customStyle="1" w:styleId="c13">
    <w:name w:val="c13"/>
    <w:basedOn w:val="a0"/>
    <w:rsid w:val="00FE2C87"/>
  </w:style>
  <w:style w:type="paragraph" w:customStyle="1" w:styleId="c11">
    <w:name w:val="c11"/>
    <w:basedOn w:val="a"/>
    <w:rsid w:val="00FE2C87"/>
    <w:pPr>
      <w:suppressAutoHyphens w:val="0"/>
      <w:spacing w:before="100" w:beforeAutospacing="1" w:after="100" w:afterAutospacing="1"/>
    </w:pPr>
    <w:rPr>
      <w:lang w:eastAsia="ru-RU"/>
    </w:rPr>
  </w:style>
  <w:style w:type="character" w:customStyle="1" w:styleId="c14">
    <w:name w:val="c14"/>
    <w:basedOn w:val="a0"/>
    <w:rsid w:val="00FE2C87"/>
  </w:style>
  <w:style w:type="paragraph" w:customStyle="1" w:styleId="c12">
    <w:name w:val="c12"/>
    <w:basedOn w:val="a"/>
    <w:rsid w:val="00FE2C87"/>
    <w:pPr>
      <w:suppressAutoHyphens w:val="0"/>
      <w:spacing w:before="100" w:beforeAutospacing="1" w:after="100" w:afterAutospacing="1"/>
    </w:pPr>
    <w:rPr>
      <w:lang w:eastAsia="ru-RU"/>
    </w:rPr>
  </w:style>
  <w:style w:type="paragraph" w:customStyle="1" w:styleId="Default">
    <w:name w:val="Default"/>
    <w:uiPriority w:val="99"/>
    <w:rsid w:val="002355BA"/>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Title"/>
    <w:basedOn w:val="a"/>
    <w:link w:val="af2"/>
    <w:uiPriority w:val="99"/>
    <w:qFormat/>
    <w:rsid w:val="00A31B20"/>
    <w:pPr>
      <w:suppressAutoHyphens w:val="0"/>
      <w:jc w:val="center"/>
    </w:pPr>
    <w:rPr>
      <w:rFonts w:ascii="Calibri" w:hAnsi="Calibri"/>
      <w:sz w:val="28"/>
      <w:szCs w:val="28"/>
      <w:lang w:eastAsia="ru-RU"/>
    </w:rPr>
  </w:style>
  <w:style w:type="character" w:customStyle="1" w:styleId="af2">
    <w:name w:val="Название Знак"/>
    <w:basedOn w:val="a0"/>
    <w:link w:val="af1"/>
    <w:uiPriority w:val="99"/>
    <w:rsid w:val="00A31B20"/>
    <w:rPr>
      <w:rFonts w:ascii="Calibri" w:eastAsia="Times New Roman" w:hAnsi="Calibri" w:cs="Times New Roman"/>
      <w:sz w:val="28"/>
      <w:szCs w:val="28"/>
      <w:lang w:eastAsia="ru-RU"/>
    </w:rPr>
  </w:style>
  <w:style w:type="paragraph" w:customStyle="1" w:styleId="af3">
    <w:name w:val="拎珙恹_"/>
    <w:rsid w:val="008C6526"/>
    <w:pPr>
      <w:widowControl w:val="0"/>
      <w:autoSpaceDN w:val="0"/>
      <w:adjustRightInd w:val="0"/>
    </w:pPr>
    <w:rPr>
      <w:rFonts w:ascii="Calibri" w:eastAsiaTheme="minorEastAsia" w:hAnsi="Calibri" w:cs="Calibri"/>
      <w:lang w:val="en-US"/>
    </w:rPr>
  </w:style>
  <w:style w:type="character" w:customStyle="1" w:styleId="RTFNum31">
    <w:name w:val="RTF_Num 3 1"/>
    <w:uiPriority w:val="99"/>
    <w:rsid w:val="008C6526"/>
    <w:rPr>
      <w:rFonts w:ascii="Symbol" w:hAnsi="Symbol"/>
      <w:sz w:val="29"/>
    </w:rPr>
  </w:style>
  <w:style w:type="character" w:customStyle="1" w:styleId="RTFNum32">
    <w:name w:val="RTF_Num 3 2"/>
    <w:uiPriority w:val="99"/>
    <w:rsid w:val="008C6526"/>
    <w:rPr>
      <w:rFonts w:ascii="Symbol" w:hAnsi="Symbol"/>
      <w:sz w:val="29"/>
    </w:rPr>
  </w:style>
  <w:style w:type="character" w:customStyle="1" w:styleId="RTFNum33">
    <w:name w:val="RTF_Num 3 3"/>
    <w:uiPriority w:val="99"/>
    <w:rsid w:val="008C6526"/>
    <w:rPr>
      <w:rFonts w:ascii="Symbol" w:hAnsi="Symbol"/>
      <w:sz w:val="29"/>
    </w:rPr>
  </w:style>
  <w:style w:type="character" w:customStyle="1" w:styleId="RTFNum34">
    <w:name w:val="RTF_Num 3 4"/>
    <w:uiPriority w:val="99"/>
    <w:rsid w:val="008C6526"/>
    <w:rPr>
      <w:rFonts w:ascii="Symbol" w:hAnsi="Symbol"/>
      <w:sz w:val="29"/>
    </w:rPr>
  </w:style>
  <w:style w:type="character" w:customStyle="1" w:styleId="RTFNum35">
    <w:name w:val="RTF_Num 3 5"/>
    <w:uiPriority w:val="99"/>
    <w:rsid w:val="008C6526"/>
    <w:rPr>
      <w:rFonts w:ascii="Symbol" w:hAnsi="Symbol"/>
      <w:sz w:val="29"/>
    </w:rPr>
  </w:style>
  <w:style w:type="character" w:customStyle="1" w:styleId="RTFNum36">
    <w:name w:val="RTF_Num 3 6"/>
    <w:uiPriority w:val="99"/>
    <w:rsid w:val="008C6526"/>
    <w:rPr>
      <w:rFonts w:ascii="Symbol" w:hAnsi="Symbol"/>
      <w:sz w:val="29"/>
    </w:rPr>
  </w:style>
  <w:style w:type="character" w:customStyle="1" w:styleId="RTFNum37">
    <w:name w:val="RTF_Num 3 7"/>
    <w:uiPriority w:val="99"/>
    <w:rsid w:val="008C6526"/>
    <w:rPr>
      <w:rFonts w:ascii="Symbol" w:hAnsi="Symbol"/>
      <w:sz w:val="29"/>
    </w:rPr>
  </w:style>
  <w:style w:type="character" w:customStyle="1" w:styleId="RTFNum38">
    <w:name w:val="RTF_Num 3 8"/>
    <w:uiPriority w:val="99"/>
    <w:rsid w:val="008C6526"/>
    <w:rPr>
      <w:rFonts w:ascii="Symbol" w:hAnsi="Symbol"/>
      <w:sz w:val="29"/>
    </w:rPr>
  </w:style>
  <w:style w:type="character" w:customStyle="1" w:styleId="RTFNum39">
    <w:name w:val="RTF_Num 3 9"/>
    <w:uiPriority w:val="99"/>
    <w:rsid w:val="008C6526"/>
    <w:rPr>
      <w:rFonts w:ascii="Symbol" w:hAnsi="Symbol"/>
      <w:sz w:val="29"/>
    </w:rPr>
  </w:style>
  <w:style w:type="character" w:customStyle="1" w:styleId="RTFNum321">
    <w:name w:val="RTF_Num 3 21"/>
    <w:uiPriority w:val="99"/>
    <w:rsid w:val="008C6526"/>
    <w:rPr>
      <w:rFonts w:eastAsia="Times New Roman"/>
    </w:rPr>
  </w:style>
  <w:style w:type="character" w:customStyle="1" w:styleId="RTFNum331">
    <w:name w:val="RTF_Num 3 31"/>
    <w:uiPriority w:val="99"/>
    <w:rsid w:val="008C6526"/>
    <w:rPr>
      <w:rFonts w:eastAsia="Times New Roman"/>
    </w:rPr>
  </w:style>
  <w:style w:type="character" w:customStyle="1" w:styleId="RTFNum341">
    <w:name w:val="RTF_Num 3 41"/>
    <w:uiPriority w:val="99"/>
    <w:rsid w:val="008C6526"/>
    <w:rPr>
      <w:rFonts w:eastAsia="Times New Roman"/>
    </w:rPr>
  </w:style>
  <w:style w:type="character" w:customStyle="1" w:styleId="RTFNum351">
    <w:name w:val="RTF_Num 3 51"/>
    <w:uiPriority w:val="99"/>
    <w:rsid w:val="008C6526"/>
    <w:rPr>
      <w:rFonts w:eastAsia="Times New Roman"/>
    </w:rPr>
  </w:style>
  <w:style w:type="character" w:customStyle="1" w:styleId="RTFNum361">
    <w:name w:val="RTF_Num 3 61"/>
    <w:uiPriority w:val="99"/>
    <w:rsid w:val="008C6526"/>
    <w:rPr>
      <w:rFonts w:eastAsia="Times New Roman"/>
    </w:rPr>
  </w:style>
  <w:style w:type="character" w:customStyle="1" w:styleId="RTFNum371">
    <w:name w:val="RTF_Num 3 71"/>
    <w:uiPriority w:val="99"/>
    <w:rsid w:val="008C6526"/>
    <w:rPr>
      <w:rFonts w:eastAsia="Times New Roman"/>
    </w:rPr>
  </w:style>
  <w:style w:type="character" w:customStyle="1" w:styleId="RTFNum381">
    <w:name w:val="RTF_Num 3 81"/>
    <w:uiPriority w:val="99"/>
    <w:rsid w:val="008C6526"/>
    <w:rPr>
      <w:rFonts w:eastAsia="Times New Roman"/>
    </w:rPr>
  </w:style>
  <w:style w:type="character" w:customStyle="1" w:styleId="RTFNum391">
    <w:name w:val="RTF_Num 3 91"/>
    <w:uiPriority w:val="99"/>
    <w:rsid w:val="008C6526"/>
    <w:rPr>
      <w:rFonts w:eastAsia="Times New Roman"/>
    </w:rPr>
  </w:style>
  <w:style w:type="character" w:customStyle="1" w:styleId="RTFNum42">
    <w:name w:val="RTF_Num 4 2"/>
    <w:uiPriority w:val="99"/>
    <w:rsid w:val="008C6526"/>
    <w:rPr>
      <w:rFonts w:eastAsia="Times New Roman"/>
    </w:rPr>
  </w:style>
  <w:style w:type="character" w:customStyle="1" w:styleId="RTFNum43">
    <w:name w:val="RTF_Num 4 3"/>
    <w:uiPriority w:val="99"/>
    <w:rsid w:val="008C6526"/>
    <w:rPr>
      <w:rFonts w:eastAsia="Times New Roman"/>
    </w:rPr>
  </w:style>
  <w:style w:type="character" w:customStyle="1" w:styleId="RTFNum44">
    <w:name w:val="RTF_Num 4 4"/>
    <w:uiPriority w:val="99"/>
    <w:rsid w:val="008C6526"/>
    <w:rPr>
      <w:rFonts w:eastAsia="Times New Roman"/>
    </w:rPr>
  </w:style>
  <w:style w:type="character" w:customStyle="1" w:styleId="RTFNum45">
    <w:name w:val="RTF_Num 4 5"/>
    <w:uiPriority w:val="99"/>
    <w:rsid w:val="008C6526"/>
    <w:rPr>
      <w:rFonts w:eastAsia="Times New Roman"/>
    </w:rPr>
  </w:style>
  <w:style w:type="character" w:customStyle="1" w:styleId="RTFNum46">
    <w:name w:val="RTF_Num 4 6"/>
    <w:uiPriority w:val="99"/>
    <w:rsid w:val="008C6526"/>
    <w:rPr>
      <w:rFonts w:eastAsia="Times New Roman"/>
    </w:rPr>
  </w:style>
  <w:style w:type="character" w:customStyle="1" w:styleId="RTFNum47">
    <w:name w:val="RTF_Num 4 7"/>
    <w:uiPriority w:val="99"/>
    <w:rsid w:val="008C6526"/>
    <w:rPr>
      <w:rFonts w:eastAsia="Times New Roman"/>
    </w:rPr>
  </w:style>
  <w:style w:type="character" w:customStyle="1" w:styleId="RTFNum48">
    <w:name w:val="RTF_Num 4 8"/>
    <w:uiPriority w:val="99"/>
    <w:rsid w:val="008C6526"/>
    <w:rPr>
      <w:rFonts w:eastAsia="Times New Roman"/>
    </w:rPr>
  </w:style>
  <w:style w:type="character" w:customStyle="1" w:styleId="RTFNum49">
    <w:name w:val="RTF_Num 4 9"/>
    <w:uiPriority w:val="99"/>
    <w:rsid w:val="008C6526"/>
    <w:rPr>
      <w:rFonts w:eastAsia="Times New Roman"/>
    </w:rPr>
  </w:style>
  <w:style w:type="character" w:customStyle="1" w:styleId="RTFNum51">
    <w:name w:val="RTF_Num 5 1"/>
    <w:uiPriority w:val="99"/>
    <w:rsid w:val="008C6526"/>
    <w:rPr>
      <w:rFonts w:ascii="Symbol" w:hAnsi="Symbol"/>
    </w:rPr>
  </w:style>
  <w:style w:type="character" w:customStyle="1" w:styleId="RTFNum52">
    <w:name w:val="RTF_Num 5 2"/>
    <w:uiPriority w:val="99"/>
    <w:rsid w:val="008C6526"/>
    <w:rPr>
      <w:rFonts w:ascii="Courier New" w:hAnsi="Courier New"/>
    </w:rPr>
  </w:style>
  <w:style w:type="character" w:customStyle="1" w:styleId="RTFNum53">
    <w:name w:val="RTF_Num 5 3"/>
    <w:uiPriority w:val="99"/>
    <w:rsid w:val="008C6526"/>
    <w:rPr>
      <w:rFonts w:ascii="Wingdings" w:hAnsi="Wingdings"/>
    </w:rPr>
  </w:style>
  <w:style w:type="character" w:customStyle="1" w:styleId="RTFNum54">
    <w:name w:val="RTF_Num 5 4"/>
    <w:uiPriority w:val="99"/>
    <w:rsid w:val="008C6526"/>
    <w:rPr>
      <w:rFonts w:ascii="Symbol" w:hAnsi="Symbol"/>
    </w:rPr>
  </w:style>
  <w:style w:type="character" w:customStyle="1" w:styleId="RTFNum55">
    <w:name w:val="RTF_Num 5 5"/>
    <w:uiPriority w:val="99"/>
    <w:rsid w:val="008C6526"/>
    <w:rPr>
      <w:rFonts w:ascii="Courier New" w:hAnsi="Courier New"/>
    </w:rPr>
  </w:style>
  <w:style w:type="character" w:customStyle="1" w:styleId="RTFNum56">
    <w:name w:val="RTF_Num 5 6"/>
    <w:uiPriority w:val="99"/>
    <w:rsid w:val="008C6526"/>
    <w:rPr>
      <w:rFonts w:ascii="Wingdings" w:hAnsi="Wingdings"/>
    </w:rPr>
  </w:style>
  <w:style w:type="character" w:customStyle="1" w:styleId="RTFNum57">
    <w:name w:val="RTF_Num 5 7"/>
    <w:uiPriority w:val="99"/>
    <w:rsid w:val="008C6526"/>
    <w:rPr>
      <w:rFonts w:ascii="Symbol" w:hAnsi="Symbol"/>
    </w:rPr>
  </w:style>
  <w:style w:type="character" w:customStyle="1" w:styleId="RTFNum58">
    <w:name w:val="RTF_Num 5 8"/>
    <w:uiPriority w:val="99"/>
    <w:rsid w:val="008C6526"/>
    <w:rPr>
      <w:rFonts w:ascii="Courier New" w:hAnsi="Courier New"/>
    </w:rPr>
  </w:style>
  <w:style w:type="character" w:customStyle="1" w:styleId="RTFNum59">
    <w:name w:val="RTF_Num 5 9"/>
    <w:uiPriority w:val="99"/>
    <w:rsid w:val="008C6526"/>
    <w:rPr>
      <w:rFonts w:ascii="Wingdings" w:hAnsi="Wingdings"/>
    </w:rPr>
  </w:style>
  <w:style w:type="character" w:customStyle="1" w:styleId="RTFNum61">
    <w:name w:val="RTF_Num 6 1"/>
    <w:uiPriority w:val="99"/>
    <w:rsid w:val="008C6526"/>
    <w:rPr>
      <w:rFonts w:ascii="Symbol" w:hAnsi="Symbol"/>
    </w:rPr>
  </w:style>
  <w:style w:type="character" w:customStyle="1" w:styleId="RTFNum62">
    <w:name w:val="RTF_Num 6 2"/>
    <w:uiPriority w:val="99"/>
    <w:rsid w:val="008C6526"/>
    <w:rPr>
      <w:rFonts w:ascii="Courier New" w:hAnsi="Courier New"/>
    </w:rPr>
  </w:style>
  <w:style w:type="character" w:customStyle="1" w:styleId="RTFNum63">
    <w:name w:val="RTF_Num 6 3"/>
    <w:uiPriority w:val="99"/>
    <w:rsid w:val="008C6526"/>
    <w:rPr>
      <w:rFonts w:ascii="Wingdings" w:hAnsi="Wingdings"/>
    </w:rPr>
  </w:style>
  <w:style w:type="character" w:customStyle="1" w:styleId="RTFNum64">
    <w:name w:val="RTF_Num 6 4"/>
    <w:uiPriority w:val="99"/>
    <w:rsid w:val="008C6526"/>
    <w:rPr>
      <w:rFonts w:ascii="Symbol" w:hAnsi="Symbol"/>
    </w:rPr>
  </w:style>
  <w:style w:type="character" w:customStyle="1" w:styleId="RTFNum65">
    <w:name w:val="RTF_Num 6 5"/>
    <w:uiPriority w:val="99"/>
    <w:rsid w:val="008C6526"/>
    <w:rPr>
      <w:rFonts w:ascii="Courier New" w:hAnsi="Courier New"/>
    </w:rPr>
  </w:style>
  <w:style w:type="character" w:customStyle="1" w:styleId="RTFNum66">
    <w:name w:val="RTF_Num 6 6"/>
    <w:uiPriority w:val="99"/>
    <w:rsid w:val="008C6526"/>
    <w:rPr>
      <w:rFonts w:ascii="Wingdings" w:hAnsi="Wingdings"/>
    </w:rPr>
  </w:style>
  <w:style w:type="character" w:customStyle="1" w:styleId="RTFNum67">
    <w:name w:val="RTF_Num 6 7"/>
    <w:uiPriority w:val="99"/>
    <w:rsid w:val="008C6526"/>
    <w:rPr>
      <w:rFonts w:ascii="Symbol" w:hAnsi="Symbol"/>
    </w:rPr>
  </w:style>
  <w:style w:type="character" w:customStyle="1" w:styleId="RTFNum68">
    <w:name w:val="RTF_Num 6 8"/>
    <w:uiPriority w:val="99"/>
    <w:rsid w:val="008C6526"/>
    <w:rPr>
      <w:rFonts w:ascii="Courier New" w:hAnsi="Courier New"/>
    </w:rPr>
  </w:style>
  <w:style w:type="character" w:customStyle="1" w:styleId="RTFNum69">
    <w:name w:val="RTF_Num 6 9"/>
    <w:uiPriority w:val="99"/>
    <w:rsid w:val="008C6526"/>
    <w:rPr>
      <w:rFonts w:ascii="Wingdings" w:hAnsi="Wingdings"/>
    </w:rPr>
  </w:style>
  <w:style w:type="character" w:customStyle="1" w:styleId="RTFNum71">
    <w:name w:val="RTF_Num 7 1"/>
    <w:uiPriority w:val="99"/>
    <w:rsid w:val="008C6526"/>
    <w:rPr>
      <w:rFonts w:ascii="Symbol" w:hAnsi="Symbol"/>
    </w:rPr>
  </w:style>
  <w:style w:type="character" w:customStyle="1" w:styleId="RTFNum72">
    <w:name w:val="RTF_Num 7 2"/>
    <w:uiPriority w:val="99"/>
    <w:rsid w:val="008C6526"/>
    <w:rPr>
      <w:rFonts w:ascii="Courier New" w:hAnsi="Courier New"/>
    </w:rPr>
  </w:style>
  <w:style w:type="character" w:customStyle="1" w:styleId="RTFNum73">
    <w:name w:val="RTF_Num 7 3"/>
    <w:uiPriority w:val="99"/>
    <w:rsid w:val="008C6526"/>
    <w:rPr>
      <w:rFonts w:ascii="Wingdings" w:hAnsi="Wingdings"/>
    </w:rPr>
  </w:style>
  <w:style w:type="character" w:customStyle="1" w:styleId="RTFNum74">
    <w:name w:val="RTF_Num 7 4"/>
    <w:uiPriority w:val="99"/>
    <w:rsid w:val="008C6526"/>
    <w:rPr>
      <w:rFonts w:ascii="Symbol" w:hAnsi="Symbol"/>
    </w:rPr>
  </w:style>
  <w:style w:type="character" w:customStyle="1" w:styleId="RTFNum75">
    <w:name w:val="RTF_Num 7 5"/>
    <w:uiPriority w:val="99"/>
    <w:rsid w:val="008C6526"/>
    <w:rPr>
      <w:rFonts w:ascii="Courier New" w:hAnsi="Courier New"/>
    </w:rPr>
  </w:style>
  <w:style w:type="character" w:customStyle="1" w:styleId="RTFNum76">
    <w:name w:val="RTF_Num 7 6"/>
    <w:uiPriority w:val="99"/>
    <w:rsid w:val="008C6526"/>
    <w:rPr>
      <w:rFonts w:ascii="Wingdings" w:hAnsi="Wingdings"/>
    </w:rPr>
  </w:style>
  <w:style w:type="character" w:customStyle="1" w:styleId="RTFNum77">
    <w:name w:val="RTF_Num 7 7"/>
    <w:uiPriority w:val="99"/>
    <w:rsid w:val="008C6526"/>
    <w:rPr>
      <w:rFonts w:ascii="Symbol" w:hAnsi="Symbol"/>
    </w:rPr>
  </w:style>
  <w:style w:type="character" w:customStyle="1" w:styleId="RTFNum78">
    <w:name w:val="RTF_Num 7 8"/>
    <w:uiPriority w:val="99"/>
    <w:rsid w:val="008C6526"/>
    <w:rPr>
      <w:rFonts w:ascii="Courier New" w:hAnsi="Courier New"/>
    </w:rPr>
  </w:style>
  <w:style w:type="character" w:customStyle="1" w:styleId="RTFNum79">
    <w:name w:val="RTF_Num 7 9"/>
    <w:uiPriority w:val="99"/>
    <w:rsid w:val="008C6526"/>
    <w:rPr>
      <w:rFonts w:ascii="Wingdings" w:hAnsi="Wingdings"/>
    </w:rPr>
  </w:style>
  <w:style w:type="character" w:customStyle="1" w:styleId="RTFNum81">
    <w:name w:val="RTF_Num 8 1"/>
    <w:uiPriority w:val="99"/>
    <w:rsid w:val="008C6526"/>
    <w:rPr>
      <w:rFonts w:ascii="Symbol" w:hAnsi="Symbol"/>
    </w:rPr>
  </w:style>
  <w:style w:type="character" w:customStyle="1" w:styleId="RTFNum82">
    <w:name w:val="RTF_Num 8 2"/>
    <w:uiPriority w:val="99"/>
    <w:rsid w:val="008C6526"/>
    <w:rPr>
      <w:rFonts w:ascii="Courier New" w:hAnsi="Courier New"/>
    </w:rPr>
  </w:style>
  <w:style w:type="character" w:customStyle="1" w:styleId="RTFNum83">
    <w:name w:val="RTF_Num 8 3"/>
    <w:uiPriority w:val="99"/>
    <w:rsid w:val="008C6526"/>
    <w:rPr>
      <w:rFonts w:ascii="Wingdings" w:hAnsi="Wingdings"/>
    </w:rPr>
  </w:style>
  <w:style w:type="character" w:customStyle="1" w:styleId="RTFNum84">
    <w:name w:val="RTF_Num 8 4"/>
    <w:uiPriority w:val="99"/>
    <w:rsid w:val="008C6526"/>
    <w:rPr>
      <w:rFonts w:ascii="Symbol" w:hAnsi="Symbol"/>
    </w:rPr>
  </w:style>
  <w:style w:type="character" w:customStyle="1" w:styleId="RTFNum85">
    <w:name w:val="RTF_Num 8 5"/>
    <w:uiPriority w:val="99"/>
    <w:rsid w:val="008C6526"/>
    <w:rPr>
      <w:rFonts w:ascii="Courier New" w:hAnsi="Courier New"/>
    </w:rPr>
  </w:style>
  <w:style w:type="character" w:customStyle="1" w:styleId="RTFNum86">
    <w:name w:val="RTF_Num 8 6"/>
    <w:uiPriority w:val="99"/>
    <w:rsid w:val="008C6526"/>
    <w:rPr>
      <w:rFonts w:ascii="Wingdings" w:hAnsi="Wingdings"/>
    </w:rPr>
  </w:style>
  <w:style w:type="character" w:customStyle="1" w:styleId="RTFNum87">
    <w:name w:val="RTF_Num 8 7"/>
    <w:uiPriority w:val="99"/>
    <w:rsid w:val="008C6526"/>
    <w:rPr>
      <w:rFonts w:ascii="Symbol" w:hAnsi="Symbol"/>
    </w:rPr>
  </w:style>
  <w:style w:type="character" w:customStyle="1" w:styleId="RTFNum88">
    <w:name w:val="RTF_Num 8 8"/>
    <w:uiPriority w:val="99"/>
    <w:rsid w:val="008C6526"/>
    <w:rPr>
      <w:rFonts w:ascii="Courier New" w:hAnsi="Courier New"/>
    </w:rPr>
  </w:style>
  <w:style w:type="character" w:customStyle="1" w:styleId="RTFNum89">
    <w:name w:val="RTF_Num 8 9"/>
    <w:uiPriority w:val="99"/>
    <w:rsid w:val="008C6526"/>
    <w:rPr>
      <w:rFonts w:ascii="Wingdings" w:hAnsi="Wingdings"/>
    </w:rPr>
  </w:style>
  <w:style w:type="character" w:customStyle="1" w:styleId="RTFNum91">
    <w:name w:val="RTF_Num 9 1"/>
    <w:uiPriority w:val="99"/>
    <w:rsid w:val="008C6526"/>
    <w:rPr>
      <w:rFonts w:ascii="Symbol" w:hAnsi="Symbol"/>
    </w:rPr>
  </w:style>
  <w:style w:type="character" w:customStyle="1" w:styleId="RTFNum92">
    <w:name w:val="RTF_Num 9 2"/>
    <w:uiPriority w:val="99"/>
    <w:rsid w:val="008C6526"/>
    <w:rPr>
      <w:rFonts w:ascii="Courier New" w:hAnsi="Courier New"/>
    </w:rPr>
  </w:style>
  <w:style w:type="character" w:customStyle="1" w:styleId="RTFNum93">
    <w:name w:val="RTF_Num 9 3"/>
    <w:uiPriority w:val="99"/>
    <w:rsid w:val="008C6526"/>
    <w:rPr>
      <w:rFonts w:ascii="Wingdings" w:hAnsi="Wingdings"/>
    </w:rPr>
  </w:style>
  <w:style w:type="character" w:customStyle="1" w:styleId="RTFNum94">
    <w:name w:val="RTF_Num 9 4"/>
    <w:uiPriority w:val="99"/>
    <w:rsid w:val="008C6526"/>
    <w:rPr>
      <w:rFonts w:ascii="Symbol" w:hAnsi="Symbol"/>
    </w:rPr>
  </w:style>
  <w:style w:type="character" w:customStyle="1" w:styleId="RTFNum95">
    <w:name w:val="RTF_Num 9 5"/>
    <w:uiPriority w:val="99"/>
    <w:rsid w:val="008C6526"/>
    <w:rPr>
      <w:rFonts w:ascii="Courier New" w:hAnsi="Courier New"/>
    </w:rPr>
  </w:style>
  <w:style w:type="character" w:customStyle="1" w:styleId="RTFNum96">
    <w:name w:val="RTF_Num 9 6"/>
    <w:uiPriority w:val="99"/>
    <w:rsid w:val="008C6526"/>
    <w:rPr>
      <w:rFonts w:ascii="Wingdings" w:hAnsi="Wingdings"/>
    </w:rPr>
  </w:style>
  <w:style w:type="character" w:customStyle="1" w:styleId="RTFNum97">
    <w:name w:val="RTF_Num 9 7"/>
    <w:uiPriority w:val="99"/>
    <w:rsid w:val="008C6526"/>
    <w:rPr>
      <w:rFonts w:ascii="Symbol" w:hAnsi="Symbol"/>
    </w:rPr>
  </w:style>
  <w:style w:type="character" w:customStyle="1" w:styleId="RTFNum98">
    <w:name w:val="RTF_Num 9 8"/>
    <w:uiPriority w:val="99"/>
    <w:rsid w:val="008C6526"/>
    <w:rPr>
      <w:rFonts w:ascii="Courier New" w:hAnsi="Courier New"/>
    </w:rPr>
  </w:style>
  <w:style w:type="character" w:customStyle="1" w:styleId="RTFNum99">
    <w:name w:val="RTF_Num 9 9"/>
    <w:uiPriority w:val="99"/>
    <w:rsid w:val="008C6526"/>
    <w:rPr>
      <w:rFonts w:ascii="Wingdings" w:hAnsi="Wingdings"/>
    </w:rPr>
  </w:style>
  <w:style w:type="character" w:customStyle="1" w:styleId="RTFNum101">
    <w:name w:val="RTF_Num 10 1"/>
    <w:uiPriority w:val="99"/>
    <w:rsid w:val="008C6526"/>
    <w:rPr>
      <w:rFonts w:ascii="Symbol" w:hAnsi="Symbol"/>
    </w:rPr>
  </w:style>
  <w:style w:type="character" w:customStyle="1" w:styleId="RTFNum102">
    <w:name w:val="RTF_Num 10 2"/>
    <w:uiPriority w:val="99"/>
    <w:rsid w:val="008C6526"/>
    <w:rPr>
      <w:rFonts w:ascii="Courier New" w:hAnsi="Courier New"/>
    </w:rPr>
  </w:style>
  <w:style w:type="character" w:customStyle="1" w:styleId="RTFNum103">
    <w:name w:val="RTF_Num 10 3"/>
    <w:uiPriority w:val="99"/>
    <w:rsid w:val="008C6526"/>
    <w:rPr>
      <w:rFonts w:ascii="Wingdings" w:hAnsi="Wingdings"/>
    </w:rPr>
  </w:style>
  <w:style w:type="character" w:customStyle="1" w:styleId="RTFNum104">
    <w:name w:val="RTF_Num 10 4"/>
    <w:uiPriority w:val="99"/>
    <w:rsid w:val="008C6526"/>
    <w:rPr>
      <w:rFonts w:ascii="Symbol" w:hAnsi="Symbol"/>
    </w:rPr>
  </w:style>
  <w:style w:type="character" w:customStyle="1" w:styleId="RTFNum105">
    <w:name w:val="RTF_Num 10 5"/>
    <w:uiPriority w:val="99"/>
    <w:rsid w:val="008C6526"/>
    <w:rPr>
      <w:rFonts w:ascii="Courier New" w:hAnsi="Courier New"/>
    </w:rPr>
  </w:style>
  <w:style w:type="character" w:customStyle="1" w:styleId="RTFNum106">
    <w:name w:val="RTF_Num 10 6"/>
    <w:uiPriority w:val="99"/>
    <w:rsid w:val="008C6526"/>
    <w:rPr>
      <w:rFonts w:ascii="Wingdings" w:hAnsi="Wingdings"/>
    </w:rPr>
  </w:style>
  <w:style w:type="character" w:customStyle="1" w:styleId="RTFNum107">
    <w:name w:val="RTF_Num 10 7"/>
    <w:uiPriority w:val="99"/>
    <w:rsid w:val="008C6526"/>
    <w:rPr>
      <w:rFonts w:ascii="Symbol" w:hAnsi="Symbol"/>
    </w:rPr>
  </w:style>
  <w:style w:type="character" w:customStyle="1" w:styleId="RTFNum108">
    <w:name w:val="RTF_Num 10 8"/>
    <w:uiPriority w:val="99"/>
    <w:rsid w:val="008C6526"/>
    <w:rPr>
      <w:rFonts w:ascii="Courier New" w:hAnsi="Courier New"/>
    </w:rPr>
  </w:style>
  <w:style w:type="character" w:customStyle="1" w:styleId="RTFNum109">
    <w:name w:val="RTF_Num 10 9"/>
    <w:uiPriority w:val="99"/>
    <w:rsid w:val="008C6526"/>
    <w:rPr>
      <w:rFonts w:ascii="Wingdings" w:hAnsi="Wingdings"/>
    </w:rPr>
  </w:style>
  <w:style w:type="character" w:customStyle="1" w:styleId="RTFNum111">
    <w:name w:val="RTF_Num 11 1"/>
    <w:uiPriority w:val="99"/>
    <w:rsid w:val="008C6526"/>
    <w:rPr>
      <w:rFonts w:ascii="Symbol" w:hAnsi="Symbol"/>
    </w:rPr>
  </w:style>
  <w:style w:type="character" w:customStyle="1" w:styleId="RTFNum112">
    <w:name w:val="RTF_Num 11 2"/>
    <w:uiPriority w:val="99"/>
    <w:rsid w:val="008C6526"/>
    <w:rPr>
      <w:rFonts w:ascii="Courier New" w:hAnsi="Courier New"/>
    </w:rPr>
  </w:style>
  <w:style w:type="character" w:customStyle="1" w:styleId="RTFNum113">
    <w:name w:val="RTF_Num 11 3"/>
    <w:uiPriority w:val="99"/>
    <w:rsid w:val="008C6526"/>
    <w:rPr>
      <w:rFonts w:ascii="Wingdings" w:hAnsi="Wingdings"/>
    </w:rPr>
  </w:style>
  <w:style w:type="character" w:customStyle="1" w:styleId="RTFNum114">
    <w:name w:val="RTF_Num 11 4"/>
    <w:uiPriority w:val="99"/>
    <w:rsid w:val="008C6526"/>
    <w:rPr>
      <w:rFonts w:ascii="Symbol" w:hAnsi="Symbol"/>
    </w:rPr>
  </w:style>
  <w:style w:type="character" w:customStyle="1" w:styleId="RTFNum115">
    <w:name w:val="RTF_Num 11 5"/>
    <w:uiPriority w:val="99"/>
    <w:rsid w:val="008C6526"/>
    <w:rPr>
      <w:rFonts w:ascii="Courier New" w:hAnsi="Courier New"/>
    </w:rPr>
  </w:style>
  <w:style w:type="character" w:customStyle="1" w:styleId="RTFNum116">
    <w:name w:val="RTF_Num 11 6"/>
    <w:uiPriority w:val="99"/>
    <w:rsid w:val="008C6526"/>
    <w:rPr>
      <w:rFonts w:ascii="Wingdings" w:hAnsi="Wingdings"/>
    </w:rPr>
  </w:style>
  <w:style w:type="character" w:customStyle="1" w:styleId="RTFNum117">
    <w:name w:val="RTF_Num 11 7"/>
    <w:uiPriority w:val="99"/>
    <w:rsid w:val="008C6526"/>
    <w:rPr>
      <w:rFonts w:ascii="Symbol" w:hAnsi="Symbol"/>
    </w:rPr>
  </w:style>
  <w:style w:type="character" w:customStyle="1" w:styleId="RTFNum118">
    <w:name w:val="RTF_Num 11 8"/>
    <w:uiPriority w:val="99"/>
    <w:rsid w:val="008C6526"/>
    <w:rPr>
      <w:rFonts w:ascii="Courier New" w:hAnsi="Courier New"/>
    </w:rPr>
  </w:style>
  <w:style w:type="character" w:customStyle="1" w:styleId="RTFNum119">
    <w:name w:val="RTF_Num 11 9"/>
    <w:uiPriority w:val="99"/>
    <w:rsid w:val="008C6526"/>
    <w:rPr>
      <w:rFonts w:ascii="Wingdings" w:hAnsi="Wingdings"/>
    </w:rPr>
  </w:style>
  <w:style w:type="character" w:customStyle="1" w:styleId="RTFNum121">
    <w:name w:val="RTF_Num 12 1"/>
    <w:uiPriority w:val="99"/>
    <w:rsid w:val="008C6526"/>
    <w:rPr>
      <w:rFonts w:ascii="Symbol" w:hAnsi="Symbol"/>
    </w:rPr>
  </w:style>
  <w:style w:type="character" w:customStyle="1" w:styleId="RTFNum122">
    <w:name w:val="RTF_Num 12 2"/>
    <w:uiPriority w:val="99"/>
    <w:rsid w:val="008C6526"/>
    <w:rPr>
      <w:rFonts w:ascii="Courier New" w:hAnsi="Courier New"/>
    </w:rPr>
  </w:style>
  <w:style w:type="character" w:customStyle="1" w:styleId="RTFNum123">
    <w:name w:val="RTF_Num 12 3"/>
    <w:uiPriority w:val="99"/>
    <w:rsid w:val="008C6526"/>
    <w:rPr>
      <w:rFonts w:ascii="Wingdings" w:hAnsi="Wingdings"/>
    </w:rPr>
  </w:style>
  <w:style w:type="character" w:customStyle="1" w:styleId="RTFNum124">
    <w:name w:val="RTF_Num 12 4"/>
    <w:uiPriority w:val="99"/>
    <w:rsid w:val="008C6526"/>
    <w:rPr>
      <w:rFonts w:ascii="Symbol" w:hAnsi="Symbol"/>
    </w:rPr>
  </w:style>
  <w:style w:type="character" w:customStyle="1" w:styleId="RTFNum125">
    <w:name w:val="RTF_Num 12 5"/>
    <w:uiPriority w:val="99"/>
    <w:rsid w:val="008C6526"/>
    <w:rPr>
      <w:rFonts w:ascii="Courier New" w:hAnsi="Courier New"/>
    </w:rPr>
  </w:style>
  <w:style w:type="character" w:customStyle="1" w:styleId="RTFNum126">
    <w:name w:val="RTF_Num 12 6"/>
    <w:uiPriority w:val="99"/>
    <w:rsid w:val="008C6526"/>
    <w:rPr>
      <w:rFonts w:ascii="Wingdings" w:hAnsi="Wingdings"/>
    </w:rPr>
  </w:style>
  <w:style w:type="character" w:customStyle="1" w:styleId="RTFNum127">
    <w:name w:val="RTF_Num 12 7"/>
    <w:uiPriority w:val="99"/>
    <w:rsid w:val="008C6526"/>
    <w:rPr>
      <w:rFonts w:ascii="Symbol" w:hAnsi="Symbol"/>
    </w:rPr>
  </w:style>
  <w:style w:type="character" w:customStyle="1" w:styleId="RTFNum128">
    <w:name w:val="RTF_Num 12 8"/>
    <w:uiPriority w:val="99"/>
    <w:rsid w:val="008C6526"/>
    <w:rPr>
      <w:rFonts w:ascii="Courier New" w:hAnsi="Courier New"/>
    </w:rPr>
  </w:style>
  <w:style w:type="character" w:customStyle="1" w:styleId="RTFNum129">
    <w:name w:val="RTF_Num 12 9"/>
    <w:uiPriority w:val="99"/>
    <w:rsid w:val="008C6526"/>
    <w:rPr>
      <w:rFonts w:ascii="Wingdings" w:hAnsi="Wingdings"/>
    </w:rPr>
  </w:style>
  <w:style w:type="character" w:customStyle="1" w:styleId="RTFNum131">
    <w:name w:val="RTF_Num 13 1"/>
    <w:uiPriority w:val="99"/>
    <w:rsid w:val="008C6526"/>
    <w:rPr>
      <w:rFonts w:ascii="Symbol" w:hAnsi="Symbol"/>
    </w:rPr>
  </w:style>
  <w:style w:type="character" w:customStyle="1" w:styleId="RTFNum132">
    <w:name w:val="RTF_Num 13 2"/>
    <w:uiPriority w:val="99"/>
    <w:rsid w:val="008C6526"/>
    <w:rPr>
      <w:rFonts w:ascii="Courier New" w:hAnsi="Courier New"/>
    </w:rPr>
  </w:style>
  <w:style w:type="character" w:customStyle="1" w:styleId="RTFNum133">
    <w:name w:val="RTF_Num 13 3"/>
    <w:uiPriority w:val="99"/>
    <w:rsid w:val="008C6526"/>
    <w:rPr>
      <w:rFonts w:ascii="Wingdings" w:hAnsi="Wingdings"/>
    </w:rPr>
  </w:style>
  <w:style w:type="character" w:customStyle="1" w:styleId="RTFNum134">
    <w:name w:val="RTF_Num 13 4"/>
    <w:uiPriority w:val="99"/>
    <w:rsid w:val="008C6526"/>
    <w:rPr>
      <w:rFonts w:ascii="Symbol" w:hAnsi="Symbol"/>
    </w:rPr>
  </w:style>
  <w:style w:type="character" w:customStyle="1" w:styleId="RTFNum135">
    <w:name w:val="RTF_Num 13 5"/>
    <w:uiPriority w:val="99"/>
    <w:rsid w:val="008C6526"/>
    <w:rPr>
      <w:rFonts w:ascii="Courier New" w:hAnsi="Courier New"/>
    </w:rPr>
  </w:style>
  <w:style w:type="character" w:customStyle="1" w:styleId="RTFNum136">
    <w:name w:val="RTF_Num 13 6"/>
    <w:uiPriority w:val="99"/>
    <w:rsid w:val="008C6526"/>
    <w:rPr>
      <w:rFonts w:ascii="Wingdings" w:hAnsi="Wingdings"/>
    </w:rPr>
  </w:style>
  <w:style w:type="character" w:customStyle="1" w:styleId="RTFNum137">
    <w:name w:val="RTF_Num 13 7"/>
    <w:uiPriority w:val="99"/>
    <w:rsid w:val="008C6526"/>
    <w:rPr>
      <w:rFonts w:ascii="Symbol" w:hAnsi="Symbol"/>
    </w:rPr>
  </w:style>
  <w:style w:type="character" w:customStyle="1" w:styleId="RTFNum138">
    <w:name w:val="RTF_Num 13 8"/>
    <w:uiPriority w:val="99"/>
    <w:rsid w:val="008C6526"/>
    <w:rPr>
      <w:rFonts w:ascii="Courier New" w:hAnsi="Courier New"/>
    </w:rPr>
  </w:style>
  <w:style w:type="character" w:customStyle="1" w:styleId="RTFNum139">
    <w:name w:val="RTF_Num 13 9"/>
    <w:uiPriority w:val="99"/>
    <w:rsid w:val="008C6526"/>
    <w:rPr>
      <w:rFonts w:ascii="Wingdings" w:hAnsi="Wingdings"/>
    </w:rPr>
  </w:style>
  <w:style w:type="character" w:customStyle="1" w:styleId="RTFNum141">
    <w:name w:val="RTF_Num 14 1"/>
    <w:uiPriority w:val="99"/>
    <w:rsid w:val="008C6526"/>
    <w:rPr>
      <w:rFonts w:eastAsia="Times New Roman"/>
      <w:sz w:val="28"/>
    </w:rPr>
  </w:style>
  <w:style w:type="character" w:customStyle="1" w:styleId="RTFNum142">
    <w:name w:val="RTF_Num 14 2"/>
    <w:uiPriority w:val="99"/>
    <w:rsid w:val="008C6526"/>
    <w:rPr>
      <w:rFonts w:eastAsia="Times New Roman"/>
    </w:rPr>
  </w:style>
  <w:style w:type="character" w:customStyle="1" w:styleId="RTFNum143">
    <w:name w:val="RTF_Num 14 3"/>
    <w:uiPriority w:val="99"/>
    <w:rsid w:val="008C6526"/>
    <w:rPr>
      <w:rFonts w:eastAsia="Times New Roman"/>
    </w:rPr>
  </w:style>
  <w:style w:type="character" w:customStyle="1" w:styleId="RTFNum144">
    <w:name w:val="RTF_Num 14 4"/>
    <w:uiPriority w:val="99"/>
    <w:rsid w:val="008C6526"/>
    <w:rPr>
      <w:rFonts w:eastAsia="Times New Roman"/>
    </w:rPr>
  </w:style>
  <w:style w:type="character" w:customStyle="1" w:styleId="RTFNum145">
    <w:name w:val="RTF_Num 14 5"/>
    <w:uiPriority w:val="99"/>
    <w:rsid w:val="008C6526"/>
    <w:rPr>
      <w:rFonts w:eastAsia="Times New Roman"/>
    </w:rPr>
  </w:style>
  <w:style w:type="character" w:customStyle="1" w:styleId="RTFNum146">
    <w:name w:val="RTF_Num 14 6"/>
    <w:uiPriority w:val="99"/>
    <w:rsid w:val="008C6526"/>
    <w:rPr>
      <w:rFonts w:eastAsia="Times New Roman"/>
    </w:rPr>
  </w:style>
  <w:style w:type="character" w:customStyle="1" w:styleId="RTFNum147">
    <w:name w:val="RTF_Num 14 7"/>
    <w:uiPriority w:val="99"/>
    <w:rsid w:val="008C6526"/>
    <w:rPr>
      <w:rFonts w:eastAsia="Times New Roman"/>
    </w:rPr>
  </w:style>
  <w:style w:type="character" w:customStyle="1" w:styleId="RTFNum148">
    <w:name w:val="RTF_Num 14 8"/>
    <w:uiPriority w:val="99"/>
    <w:rsid w:val="008C6526"/>
    <w:rPr>
      <w:rFonts w:eastAsia="Times New Roman"/>
    </w:rPr>
  </w:style>
  <w:style w:type="character" w:customStyle="1" w:styleId="RTFNum149">
    <w:name w:val="RTF_Num 14 9"/>
    <w:uiPriority w:val="99"/>
    <w:rsid w:val="008C6526"/>
    <w:rPr>
      <w:rFonts w:eastAsia="Times New Roman"/>
    </w:rPr>
  </w:style>
  <w:style w:type="character" w:customStyle="1" w:styleId="RTFNum151">
    <w:name w:val="RTF_Num 15 1"/>
    <w:uiPriority w:val="99"/>
    <w:rsid w:val="008C6526"/>
    <w:rPr>
      <w:rFonts w:ascii="Symbol" w:hAnsi="Symbol"/>
    </w:rPr>
  </w:style>
  <w:style w:type="character" w:customStyle="1" w:styleId="RTFNum152">
    <w:name w:val="RTF_Num 15 2"/>
    <w:uiPriority w:val="99"/>
    <w:rsid w:val="008C6526"/>
    <w:rPr>
      <w:rFonts w:ascii="Courier New" w:hAnsi="Courier New"/>
    </w:rPr>
  </w:style>
  <w:style w:type="character" w:customStyle="1" w:styleId="RTFNum153">
    <w:name w:val="RTF_Num 15 3"/>
    <w:uiPriority w:val="99"/>
    <w:rsid w:val="008C6526"/>
    <w:rPr>
      <w:rFonts w:ascii="Wingdings" w:hAnsi="Wingdings"/>
    </w:rPr>
  </w:style>
  <w:style w:type="character" w:customStyle="1" w:styleId="RTFNum154">
    <w:name w:val="RTF_Num 15 4"/>
    <w:uiPriority w:val="99"/>
    <w:rsid w:val="008C6526"/>
    <w:rPr>
      <w:rFonts w:ascii="Symbol" w:hAnsi="Symbol"/>
    </w:rPr>
  </w:style>
  <w:style w:type="character" w:customStyle="1" w:styleId="RTFNum155">
    <w:name w:val="RTF_Num 15 5"/>
    <w:uiPriority w:val="99"/>
    <w:rsid w:val="008C6526"/>
    <w:rPr>
      <w:rFonts w:ascii="Courier New" w:hAnsi="Courier New"/>
    </w:rPr>
  </w:style>
  <w:style w:type="character" w:customStyle="1" w:styleId="RTFNum156">
    <w:name w:val="RTF_Num 15 6"/>
    <w:uiPriority w:val="99"/>
    <w:rsid w:val="008C6526"/>
    <w:rPr>
      <w:rFonts w:ascii="Wingdings" w:hAnsi="Wingdings"/>
    </w:rPr>
  </w:style>
  <w:style w:type="character" w:customStyle="1" w:styleId="RTFNum157">
    <w:name w:val="RTF_Num 15 7"/>
    <w:uiPriority w:val="99"/>
    <w:rsid w:val="008C6526"/>
    <w:rPr>
      <w:rFonts w:ascii="Symbol" w:hAnsi="Symbol"/>
    </w:rPr>
  </w:style>
  <w:style w:type="character" w:customStyle="1" w:styleId="RTFNum158">
    <w:name w:val="RTF_Num 15 8"/>
    <w:uiPriority w:val="99"/>
    <w:rsid w:val="008C6526"/>
    <w:rPr>
      <w:rFonts w:ascii="Courier New" w:hAnsi="Courier New"/>
    </w:rPr>
  </w:style>
  <w:style w:type="character" w:customStyle="1" w:styleId="RTFNum159">
    <w:name w:val="RTF_Num 15 9"/>
    <w:uiPriority w:val="99"/>
    <w:rsid w:val="008C6526"/>
    <w:rPr>
      <w:rFonts w:ascii="Wingdings" w:hAnsi="Wingdings"/>
    </w:rPr>
  </w:style>
  <w:style w:type="character" w:customStyle="1" w:styleId="RTFNum161">
    <w:name w:val="RTF_Num 16 1"/>
    <w:uiPriority w:val="99"/>
    <w:rsid w:val="008C6526"/>
    <w:rPr>
      <w:rFonts w:ascii="a_FuturicaBook" w:hAnsi="a_FuturicaBook"/>
      <w:sz w:val="28"/>
    </w:rPr>
  </w:style>
  <w:style w:type="character" w:customStyle="1" w:styleId="RTFNum162">
    <w:name w:val="RTF_Num 16 2"/>
    <w:uiPriority w:val="99"/>
    <w:rsid w:val="008C6526"/>
    <w:rPr>
      <w:rFonts w:ascii="Courier New" w:hAnsi="Courier New"/>
    </w:rPr>
  </w:style>
  <w:style w:type="character" w:customStyle="1" w:styleId="RTFNum163">
    <w:name w:val="RTF_Num 16 3"/>
    <w:uiPriority w:val="99"/>
    <w:rsid w:val="008C6526"/>
    <w:rPr>
      <w:rFonts w:ascii="Wingdings" w:hAnsi="Wingdings"/>
    </w:rPr>
  </w:style>
  <w:style w:type="character" w:customStyle="1" w:styleId="RTFNum164">
    <w:name w:val="RTF_Num 16 4"/>
    <w:uiPriority w:val="99"/>
    <w:rsid w:val="008C6526"/>
    <w:rPr>
      <w:rFonts w:ascii="Symbol" w:hAnsi="Symbol"/>
    </w:rPr>
  </w:style>
  <w:style w:type="character" w:customStyle="1" w:styleId="RTFNum165">
    <w:name w:val="RTF_Num 16 5"/>
    <w:uiPriority w:val="99"/>
    <w:rsid w:val="008C6526"/>
    <w:rPr>
      <w:rFonts w:ascii="Courier New" w:hAnsi="Courier New"/>
    </w:rPr>
  </w:style>
  <w:style w:type="character" w:customStyle="1" w:styleId="RTFNum166">
    <w:name w:val="RTF_Num 16 6"/>
    <w:uiPriority w:val="99"/>
    <w:rsid w:val="008C6526"/>
    <w:rPr>
      <w:rFonts w:ascii="Wingdings" w:hAnsi="Wingdings"/>
    </w:rPr>
  </w:style>
  <w:style w:type="character" w:customStyle="1" w:styleId="RTFNum167">
    <w:name w:val="RTF_Num 16 7"/>
    <w:uiPriority w:val="99"/>
    <w:rsid w:val="008C6526"/>
    <w:rPr>
      <w:rFonts w:ascii="Symbol" w:hAnsi="Symbol"/>
    </w:rPr>
  </w:style>
  <w:style w:type="character" w:customStyle="1" w:styleId="RTFNum168">
    <w:name w:val="RTF_Num 16 8"/>
    <w:uiPriority w:val="99"/>
    <w:rsid w:val="008C6526"/>
    <w:rPr>
      <w:rFonts w:ascii="Courier New" w:hAnsi="Courier New"/>
    </w:rPr>
  </w:style>
  <w:style w:type="character" w:customStyle="1" w:styleId="RTFNum169">
    <w:name w:val="RTF_Num 16 9"/>
    <w:uiPriority w:val="99"/>
    <w:rsid w:val="008C6526"/>
    <w:rPr>
      <w:rFonts w:ascii="Wingdings" w:hAnsi="Wingdings"/>
    </w:rPr>
  </w:style>
  <w:style w:type="character" w:customStyle="1" w:styleId="RTFNum171">
    <w:name w:val="RTF_Num 17 1"/>
    <w:uiPriority w:val="99"/>
    <w:rsid w:val="008C6526"/>
    <w:rPr>
      <w:rFonts w:ascii="Symbol" w:hAnsi="Symbol"/>
    </w:rPr>
  </w:style>
  <w:style w:type="character" w:customStyle="1" w:styleId="RTFNum172">
    <w:name w:val="RTF_Num 17 2"/>
    <w:uiPriority w:val="99"/>
    <w:rsid w:val="008C6526"/>
    <w:rPr>
      <w:rFonts w:ascii="Courier New" w:hAnsi="Courier New"/>
    </w:rPr>
  </w:style>
  <w:style w:type="character" w:customStyle="1" w:styleId="RTFNum173">
    <w:name w:val="RTF_Num 17 3"/>
    <w:uiPriority w:val="99"/>
    <w:rsid w:val="008C6526"/>
    <w:rPr>
      <w:rFonts w:ascii="Wingdings" w:hAnsi="Wingdings"/>
    </w:rPr>
  </w:style>
  <w:style w:type="character" w:customStyle="1" w:styleId="RTFNum174">
    <w:name w:val="RTF_Num 17 4"/>
    <w:uiPriority w:val="99"/>
    <w:rsid w:val="008C6526"/>
    <w:rPr>
      <w:rFonts w:ascii="Symbol" w:hAnsi="Symbol"/>
    </w:rPr>
  </w:style>
  <w:style w:type="character" w:customStyle="1" w:styleId="RTFNum175">
    <w:name w:val="RTF_Num 17 5"/>
    <w:uiPriority w:val="99"/>
    <w:rsid w:val="008C6526"/>
    <w:rPr>
      <w:rFonts w:ascii="Courier New" w:hAnsi="Courier New"/>
    </w:rPr>
  </w:style>
  <w:style w:type="character" w:customStyle="1" w:styleId="RTFNum176">
    <w:name w:val="RTF_Num 17 6"/>
    <w:uiPriority w:val="99"/>
    <w:rsid w:val="008C6526"/>
    <w:rPr>
      <w:rFonts w:ascii="Wingdings" w:hAnsi="Wingdings"/>
    </w:rPr>
  </w:style>
  <w:style w:type="character" w:customStyle="1" w:styleId="RTFNum177">
    <w:name w:val="RTF_Num 17 7"/>
    <w:uiPriority w:val="99"/>
    <w:rsid w:val="008C6526"/>
    <w:rPr>
      <w:rFonts w:ascii="Symbol" w:hAnsi="Symbol"/>
    </w:rPr>
  </w:style>
  <w:style w:type="character" w:customStyle="1" w:styleId="RTFNum178">
    <w:name w:val="RTF_Num 17 8"/>
    <w:uiPriority w:val="99"/>
    <w:rsid w:val="008C6526"/>
    <w:rPr>
      <w:rFonts w:ascii="Courier New" w:hAnsi="Courier New"/>
    </w:rPr>
  </w:style>
  <w:style w:type="character" w:customStyle="1" w:styleId="RTFNum179">
    <w:name w:val="RTF_Num 17 9"/>
    <w:uiPriority w:val="99"/>
    <w:rsid w:val="008C6526"/>
    <w:rPr>
      <w:rFonts w:ascii="Wingdings" w:hAnsi="Wingdings"/>
    </w:rPr>
  </w:style>
  <w:style w:type="character" w:customStyle="1" w:styleId="RTFNum181">
    <w:name w:val="RTF_Num 18 1"/>
    <w:uiPriority w:val="99"/>
    <w:rsid w:val="008C6526"/>
    <w:rPr>
      <w:rFonts w:ascii="a_FuturicaBook" w:hAnsi="a_FuturicaBook"/>
      <w:sz w:val="28"/>
    </w:rPr>
  </w:style>
  <w:style w:type="character" w:customStyle="1" w:styleId="RTFNum182">
    <w:name w:val="RTF_Num 18 2"/>
    <w:uiPriority w:val="99"/>
    <w:rsid w:val="008C6526"/>
    <w:rPr>
      <w:rFonts w:ascii="Courier New" w:hAnsi="Courier New"/>
    </w:rPr>
  </w:style>
  <w:style w:type="character" w:customStyle="1" w:styleId="RTFNum183">
    <w:name w:val="RTF_Num 18 3"/>
    <w:uiPriority w:val="99"/>
    <w:rsid w:val="008C6526"/>
    <w:rPr>
      <w:rFonts w:ascii="Wingdings" w:hAnsi="Wingdings"/>
    </w:rPr>
  </w:style>
  <w:style w:type="character" w:customStyle="1" w:styleId="RTFNum184">
    <w:name w:val="RTF_Num 18 4"/>
    <w:uiPriority w:val="99"/>
    <w:rsid w:val="008C6526"/>
    <w:rPr>
      <w:rFonts w:ascii="Symbol" w:hAnsi="Symbol"/>
    </w:rPr>
  </w:style>
  <w:style w:type="character" w:customStyle="1" w:styleId="RTFNum185">
    <w:name w:val="RTF_Num 18 5"/>
    <w:uiPriority w:val="99"/>
    <w:rsid w:val="008C6526"/>
    <w:rPr>
      <w:rFonts w:ascii="Courier New" w:hAnsi="Courier New"/>
    </w:rPr>
  </w:style>
  <w:style w:type="character" w:customStyle="1" w:styleId="RTFNum186">
    <w:name w:val="RTF_Num 18 6"/>
    <w:uiPriority w:val="99"/>
    <w:rsid w:val="008C6526"/>
    <w:rPr>
      <w:rFonts w:ascii="Wingdings" w:hAnsi="Wingdings"/>
    </w:rPr>
  </w:style>
  <w:style w:type="character" w:customStyle="1" w:styleId="RTFNum187">
    <w:name w:val="RTF_Num 18 7"/>
    <w:uiPriority w:val="99"/>
    <w:rsid w:val="008C6526"/>
    <w:rPr>
      <w:rFonts w:ascii="Symbol" w:hAnsi="Symbol"/>
    </w:rPr>
  </w:style>
  <w:style w:type="character" w:customStyle="1" w:styleId="RTFNum188">
    <w:name w:val="RTF_Num 18 8"/>
    <w:uiPriority w:val="99"/>
    <w:rsid w:val="008C6526"/>
    <w:rPr>
      <w:rFonts w:ascii="Courier New" w:hAnsi="Courier New"/>
    </w:rPr>
  </w:style>
  <w:style w:type="character" w:customStyle="1" w:styleId="RTFNum189">
    <w:name w:val="RTF_Num 18 9"/>
    <w:uiPriority w:val="99"/>
    <w:rsid w:val="008C6526"/>
    <w:rPr>
      <w:rFonts w:ascii="Wingdings" w:hAnsi="Wingdings"/>
    </w:rPr>
  </w:style>
  <w:style w:type="character" w:customStyle="1" w:styleId="RTFNum191">
    <w:name w:val="RTF_Num 19 1"/>
    <w:uiPriority w:val="99"/>
    <w:rsid w:val="008C6526"/>
    <w:rPr>
      <w:rFonts w:ascii="Symbol" w:hAnsi="Symbol"/>
    </w:rPr>
  </w:style>
  <w:style w:type="character" w:customStyle="1" w:styleId="RTFNum192">
    <w:name w:val="RTF_Num 19 2"/>
    <w:uiPriority w:val="99"/>
    <w:rsid w:val="008C6526"/>
    <w:rPr>
      <w:rFonts w:ascii="Courier New" w:hAnsi="Courier New"/>
    </w:rPr>
  </w:style>
  <w:style w:type="character" w:customStyle="1" w:styleId="RTFNum193">
    <w:name w:val="RTF_Num 19 3"/>
    <w:uiPriority w:val="99"/>
    <w:rsid w:val="008C6526"/>
    <w:rPr>
      <w:rFonts w:ascii="Wingdings" w:hAnsi="Wingdings"/>
    </w:rPr>
  </w:style>
  <w:style w:type="character" w:customStyle="1" w:styleId="RTFNum194">
    <w:name w:val="RTF_Num 19 4"/>
    <w:uiPriority w:val="99"/>
    <w:rsid w:val="008C6526"/>
    <w:rPr>
      <w:rFonts w:ascii="Symbol" w:hAnsi="Symbol"/>
    </w:rPr>
  </w:style>
  <w:style w:type="character" w:customStyle="1" w:styleId="RTFNum195">
    <w:name w:val="RTF_Num 19 5"/>
    <w:uiPriority w:val="99"/>
    <w:rsid w:val="008C6526"/>
    <w:rPr>
      <w:rFonts w:ascii="Courier New" w:hAnsi="Courier New"/>
    </w:rPr>
  </w:style>
  <w:style w:type="character" w:customStyle="1" w:styleId="RTFNum196">
    <w:name w:val="RTF_Num 19 6"/>
    <w:uiPriority w:val="99"/>
    <w:rsid w:val="008C6526"/>
    <w:rPr>
      <w:rFonts w:ascii="Wingdings" w:hAnsi="Wingdings"/>
    </w:rPr>
  </w:style>
  <w:style w:type="character" w:customStyle="1" w:styleId="RTFNum197">
    <w:name w:val="RTF_Num 19 7"/>
    <w:uiPriority w:val="99"/>
    <w:rsid w:val="008C6526"/>
    <w:rPr>
      <w:rFonts w:ascii="Symbol" w:hAnsi="Symbol"/>
    </w:rPr>
  </w:style>
  <w:style w:type="character" w:customStyle="1" w:styleId="RTFNum198">
    <w:name w:val="RTF_Num 19 8"/>
    <w:uiPriority w:val="99"/>
    <w:rsid w:val="008C6526"/>
    <w:rPr>
      <w:rFonts w:ascii="Courier New" w:hAnsi="Courier New"/>
    </w:rPr>
  </w:style>
  <w:style w:type="character" w:customStyle="1" w:styleId="RTFNum199">
    <w:name w:val="RTF_Num 19 9"/>
    <w:uiPriority w:val="99"/>
    <w:rsid w:val="008C6526"/>
    <w:rPr>
      <w:rFonts w:ascii="Wingdings" w:hAnsi="Wingdings"/>
    </w:rPr>
  </w:style>
  <w:style w:type="character" w:customStyle="1" w:styleId="RTFNum201">
    <w:name w:val="RTF_Num 20 1"/>
    <w:uiPriority w:val="99"/>
    <w:rsid w:val="008C6526"/>
    <w:rPr>
      <w:rFonts w:ascii="Symbol" w:hAnsi="Symbol"/>
    </w:rPr>
  </w:style>
  <w:style w:type="character" w:customStyle="1" w:styleId="RTFNum202">
    <w:name w:val="RTF_Num 20 2"/>
    <w:uiPriority w:val="99"/>
    <w:rsid w:val="008C6526"/>
    <w:rPr>
      <w:rFonts w:ascii="Courier New" w:hAnsi="Courier New"/>
    </w:rPr>
  </w:style>
  <w:style w:type="character" w:customStyle="1" w:styleId="RTFNum203">
    <w:name w:val="RTF_Num 20 3"/>
    <w:uiPriority w:val="99"/>
    <w:rsid w:val="008C6526"/>
    <w:rPr>
      <w:rFonts w:ascii="Wingdings" w:hAnsi="Wingdings"/>
    </w:rPr>
  </w:style>
  <w:style w:type="character" w:customStyle="1" w:styleId="RTFNum204">
    <w:name w:val="RTF_Num 20 4"/>
    <w:uiPriority w:val="99"/>
    <w:rsid w:val="008C6526"/>
    <w:rPr>
      <w:rFonts w:ascii="Symbol" w:hAnsi="Symbol"/>
    </w:rPr>
  </w:style>
  <w:style w:type="character" w:customStyle="1" w:styleId="RTFNum205">
    <w:name w:val="RTF_Num 20 5"/>
    <w:uiPriority w:val="99"/>
    <w:rsid w:val="008C6526"/>
    <w:rPr>
      <w:rFonts w:ascii="Courier New" w:hAnsi="Courier New"/>
    </w:rPr>
  </w:style>
  <w:style w:type="character" w:customStyle="1" w:styleId="RTFNum206">
    <w:name w:val="RTF_Num 20 6"/>
    <w:uiPriority w:val="99"/>
    <w:rsid w:val="008C6526"/>
    <w:rPr>
      <w:rFonts w:ascii="Wingdings" w:hAnsi="Wingdings"/>
    </w:rPr>
  </w:style>
  <w:style w:type="character" w:customStyle="1" w:styleId="RTFNum207">
    <w:name w:val="RTF_Num 20 7"/>
    <w:uiPriority w:val="99"/>
    <w:rsid w:val="008C6526"/>
    <w:rPr>
      <w:rFonts w:ascii="Symbol" w:hAnsi="Symbol"/>
    </w:rPr>
  </w:style>
  <w:style w:type="character" w:customStyle="1" w:styleId="RTFNum208">
    <w:name w:val="RTF_Num 20 8"/>
    <w:uiPriority w:val="99"/>
    <w:rsid w:val="008C6526"/>
    <w:rPr>
      <w:rFonts w:ascii="Courier New" w:hAnsi="Courier New"/>
    </w:rPr>
  </w:style>
  <w:style w:type="character" w:customStyle="1" w:styleId="RTFNum209">
    <w:name w:val="RTF_Num 20 9"/>
    <w:uiPriority w:val="99"/>
    <w:rsid w:val="008C6526"/>
    <w:rPr>
      <w:rFonts w:ascii="Wingdings" w:hAnsi="Wingdings"/>
    </w:rPr>
  </w:style>
  <w:style w:type="character" w:customStyle="1" w:styleId="RTFNum211">
    <w:name w:val="RTF_Num 21 1"/>
    <w:uiPriority w:val="99"/>
    <w:rsid w:val="008C6526"/>
    <w:rPr>
      <w:rFonts w:ascii="Symbol" w:hAnsi="Symbol"/>
    </w:rPr>
  </w:style>
  <w:style w:type="character" w:customStyle="1" w:styleId="RTFNum212">
    <w:name w:val="RTF_Num 21 2"/>
    <w:uiPriority w:val="99"/>
    <w:rsid w:val="008C6526"/>
    <w:rPr>
      <w:rFonts w:ascii="Courier New" w:hAnsi="Courier New"/>
    </w:rPr>
  </w:style>
  <w:style w:type="character" w:customStyle="1" w:styleId="RTFNum213">
    <w:name w:val="RTF_Num 21 3"/>
    <w:uiPriority w:val="99"/>
    <w:rsid w:val="008C6526"/>
    <w:rPr>
      <w:rFonts w:ascii="Wingdings" w:hAnsi="Wingdings"/>
    </w:rPr>
  </w:style>
  <w:style w:type="character" w:customStyle="1" w:styleId="RTFNum214">
    <w:name w:val="RTF_Num 21 4"/>
    <w:uiPriority w:val="99"/>
    <w:rsid w:val="008C6526"/>
    <w:rPr>
      <w:rFonts w:ascii="Symbol" w:hAnsi="Symbol"/>
    </w:rPr>
  </w:style>
  <w:style w:type="character" w:customStyle="1" w:styleId="RTFNum215">
    <w:name w:val="RTF_Num 21 5"/>
    <w:uiPriority w:val="99"/>
    <w:rsid w:val="008C6526"/>
    <w:rPr>
      <w:rFonts w:ascii="Courier New" w:hAnsi="Courier New"/>
    </w:rPr>
  </w:style>
  <w:style w:type="character" w:customStyle="1" w:styleId="RTFNum216">
    <w:name w:val="RTF_Num 21 6"/>
    <w:uiPriority w:val="99"/>
    <w:rsid w:val="008C6526"/>
    <w:rPr>
      <w:rFonts w:ascii="Wingdings" w:hAnsi="Wingdings"/>
    </w:rPr>
  </w:style>
  <w:style w:type="character" w:customStyle="1" w:styleId="RTFNum217">
    <w:name w:val="RTF_Num 21 7"/>
    <w:uiPriority w:val="99"/>
    <w:rsid w:val="008C6526"/>
    <w:rPr>
      <w:rFonts w:ascii="Symbol" w:hAnsi="Symbol"/>
    </w:rPr>
  </w:style>
  <w:style w:type="character" w:customStyle="1" w:styleId="RTFNum218">
    <w:name w:val="RTF_Num 21 8"/>
    <w:uiPriority w:val="99"/>
    <w:rsid w:val="008C6526"/>
    <w:rPr>
      <w:rFonts w:ascii="Courier New" w:hAnsi="Courier New"/>
    </w:rPr>
  </w:style>
  <w:style w:type="character" w:customStyle="1" w:styleId="RTFNum219">
    <w:name w:val="RTF_Num 21 9"/>
    <w:uiPriority w:val="99"/>
    <w:rsid w:val="008C6526"/>
    <w:rPr>
      <w:rFonts w:ascii="Wingdings" w:hAnsi="Wingdings"/>
    </w:rPr>
  </w:style>
  <w:style w:type="character" w:customStyle="1" w:styleId="RTFNum221">
    <w:name w:val="RTF_Num 22 1"/>
    <w:uiPriority w:val="99"/>
    <w:rsid w:val="008C6526"/>
    <w:rPr>
      <w:rFonts w:ascii="Symbol" w:hAnsi="Symbol"/>
    </w:rPr>
  </w:style>
  <w:style w:type="character" w:customStyle="1" w:styleId="RTFNum222">
    <w:name w:val="RTF_Num 22 2"/>
    <w:uiPriority w:val="99"/>
    <w:rsid w:val="008C6526"/>
    <w:rPr>
      <w:rFonts w:ascii="Courier New" w:hAnsi="Courier New"/>
    </w:rPr>
  </w:style>
  <w:style w:type="character" w:customStyle="1" w:styleId="RTFNum223">
    <w:name w:val="RTF_Num 22 3"/>
    <w:uiPriority w:val="99"/>
    <w:rsid w:val="008C6526"/>
    <w:rPr>
      <w:rFonts w:ascii="Wingdings" w:hAnsi="Wingdings"/>
    </w:rPr>
  </w:style>
  <w:style w:type="character" w:customStyle="1" w:styleId="RTFNum224">
    <w:name w:val="RTF_Num 22 4"/>
    <w:uiPriority w:val="99"/>
    <w:rsid w:val="008C6526"/>
    <w:rPr>
      <w:rFonts w:ascii="Symbol" w:hAnsi="Symbol"/>
    </w:rPr>
  </w:style>
  <w:style w:type="character" w:customStyle="1" w:styleId="RTFNum225">
    <w:name w:val="RTF_Num 22 5"/>
    <w:uiPriority w:val="99"/>
    <w:rsid w:val="008C6526"/>
    <w:rPr>
      <w:rFonts w:ascii="Courier New" w:hAnsi="Courier New"/>
    </w:rPr>
  </w:style>
  <w:style w:type="character" w:customStyle="1" w:styleId="RTFNum226">
    <w:name w:val="RTF_Num 22 6"/>
    <w:uiPriority w:val="99"/>
    <w:rsid w:val="008C6526"/>
    <w:rPr>
      <w:rFonts w:ascii="Wingdings" w:hAnsi="Wingdings"/>
    </w:rPr>
  </w:style>
  <w:style w:type="character" w:customStyle="1" w:styleId="RTFNum227">
    <w:name w:val="RTF_Num 22 7"/>
    <w:uiPriority w:val="99"/>
    <w:rsid w:val="008C6526"/>
    <w:rPr>
      <w:rFonts w:ascii="Symbol" w:hAnsi="Symbol"/>
    </w:rPr>
  </w:style>
  <w:style w:type="character" w:customStyle="1" w:styleId="RTFNum228">
    <w:name w:val="RTF_Num 22 8"/>
    <w:uiPriority w:val="99"/>
    <w:rsid w:val="008C6526"/>
    <w:rPr>
      <w:rFonts w:ascii="Courier New" w:hAnsi="Courier New"/>
    </w:rPr>
  </w:style>
  <w:style w:type="character" w:customStyle="1" w:styleId="RTFNum229">
    <w:name w:val="RTF_Num 22 9"/>
    <w:uiPriority w:val="99"/>
    <w:rsid w:val="008C6526"/>
    <w:rPr>
      <w:rFonts w:ascii="Wingdings" w:hAnsi="Wingdings"/>
    </w:rPr>
  </w:style>
  <w:style w:type="character" w:customStyle="1" w:styleId="RTFNum231">
    <w:name w:val="RTF_Num 23 1"/>
    <w:uiPriority w:val="99"/>
    <w:rsid w:val="008C6526"/>
    <w:rPr>
      <w:rFonts w:ascii="Symbol" w:hAnsi="Symbol"/>
    </w:rPr>
  </w:style>
  <w:style w:type="character" w:customStyle="1" w:styleId="RTFNum232">
    <w:name w:val="RTF_Num 23 2"/>
    <w:uiPriority w:val="99"/>
    <w:rsid w:val="008C6526"/>
    <w:rPr>
      <w:rFonts w:ascii="Courier New" w:hAnsi="Courier New"/>
    </w:rPr>
  </w:style>
  <w:style w:type="character" w:customStyle="1" w:styleId="RTFNum233">
    <w:name w:val="RTF_Num 23 3"/>
    <w:uiPriority w:val="99"/>
    <w:rsid w:val="008C6526"/>
    <w:rPr>
      <w:rFonts w:ascii="Wingdings" w:hAnsi="Wingdings"/>
    </w:rPr>
  </w:style>
  <w:style w:type="character" w:customStyle="1" w:styleId="RTFNum234">
    <w:name w:val="RTF_Num 23 4"/>
    <w:uiPriority w:val="99"/>
    <w:rsid w:val="008C6526"/>
    <w:rPr>
      <w:rFonts w:ascii="Symbol" w:hAnsi="Symbol"/>
    </w:rPr>
  </w:style>
  <w:style w:type="character" w:customStyle="1" w:styleId="RTFNum235">
    <w:name w:val="RTF_Num 23 5"/>
    <w:uiPriority w:val="99"/>
    <w:rsid w:val="008C6526"/>
    <w:rPr>
      <w:rFonts w:ascii="Courier New" w:hAnsi="Courier New"/>
    </w:rPr>
  </w:style>
  <w:style w:type="character" w:customStyle="1" w:styleId="RTFNum236">
    <w:name w:val="RTF_Num 23 6"/>
    <w:uiPriority w:val="99"/>
    <w:rsid w:val="008C6526"/>
    <w:rPr>
      <w:rFonts w:ascii="Wingdings" w:hAnsi="Wingdings"/>
    </w:rPr>
  </w:style>
  <w:style w:type="character" w:customStyle="1" w:styleId="RTFNum237">
    <w:name w:val="RTF_Num 23 7"/>
    <w:uiPriority w:val="99"/>
    <w:rsid w:val="008C6526"/>
    <w:rPr>
      <w:rFonts w:ascii="Symbol" w:hAnsi="Symbol"/>
    </w:rPr>
  </w:style>
  <w:style w:type="character" w:customStyle="1" w:styleId="RTFNum238">
    <w:name w:val="RTF_Num 23 8"/>
    <w:uiPriority w:val="99"/>
    <w:rsid w:val="008C6526"/>
    <w:rPr>
      <w:rFonts w:ascii="Courier New" w:hAnsi="Courier New"/>
    </w:rPr>
  </w:style>
  <w:style w:type="character" w:customStyle="1" w:styleId="RTFNum239">
    <w:name w:val="RTF_Num 23 9"/>
    <w:uiPriority w:val="99"/>
    <w:rsid w:val="008C6526"/>
    <w:rPr>
      <w:rFonts w:ascii="Wingdings" w:hAnsi="Wingdings"/>
    </w:rPr>
  </w:style>
  <w:style w:type="character" w:customStyle="1" w:styleId="RTFNum241">
    <w:name w:val="RTF_Num 24 1"/>
    <w:uiPriority w:val="99"/>
    <w:rsid w:val="008C6526"/>
    <w:rPr>
      <w:rFonts w:ascii="Symbol" w:hAnsi="Symbol"/>
    </w:rPr>
  </w:style>
  <w:style w:type="character" w:customStyle="1" w:styleId="RTFNum242">
    <w:name w:val="RTF_Num 24 2"/>
    <w:uiPriority w:val="99"/>
    <w:rsid w:val="008C6526"/>
    <w:rPr>
      <w:rFonts w:ascii="Courier New" w:hAnsi="Courier New"/>
    </w:rPr>
  </w:style>
  <w:style w:type="character" w:customStyle="1" w:styleId="RTFNum243">
    <w:name w:val="RTF_Num 24 3"/>
    <w:uiPriority w:val="99"/>
    <w:rsid w:val="008C6526"/>
    <w:rPr>
      <w:rFonts w:ascii="Wingdings" w:hAnsi="Wingdings"/>
    </w:rPr>
  </w:style>
  <w:style w:type="character" w:customStyle="1" w:styleId="RTFNum244">
    <w:name w:val="RTF_Num 24 4"/>
    <w:uiPriority w:val="99"/>
    <w:rsid w:val="008C6526"/>
    <w:rPr>
      <w:rFonts w:ascii="Symbol" w:hAnsi="Symbol"/>
    </w:rPr>
  </w:style>
  <w:style w:type="character" w:customStyle="1" w:styleId="RTFNum245">
    <w:name w:val="RTF_Num 24 5"/>
    <w:uiPriority w:val="99"/>
    <w:rsid w:val="008C6526"/>
    <w:rPr>
      <w:rFonts w:ascii="Courier New" w:hAnsi="Courier New"/>
    </w:rPr>
  </w:style>
  <w:style w:type="character" w:customStyle="1" w:styleId="RTFNum246">
    <w:name w:val="RTF_Num 24 6"/>
    <w:uiPriority w:val="99"/>
    <w:rsid w:val="008C6526"/>
    <w:rPr>
      <w:rFonts w:ascii="Wingdings" w:hAnsi="Wingdings"/>
    </w:rPr>
  </w:style>
  <w:style w:type="character" w:customStyle="1" w:styleId="RTFNum247">
    <w:name w:val="RTF_Num 24 7"/>
    <w:uiPriority w:val="99"/>
    <w:rsid w:val="008C6526"/>
    <w:rPr>
      <w:rFonts w:ascii="Symbol" w:hAnsi="Symbol"/>
    </w:rPr>
  </w:style>
  <w:style w:type="character" w:customStyle="1" w:styleId="RTFNum248">
    <w:name w:val="RTF_Num 24 8"/>
    <w:uiPriority w:val="99"/>
    <w:rsid w:val="008C6526"/>
    <w:rPr>
      <w:rFonts w:ascii="Courier New" w:hAnsi="Courier New"/>
    </w:rPr>
  </w:style>
  <w:style w:type="character" w:customStyle="1" w:styleId="RTFNum249">
    <w:name w:val="RTF_Num 24 9"/>
    <w:uiPriority w:val="99"/>
    <w:rsid w:val="008C6526"/>
    <w:rPr>
      <w:rFonts w:ascii="Wingdings" w:hAnsi="Wingdings"/>
    </w:rPr>
  </w:style>
  <w:style w:type="character" w:customStyle="1" w:styleId="RTFNum251">
    <w:name w:val="RTF_Num 25 1"/>
    <w:uiPriority w:val="99"/>
    <w:rsid w:val="008C6526"/>
    <w:rPr>
      <w:rFonts w:ascii="Symbol" w:hAnsi="Symbol"/>
    </w:rPr>
  </w:style>
  <w:style w:type="character" w:customStyle="1" w:styleId="RTFNum252">
    <w:name w:val="RTF_Num 25 2"/>
    <w:uiPriority w:val="99"/>
    <w:rsid w:val="008C6526"/>
    <w:rPr>
      <w:rFonts w:ascii="Courier New" w:hAnsi="Courier New"/>
    </w:rPr>
  </w:style>
  <w:style w:type="character" w:customStyle="1" w:styleId="RTFNum253">
    <w:name w:val="RTF_Num 25 3"/>
    <w:uiPriority w:val="99"/>
    <w:rsid w:val="008C6526"/>
    <w:rPr>
      <w:rFonts w:ascii="Wingdings" w:hAnsi="Wingdings"/>
    </w:rPr>
  </w:style>
  <w:style w:type="character" w:customStyle="1" w:styleId="RTFNum254">
    <w:name w:val="RTF_Num 25 4"/>
    <w:uiPriority w:val="99"/>
    <w:rsid w:val="008C6526"/>
    <w:rPr>
      <w:rFonts w:ascii="Symbol" w:hAnsi="Symbol"/>
    </w:rPr>
  </w:style>
  <w:style w:type="character" w:customStyle="1" w:styleId="RTFNum255">
    <w:name w:val="RTF_Num 25 5"/>
    <w:uiPriority w:val="99"/>
    <w:rsid w:val="008C6526"/>
    <w:rPr>
      <w:rFonts w:ascii="Courier New" w:hAnsi="Courier New"/>
    </w:rPr>
  </w:style>
  <w:style w:type="character" w:customStyle="1" w:styleId="RTFNum256">
    <w:name w:val="RTF_Num 25 6"/>
    <w:uiPriority w:val="99"/>
    <w:rsid w:val="008C6526"/>
    <w:rPr>
      <w:rFonts w:ascii="Wingdings" w:hAnsi="Wingdings"/>
    </w:rPr>
  </w:style>
  <w:style w:type="character" w:customStyle="1" w:styleId="RTFNum257">
    <w:name w:val="RTF_Num 25 7"/>
    <w:uiPriority w:val="99"/>
    <w:rsid w:val="008C6526"/>
    <w:rPr>
      <w:rFonts w:ascii="Symbol" w:hAnsi="Symbol"/>
    </w:rPr>
  </w:style>
  <w:style w:type="character" w:customStyle="1" w:styleId="RTFNum258">
    <w:name w:val="RTF_Num 25 8"/>
    <w:uiPriority w:val="99"/>
    <w:rsid w:val="008C6526"/>
    <w:rPr>
      <w:rFonts w:ascii="Courier New" w:hAnsi="Courier New"/>
    </w:rPr>
  </w:style>
  <w:style w:type="character" w:customStyle="1" w:styleId="RTFNum259">
    <w:name w:val="RTF_Num 25 9"/>
    <w:uiPriority w:val="99"/>
    <w:rsid w:val="008C6526"/>
    <w:rPr>
      <w:rFonts w:ascii="Wingdings" w:hAnsi="Wingdings"/>
    </w:rPr>
  </w:style>
  <w:style w:type="character" w:customStyle="1" w:styleId="RTFNum261">
    <w:name w:val="RTF_Num 26 1"/>
    <w:uiPriority w:val="99"/>
    <w:rsid w:val="008C6526"/>
    <w:rPr>
      <w:rFonts w:ascii="a_FuturicaBook" w:hAnsi="a_FuturicaBook"/>
      <w:sz w:val="28"/>
    </w:rPr>
  </w:style>
  <w:style w:type="character" w:customStyle="1" w:styleId="RTFNum262">
    <w:name w:val="RTF_Num 26 2"/>
    <w:uiPriority w:val="99"/>
    <w:rsid w:val="008C6526"/>
    <w:rPr>
      <w:rFonts w:ascii="Courier New" w:hAnsi="Courier New"/>
    </w:rPr>
  </w:style>
  <w:style w:type="character" w:customStyle="1" w:styleId="RTFNum263">
    <w:name w:val="RTF_Num 26 3"/>
    <w:uiPriority w:val="99"/>
    <w:rsid w:val="008C6526"/>
    <w:rPr>
      <w:rFonts w:ascii="Wingdings" w:hAnsi="Wingdings"/>
    </w:rPr>
  </w:style>
  <w:style w:type="character" w:customStyle="1" w:styleId="RTFNum264">
    <w:name w:val="RTF_Num 26 4"/>
    <w:uiPriority w:val="99"/>
    <w:rsid w:val="008C6526"/>
    <w:rPr>
      <w:rFonts w:ascii="Symbol" w:hAnsi="Symbol"/>
    </w:rPr>
  </w:style>
  <w:style w:type="character" w:customStyle="1" w:styleId="RTFNum265">
    <w:name w:val="RTF_Num 26 5"/>
    <w:uiPriority w:val="99"/>
    <w:rsid w:val="008C6526"/>
    <w:rPr>
      <w:rFonts w:ascii="Courier New" w:hAnsi="Courier New"/>
    </w:rPr>
  </w:style>
  <w:style w:type="character" w:customStyle="1" w:styleId="RTFNum266">
    <w:name w:val="RTF_Num 26 6"/>
    <w:uiPriority w:val="99"/>
    <w:rsid w:val="008C6526"/>
    <w:rPr>
      <w:rFonts w:ascii="Wingdings" w:hAnsi="Wingdings"/>
    </w:rPr>
  </w:style>
  <w:style w:type="character" w:customStyle="1" w:styleId="RTFNum267">
    <w:name w:val="RTF_Num 26 7"/>
    <w:uiPriority w:val="99"/>
    <w:rsid w:val="008C6526"/>
    <w:rPr>
      <w:rFonts w:ascii="Symbol" w:hAnsi="Symbol"/>
    </w:rPr>
  </w:style>
  <w:style w:type="character" w:customStyle="1" w:styleId="RTFNum268">
    <w:name w:val="RTF_Num 26 8"/>
    <w:uiPriority w:val="99"/>
    <w:rsid w:val="008C6526"/>
    <w:rPr>
      <w:rFonts w:ascii="Courier New" w:hAnsi="Courier New"/>
    </w:rPr>
  </w:style>
  <w:style w:type="character" w:customStyle="1" w:styleId="RTFNum269">
    <w:name w:val="RTF_Num 26 9"/>
    <w:uiPriority w:val="99"/>
    <w:rsid w:val="008C6526"/>
    <w:rPr>
      <w:rFonts w:ascii="Wingdings" w:hAnsi="Wingdings"/>
    </w:rPr>
  </w:style>
  <w:style w:type="character" w:customStyle="1" w:styleId="RTFNum271">
    <w:name w:val="RTF_Num 27 1"/>
    <w:uiPriority w:val="99"/>
    <w:rsid w:val="008C6526"/>
    <w:rPr>
      <w:rFonts w:ascii="Symbol" w:hAnsi="Symbol"/>
    </w:rPr>
  </w:style>
  <w:style w:type="character" w:customStyle="1" w:styleId="RTFNum272">
    <w:name w:val="RTF_Num 27 2"/>
    <w:uiPriority w:val="99"/>
    <w:rsid w:val="008C6526"/>
    <w:rPr>
      <w:rFonts w:ascii="Courier New" w:hAnsi="Courier New"/>
    </w:rPr>
  </w:style>
  <w:style w:type="character" w:customStyle="1" w:styleId="RTFNum273">
    <w:name w:val="RTF_Num 27 3"/>
    <w:uiPriority w:val="99"/>
    <w:rsid w:val="008C6526"/>
    <w:rPr>
      <w:rFonts w:ascii="Wingdings" w:hAnsi="Wingdings"/>
    </w:rPr>
  </w:style>
  <w:style w:type="character" w:customStyle="1" w:styleId="RTFNum274">
    <w:name w:val="RTF_Num 27 4"/>
    <w:uiPriority w:val="99"/>
    <w:rsid w:val="008C6526"/>
    <w:rPr>
      <w:rFonts w:ascii="Symbol" w:hAnsi="Symbol"/>
    </w:rPr>
  </w:style>
  <w:style w:type="character" w:customStyle="1" w:styleId="RTFNum275">
    <w:name w:val="RTF_Num 27 5"/>
    <w:uiPriority w:val="99"/>
    <w:rsid w:val="008C6526"/>
    <w:rPr>
      <w:rFonts w:ascii="Courier New" w:hAnsi="Courier New"/>
    </w:rPr>
  </w:style>
  <w:style w:type="character" w:customStyle="1" w:styleId="RTFNum276">
    <w:name w:val="RTF_Num 27 6"/>
    <w:uiPriority w:val="99"/>
    <w:rsid w:val="008C6526"/>
    <w:rPr>
      <w:rFonts w:ascii="Wingdings" w:hAnsi="Wingdings"/>
    </w:rPr>
  </w:style>
  <w:style w:type="character" w:customStyle="1" w:styleId="RTFNum277">
    <w:name w:val="RTF_Num 27 7"/>
    <w:uiPriority w:val="99"/>
    <w:rsid w:val="008C6526"/>
    <w:rPr>
      <w:rFonts w:ascii="Symbol" w:hAnsi="Symbol"/>
    </w:rPr>
  </w:style>
  <w:style w:type="character" w:customStyle="1" w:styleId="RTFNum278">
    <w:name w:val="RTF_Num 27 8"/>
    <w:uiPriority w:val="99"/>
    <w:rsid w:val="008C6526"/>
    <w:rPr>
      <w:rFonts w:ascii="Courier New" w:hAnsi="Courier New"/>
    </w:rPr>
  </w:style>
  <w:style w:type="character" w:customStyle="1" w:styleId="RTFNum279">
    <w:name w:val="RTF_Num 27 9"/>
    <w:uiPriority w:val="99"/>
    <w:rsid w:val="008C6526"/>
    <w:rPr>
      <w:rFonts w:ascii="Wingdings" w:hAnsi="Wingdings"/>
    </w:rPr>
  </w:style>
  <w:style w:type="character" w:customStyle="1" w:styleId="RTFNum281">
    <w:name w:val="RTF_Num 28 1"/>
    <w:uiPriority w:val="99"/>
    <w:rsid w:val="008C6526"/>
    <w:rPr>
      <w:rFonts w:ascii="Symbol" w:hAnsi="Symbol"/>
    </w:rPr>
  </w:style>
  <w:style w:type="character" w:customStyle="1" w:styleId="RTFNum282">
    <w:name w:val="RTF_Num 28 2"/>
    <w:uiPriority w:val="99"/>
    <w:rsid w:val="008C6526"/>
    <w:rPr>
      <w:rFonts w:ascii="Courier New" w:hAnsi="Courier New"/>
    </w:rPr>
  </w:style>
  <w:style w:type="character" w:customStyle="1" w:styleId="RTFNum283">
    <w:name w:val="RTF_Num 28 3"/>
    <w:uiPriority w:val="99"/>
    <w:rsid w:val="008C6526"/>
    <w:rPr>
      <w:rFonts w:ascii="Wingdings" w:hAnsi="Wingdings"/>
    </w:rPr>
  </w:style>
  <w:style w:type="character" w:customStyle="1" w:styleId="RTFNum284">
    <w:name w:val="RTF_Num 28 4"/>
    <w:uiPriority w:val="99"/>
    <w:rsid w:val="008C6526"/>
    <w:rPr>
      <w:rFonts w:ascii="Symbol" w:hAnsi="Symbol"/>
    </w:rPr>
  </w:style>
  <w:style w:type="character" w:customStyle="1" w:styleId="RTFNum285">
    <w:name w:val="RTF_Num 28 5"/>
    <w:uiPriority w:val="99"/>
    <w:rsid w:val="008C6526"/>
    <w:rPr>
      <w:rFonts w:ascii="Courier New" w:hAnsi="Courier New"/>
    </w:rPr>
  </w:style>
  <w:style w:type="character" w:customStyle="1" w:styleId="RTFNum286">
    <w:name w:val="RTF_Num 28 6"/>
    <w:uiPriority w:val="99"/>
    <w:rsid w:val="008C6526"/>
    <w:rPr>
      <w:rFonts w:ascii="Wingdings" w:hAnsi="Wingdings"/>
    </w:rPr>
  </w:style>
  <w:style w:type="character" w:customStyle="1" w:styleId="RTFNum287">
    <w:name w:val="RTF_Num 28 7"/>
    <w:uiPriority w:val="99"/>
    <w:rsid w:val="008C6526"/>
    <w:rPr>
      <w:rFonts w:ascii="Symbol" w:hAnsi="Symbol"/>
    </w:rPr>
  </w:style>
  <w:style w:type="character" w:customStyle="1" w:styleId="RTFNum288">
    <w:name w:val="RTF_Num 28 8"/>
    <w:uiPriority w:val="99"/>
    <w:rsid w:val="008C6526"/>
    <w:rPr>
      <w:rFonts w:ascii="Courier New" w:hAnsi="Courier New"/>
    </w:rPr>
  </w:style>
  <w:style w:type="character" w:customStyle="1" w:styleId="RTFNum289">
    <w:name w:val="RTF_Num 28 9"/>
    <w:uiPriority w:val="99"/>
    <w:rsid w:val="008C6526"/>
    <w:rPr>
      <w:rFonts w:ascii="Wingdings" w:hAnsi="Wingdings"/>
    </w:rPr>
  </w:style>
  <w:style w:type="character" w:customStyle="1" w:styleId="RTFNum291">
    <w:name w:val="RTF_Num 29 1"/>
    <w:uiPriority w:val="99"/>
    <w:rsid w:val="008C6526"/>
    <w:rPr>
      <w:rFonts w:ascii="Symbol" w:hAnsi="Symbol"/>
    </w:rPr>
  </w:style>
  <w:style w:type="character" w:customStyle="1" w:styleId="RTFNum292">
    <w:name w:val="RTF_Num 29 2"/>
    <w:uiPriority w:val="99"/>
    <w:rsid w:val="008C6526"/>
    <w:rPr>
      <w:rFonts w:ascii="Courier New" w:hAnsi="Courier New"/>
    </w:rPr>
  </w:style>
  <w:style w:type="character" w:customStyle="1" w:styleId="RTFNum293">
    <w:name w:val="RTF_Num 29 3"/>
    <w:uiPriority w:val="99"/>
    <w:rsid w:val="008C6526"/>
    <w:rPr>
      <w:rFonts w:ascii="Wingdings" w:hAnsi="Wingdings"/>
    </w:rPr>
  </w:style>
  <w:style w:type="character" w:customStyle="1" w:styleId="RTFNum294">
    <w:name w:val="RTF_Num 29 4"/>
    <w:uiPriority w:val="99"/>
    <w:rsid w:val="008C6526"/>
    <w:rPr>
      <w:rFonts w:ascii="Symbol" w:hAnsi="Symbol"/>
    </w:rPr>
  </w:style>
  <w:style w:type="character" w:customStyle="1" w:styleId="RTFNum295">
    <w:name w:val="RTF_Num 29 5"/>
    <w:uiPriority w:val="99"/>
    <w:rsid w:val="008C6526"/>
    <w:rPr>
      <w:rFonts w:ascii="Courier New" w:hAnsi="Courier New"/>
    </w:rPr>
  </w:style>
  <w:style w:type="character" w:customStyle="1" w:styleId="RTFNum296">
    <w:name w:val="RTF_Num 29 6"/>
    <w:uiPriority w:val="99"/>
    <w:rsid w:val="008C6526"/>
    <w:rPr>
      <w:rFonts w:ascii="Wingdings" w:hAnsi="Wingdings"/>
    </w:rPr>
  </w:style>
  <w:style w:type="character" w:customStyle="1" w:styleId="RTFNum297">
    <w:name w:val="RTF_Num 29 7"/>
    <w:uiPriority w:val="99"/>
    <w:rsid w:val="008C6526"/>
    <w:rPr>
      <w:rFonts w:ascii="Symbol" w:hAnsi="Symbol"/>
    </w:rPr>
  </w:style>
  <w:style w:type="character" w:customStyle="1" w:styleId="RTFNum298">
    <w:name w:val="RTF_Num 29 8"/>
    <w:uiPriority w:val="99"/>
    <w:rsid w:val="008C6526"/>
    <w:rPr>
      <w:rFonts w:ascii="Courier New" w:hAnsi="Courier New"/>
    </w:rPr>
  </w:style>
  <w:style w:type="character" w:customStyle="1" w:styleId="RTFNum299">
    <w:name w:val="RTF_Num 29 9"/>
    <w:uiPriority w:val="99"/>
    <w:rsid w:val="008C6526"/>
    <w:rPr>
      <w:rFonts w:ascii="Wingdings" w:hAnsi="Wingdings"/>
    </w:rPr>
  </w:style>
  <w:style w:type="character" w:customStyle="1" w:styleId="RTFNum301">
    <w:name w:val="RTF_Num 30 1"/>
    <w:uiPriority w:val="99"/>
    <w:rsid w:val="008C6526"/>
    <w:rPr>
      <w:rFonts w:ascii="Symbol" w:hAnsi="Symbol"/>
    </w:rPr>
  </w:style>
  <w:style w:type="character" w:customStyle="1" w:styleId="RTFNum302">
    <w:name w:val="RTF_Num 30 2"/>
    <w:uiPriority w:val="99"/>
    <w:rsid w:val="008C6526"/>
    <w:rPr>
      <w:rFonts w:ascii="Courier New" w:hAnsi="Courier New"/>
    </w:rPr>
  </w:style>
  <w:style w:type="character" w:customStyle="1" w:styleId="RTFNum303">
    <w:name w:val="RTF_Num 30 3"/>
    <w:uiPriority w:val="99"/>
    <w:rsid w:val="008C6526"/>
    <w:rPr>
      <w:rFonts w:ascii="Wingdings" w:hAnsi="Wingdings"/>
    </w:rPr>
  </w:style>
  <w:style w:type="character" w:customStyle="1" w:styleId="RTFNum304">
    <w:name w:val="RTF_Num 30 4"/>
    <w:uiPriority w:val="99"/>
    <w:rsid w:val="008C6526"/>
    <w:rPr>
      <w:rFonts w:ascii="Symbol" w:hAnsi="Symbol"/>
    </w:rPr>
  </w:style>
  <w:style w:type="character" w:customStyle="1" w:styleId="RTFNum305">
    <w:name w:val="RTF_Num 30 5"/>
    <w:uiPriority w:val="99"/>
    <w:rsid w:val="008C6526"/>
    <w:rPr>
      <w:rFonts w:ascii="Courier New" w:hAnsi="Courier New"/>
    </w:rPr>
  </w:style>
  <w:style w:type="character" w:customStyle="1" w:styleId="RTFNum306">
    <w:name w:val="RTF_Num 30 6"/>
    <w:uiPriority w:val="99"/>
    <w:rsid w:val="008C6526"/>
    <w:rPr>
      <w:rFonts w:ascii="Wingdings" w:hAnsi="Wingdings"/>
    </w:rPr>
  </w:style>
  <w:style w:type="character" w:customStyle="1" w:styleId="RTFNum307">
    <w:name w:val="RTF_Num 30 7"/>
    <w:uiPriority w:val="99"/>
    <w:rsid w:val="008C6526"/>
    <w:rPr>
      <w:rFonts w:ascii="Symbol" w:hAnsi="Symbol"/>
    </w:rPr>
  </w:style>
  <w:style w:type="character" w:customStyle="1" w:styleId="RTFNum308">
    <w:name w:val="RTF_Num 30 8"/>
    <w:uiPriority w:val="99"/>
    <w:rsid w:val="008C6526"/>
    <w:rPr>
      <w:rFonts w:ascii="Courier New" w:hAnsi="Courier New"/>
    </w:rPr>
  </w:style>
  <w:style w:type="character" w:customStyle="1" w:styleId="RTFNum309">
    <w:name w:val="RTF_Num 30 9"/>
    <w:uiPriority w:val="99"/>
    <w:rsid w:val="008C6526"/>
    <w:rPr>
      <w:rFonts w:ascii="Wingdings" w:hAnsi="Wingdings"/>
    </w:rPr>
  </w:style>
  <w:style w:type="character" w:customStyle="1" w:styleId="RTFNum311">
    <w:name w:val="RTF_Num 31 1"/>
    <w:uiPriority w:val="99"/>
    <w:rsid w:val="008C6526"/>
    <w:rPr>
      <w:rFonts w:ascii="Symbol" w:hAnsi="Symbol"/>
    </w:rPr>
  </w:style>
  <w:style w:type="character" w:customStyle="1" w:styleId="RTFNum312">
    <w:name w:val="RTF_Num 31 2"/>
    <w:uiPriority w:val="99"/>
    <w:rsid w:val="008C6526"/>
    <w:rPr>
      <w:rFonts w:ascii="Courier New" w:hAnsi="Courier New"/>
    </w:rPr>
  </w:style>
  <w:style w:type="character" w:customStyle="1" w:styleId="RTFNum313">
    <w:name w:val="RTF_Num 31 3"/>
    <w:uiPriority w:val="99"/>
    <w:rsid w:val="008C6526"/>
    <w:rPr>
      <w:rFonts w:ascii="Wingdings" w:hAnsi="Wingdings"/>
    </w:rPr>
  </w:style>
  <w:style w:type="character" w:customStyle="1" w:styleId="RTFNum314">
    <w:name w:val="RTF_Num 31 4"/>
    <w:uiPriority w:val="99"/>
    <w:rsid w:val="008C6526"/>
    <w:rPr>
      <w:rFonts w:ascii="Symbol" w:hAnsi="Symbol"/>
    </w:rPr>
  </w:style>
  <w:style w:type="character" w:customStyle="1" w:styleId="RTFNum315">
    <w:name w:val="RTF_Num 31 5"/>
    <w:uiPriority w:val="99"/>
    <w:rsid w:val="008C6526"/>
    <w:rPr>
      <w:rFonts w:ascii="Courier New" w:hAnsi="Courier New"/>
    </w:rPr>
  </w:style>
  <w:style w:type="character" w:customStyle="1" w:styleId="RTFNum316">
    <w:name w:val="RTF_Num 31 6"/>
    <w:uiPriority w:val="99"/>
    <w:rsid w:val="008C6526"/>
    <w:rPr>
      <w:rFonts w:ascii="Wingdings" w:hAnsi="Wingdings"/>
    </w:rPr>
  </w:style>
  <w:style w:type="character" w:customStyle="1" w:styleId="RTFNum317">
    <w:name w:val="RTF_Num 31 7"/>
    <w:uiPriority w:val="99"/>
    <w:rsid w:val="008C6526"/>
    <w:rPr>
      <w:rFonts w:ascii="Symbol" w:hAnsi="Symbol"/>
    </w:rPr>
  </w:style>
  <w:style w:type="character" w:customStyle="1" w:styleId="RTFNum318">
    <w:name w:val="RTF_Num 31 8"/>
    <w:uiPriority w:val="99"/>
    <w:rsid w:val="008C6526"/>
    <w:rPr>
      <w:rFonts w:ascii="Courier New" w:hAnsi="Courier New"/>
    </w:rPr>
  </w:style>
  <w:style w:type="character" w:customStyle="1" w:styleId="RTFNum319">
    <w:name w:val="RTF_Num 31 9"/>
    <w:uiPriority w:val="99"/>
    <w:rsid w:val="008C6526"/>
    <w:rPr>
      <w:rFonts w:ascii="Wingdings" w:hAnsi="Wingdings"/>
    </w:rPr>
  </w:style>
  <w:style w:type="character" w:customStyle="1" w:styleId="RTFNum3210">
    <w:name w:val="RTF_Num 32 1"/>
    <w:uiPriority w:val="99"/>
    <w:rsid w:val="008C6526"/>
    <w:rPr>
      <w:rFonts w:eastAsia="Times New Roman"/>
      <w:sz w:val="28"/>
    </w:rPr>
  </w:style>
  <w:style w:type="character" w:customStyle="1" w:styleId="RTFNum322">
    <w:name w:val="RTF_Num 32 2"/>
    <w:uiPriority w:val="99"/>
    <w:rsid w:val="008C6526"/>
    <w:rPr>
      <w:rFonts w:eastAsia="Times New Roman"/>
      <w:sz w:val="28"/>
    </w:rPr>
  </w:style>
  <w:style w:type="character" w:customStyle="1" w:styleId="RTFNum323">
    <w:name w:val="RTF_Num 32 3"/>
    <w:uiPriority w:val="99"/>
    <w:rsid w:val="008C6526"/>
    <w:rPr>
      <w:rFonts w:eastAsia="Times New Roman"/>
    </w:rPr>
  </w:style>
  <w:style w:type="character" w:customStyle="1" w:styleId="RTFNum324">
    <w:name w:val="RTF_Num 32 4"/>
    <w:uiPriority w:val="99"/>
    <w:rsid w:val="008C6526"/>
    <w:rPr>
      <w:rFonts w:eastAsia="Times New Roman"/>
    </w:rPr>
  </w:style>
  <w:style w:type="character" w:customStyle="1" w:styleId="RTFNum325">
    <w:name w:val="RTF_Num 32 5"/>
    <w:uiPriority w:val="99"/>
    <w:rsid w:val="008C6526"/>
    <w:rPr>
      <w:rFonts w:eastAsia="Times New Roman"/>
    </w:rPr>
  </w:style>
  <w:style w:type="character" w:customStyle="1" w:styleId="RTFNum326">
    <w:name w:val="RTF_Num 32 6"/>
    <w:uiPriority w:val="99"/>
    <w:rsid w:val="008C6526"/>
    <w:rPr>
      <w:rFonts w:eastAsia="Times New Roman"/>
    </w:rPr>
  </w:style>
  <w:style w:type="character" w:customStyle="1" w:styleId="RTFNum327">
    <w:name w:val="RTF_Num 32 7"/>
    <w:uiPriority w:val="99"/>
    <w:rsid w:val="008C6526"/>
    <w:rPr>
      <w:rFonts w:eastAsia="Times New Roman"/>
    </w:rPr>
  </w:style>
  <w:style w:type="character" w:customStyle="1" w:styleId="RTFNum328">
    <w:name w:val="RTF_Num 32 8"/>
    <w:uiPriority w:val="99"/>
    <w:rsid w:val="008C6526"/>
    <w:rPr>
      <w:rFonts w:eastAsia="Times New Roman"/>
    </w:rPr>
  </w:style>
  <w:style w:type="character" w:customStyle="1" w:styleId="RTFNum329">
    <w:name w:val="RTF_Num 32 9"/>
    <w:uiPriority w:val="99"/>
    <w:rsid w:val="008C6526"/>
    <w:rPr>
      <w:rFonts w:eastAsia="Times New Roman"/>
    </w:rPr>
  </w:style>
  <w:style w:type="character" w:customStyle="1" w:styleId="RTFNum3310">
    <w:name w:val="RTF_Num 33 1"/>
    <w:uiPriority w:val="99"/>
    <w:rsid w:val="008C6526"/>
    <w:rPr>
      <w:rFonts w:ascii="Symbol" w:hAnsi="Symbol"/>
    </w:rPr>
  </w:style>
  <w:style w:type="character" w:customStyle="1" w:styleId="RTFNum332">
    <w:name w:val="RTF_Num 33 2"/>
    <w:uiPriority w:val="99"/>
    <w:rsid w:val="008C6526"/>
    <w:rPr>
      <w:rFonts w:ascii="Courier New" w:hAnsi="Courier New"/>
    </w:rPr>
  </w:style>
  <w:style w:type="character" w:customStyle="1" w:styleId="RTFNum333">
    <w:name w:val="RTF_Num 33 3"/>
    <w:uiPriority w:val="99"/>
    <w:rsid w:val="008C6526"/>
    <w:rPr>
      <w:rFonts w:ascii="Wingdings" w:hAnsi="Wingdings"/>
    </w:rPr>
  </w:style>
  <w:style w:type="character" w:customStyle="1" w:styleId="RTFNum334">
    <w:name w:val="RTF_Num 33 4"/>
    <w:uiPriority w:val="99"/>
    <w:rsid w:val="008C6526"/>
    <w:rPr>
      <w:rFonts w:ascii="Symbol" w:hAnsi="Symbol"/>
    </w:rPr>
  </w:style>
  <w:style w:type="character" w:customStyle="1" w:styleId="RTFNum335">
    <w:name w:val="RTF_Num 33 5"/>
    <w:uiPriority w:val="99"/>
    <w:rsid w:val="008C6526"/>
    <w:rPr>
      <w:rFonts w:ascii="Courier New" w:hAnsi="Courier New"/>
    </w:rPr>
  </w:style>
  <w:style w:type="character" w:customStyle="1" w:styleId="RTFNum336">
    <w:name w:val="RTF_Num 33 6"/>
    <w:uiPriority w:val="99"/>
    <w:rsid w:val="008C6526"/>
    <w:rPr>
      <w:rFonts w:ascii="Wingdings" w:hAnsi="Wingdings"/>
    </w:rPr>
  </w:style>
  <w:style w:type="character" w:customStyle="1" w:styleId="RTFNum337">
    <w:name w:val="RTF_Num 33 7"/>
    <w:uiPriority w:val="99"/>
    <w:rsid w:val="008C6526"/>
    <w:rPr>
      <w:rFonts w:ascii="Symbol" w:hAnsi="Symbol"/>
    </w:rPr>
  </w:style>
  <w:style w:type="character" w:customStyle="1" w:styleId="RTFNum338">
    <w:name w:val="RTF_Num 33 8"/>
    <w:uiPriority w:val="99"/>
    <w:rsid w:val="008C6526"/>
    <w:rPr>
      <w:rFonts w:ascii="Courier New" w:hAnsi="Courier New"/>
    </w:rPr>
  </w:style>
  <w:style w:type="character" w:customStyle="1" w:styleId="RTFNum339">
    <w:name w:val="RTF_Num 33 9"/>
    <w:uiPriority w:val="99"/>
    <w:rsid w:val="008C6526"/>
    <w:rPr>
      <w:rFonts w:ascii="Wingdings" w:hAnsi="Wingdings"/>
    </w:rPr>
  </w:style>
  <w:style w:type="character" w:customStyle="1" w:styleId="RTFNum3410">
    <w:name w:val="RTF_Num 34 1"/>
    <w:uiPriority w:val="99"/>
    <w:rsid w:val="008C6526"/>
    <w:rPr>
      <w:rFonts w:eastAsia="Times New Roman"/>
    </w:rPr>
  </w:style>
  <w:style w:type="character" w:customStyle="1" w:styleId="RTFNum342">
    <w:name w:val="RTF_Num 34 2"/>
    <w:uiPriority w:val="99"/>
    <w:rsid w:val="008C6526"/>
    <w:rPr>
      <w:rFonts w:eastAsia="Times New Roman"/>
    </w:rPr>
  </w:style>
  <w:style w:type="character" w:customStyle="1" w:styleId="RTFNum343">
    <w:name w:val="RTF_Num 34 3"/>
    <w:uiPriority w:val="99"/>
    <w:rsid w:val="008C6526"/>
    <w:rPr>
      <w:rFonts w:eastAsia="Times New Roman"/>
    </w:rPr>
  </w:style>
  <w:style w:type="character" w:customStyle="1" w:styleId="RTFNum344">
    <w:name w:val="RTF_Num 34 4"/>
    <w:uiPriority w:val="99"/>
    <w:rsid w:val="008C6526"/>
    <w:rPr>
      <w:rFonts w:eastAsia="Times New Roman"/>
    </w:rPr>
  </w:style>
  <w:style w:type="character" w:customStyle="1" w:styleId="RTFNum345">
    <w:name w:val="RTF_Num 34 5"/>
    <w:uiPriority w:val="99"/>
    <w:rsid w:val="008C6526"/>
    <w:rPr>
      <w:rFonts w:eastAsia="Times New Roman"/>
    </w:rPr>
  </w:style>
  <w:style w:type="character" w:customStyle="1" w:styleId="RTFNum346">
    <w:name w:val="RTF_Num 34 6"/>
    <w:uiPriority w:val="99"/>
    <w:rsid w:val="008C6526"/>
    <w:rPr>
      <w:rFonts w:eastAsia="Times New Roman"/>
    </w:rPr>
  </w:style>
  <w:style w:type="character" w:customStyle="1" w:styleId="RTFNum347">
    <w:name w:val="RTF_Num 34 7"/>
    <w:uiPriority w:val="99"/>
    <w:rsid w:val="008C6526"/>
    <w:rPr>
      <w:rFonts w:eastAsia="Times New Roman"/>
    </w:rPr>
  </w:style>
  <w:style w:type="character" w:customStyle="1" w:styleId="RTFNum348">
    <w:name w:val="RTF_Num 34 8"/>
    <w:uiPriority w:val="99"/>
    <w:rsid w:val="008C6526"/>
    <w:rPr>
      <w:rFonts w:eastAsia="Times New Roman"/>
    </w:rPr>
  </w:style>
  <w:style w:type="character" w:customStyle="1" w:styleId="RTFNum349">
    <w:name w:val="RTF_Num 34 9"/>
    <w:uiPriority w:val="99"/>
    <w:rsid w:val="008C6526"/>
    <w:rPr>
      <w:rFonts w:eastAsia="Times New Roman"/>
    </w:rPr>
  </w:style>
  <w:style w:type="character" w:customStyle="1" w:styleId="RTFNum3510">
    <w:name w:val="RTF_Num 35 1"/>
    <w:uiPriority w:val="99"/>
    <w:rsid w:val="008C6526"/>
    <w:rPr>
      <w:rFonts w:ascii="a_FuturicaBook" w:hAnsi="a_FuturicaBook"/>
      <w:sz w:val="28"/>
    </w:rPr>
  </w:style>
  <w:style w:type="character" w:customStyle="1" w:styleId="RTFNum352">
    <w:name w:val="RTF_Num 35 2"/>
    <w:uiPriority w:val="99"/>
    <w:rsid w:val="008C6526"/>
    <w:rPr>
      <w:rFonts w:ascii="Courier New" w:hAnsi="Courier New"/>
    </w:rPr>
  </w:style>
  <w:style w:type="character" w:customStyle="1" w:styleId="RTFNum353">
    <w:name w:val="RTF_Num 35 3"/>
    <w:uiPriority w:val="99"/>
    <w:rsid w:val="008C6526"/>
    <w:rPr>
      <w:rFonts w:ascii="Wingdings" w:hAnsi="Wingdings"/>
    </w:rPr>
  </w:style>
  <w:style w:type="character" w:customStyle="1" w:styleId="RTFNum354">
    <w:name w:val="RTF_Num 35 4"/>
    <w:uiPriority w:val="99"/>
    <w:rsid w:val="008C6526"/>
    <w:rPr>
      <w:rFonts w:ascii="Symbol" w:hAnsi="Symbol"/>
    </w:rPr>
  </w:style>
  <w:style w:type="character" w:customStyle="1" w:styleId="RTFNum355">
    <w:name w:val="RTF_Num 35 5"/>
    <w:uiPriority w:val="99"/>
    <w:rsid w:val="008C6526"/>
    <w:rPr>
      <w:rFonts w:ascii="Courier New" w:hAnsi="Courier New"/>
    </w:rPr>
  </w:style>
  <w:style w:type="character" w:customStyle="1" w:styleId="RTFNum356">
    <w:name w:val="RTF_Num 35 6"/>
    <w:uiPriority w:val="99"/>
    <w:rsid w:val="008C6526"/>
    <w:rPr>
      <w:rFonts w:ascii="Wingdings" w:hAnsi="Wingdings"/>
    </w:rPr>
  </w:style>
  <w:style w:type="character" w:customStyle="1" w:styleId="RTFNum357">
    <w:name w:val="RTF_Num 35 7"/>
    <w:uiPriority w:val="99"/>
    <w:rsid w:val="008C6526"/>
    <w:rPr>
      <w:rFonts w:ascii="Symbol" w:hAnsi="Symbol"/>
    </w:rPr>
  </w:style>
  <w:style w:type="character" w:customStyle="1" w:styleId="RTFNum358">
    <w:name w:val="RTF_Num 35 8"/>
    <w:uiPriority w:val="99"/>
    <w:rsid w:val="008C6526"/>
    <w:rPr>
      <w:rFonts w:ascii="Courier New" w:hAnsi="Courier New"/>
    </w:rPr>
  </w:style>
  <w:style w:type="character" w:customStyle="1" w:styleId="RTFNum359">
    <w:name w:val="RTF_Num 35 9"/>
    <w:uiPriority w:val="99"/>
    <w:rsid w:val="008C6526"/>
    <w:rPr>
      <w:rFonts w:ascii="Wingdings" w:hAnsi="Wingdings"/>
    </w:rPr>
  </w:style>
  <w:style w:type="character" w:customStyle="1" w:styleId="RTFNum3610">
    <w:name w:val="RTF_Num 36 1"/>
    <w:uiPriority w:val="99"/>
    <w:rsid w:val="008C6526"/>
    <w:rPr>
      <w:rFonts w:ascii="a_FuturicaBook" w:hAnsi="a_FuturicaBook"/>
      <w:sz w:val="28"/>
    </w:rPr>
  </w:style>
  <w:style w:type="character" w:customStyle="1" w:styleId="RTFNum362">
    <w:name w:val="RTF_Num 36 2"/>
    <w:uiPriority w:val="99"/>
    <w:rsid w:val="008C6526"/>
    <w:rPr>
      <w:rFonts w:ascii="Courier New" w:hAnsi="Courier New"/>
    </w:rPr>
  </w:style>
  <w:style w:type="character" w:customStyle="1" w:styleId="RTFNum363">
    <w:name w:val="RTF_Num 36 3"/>
    <w:uiPriority w:val="99"/>
    <w:rsid w:val="008C6526"/>
    <w:rPr>
      <w:rFonts w:ascii="Wingdings" w:hAnsi="Wingdings"/>
    </w:rPr>
  </w:style>
  <w:style w:type="character" w:customStyle="1" w:styleId="RTFNum364">
    <w:name w:val="RTF_Num 36 4"/>
    <w:uiPriority w:val="99"/>
    <w:rsid w:val="008C6526"/>
    <w:rPr>
      <w:rFonts w:ascii="Symbol" w:hAnsi="Symbol"/>
    </w:rPr>
  </w:style>
  <w:style w:type="character" w:customStyle="1" w:styleId="RTFNum365">
    <w:name w:val="RTF_Num 36 5"/>
    <w:uiPriority w:val="99"/>
    <w:rsid w:val="008C6526"/>
    <w:rPr>
      <w:rFonts w:ascii="Courier New" w:hAnsi="Courier New"/>
    </w:rPr>
  </w:style>
  <w:style w:type="character" w:customStyle="1" w:styleId="RTFNum366">
    <w:name w:val="RTF_Num 36 6"/>
    <w:uiPriority w:val="99"/>
    <w:rsid w:val="008C6526"/>
    <w:rPr>
      <w:rFonts w:ascii="Wingdings" w:hAnsi="Wingdings"/>
    </w:rPr>
  </w:style>
  <w:style w:type="character" w:customStyle="1" w:styleId="RTFNum367">
    <w:name w:val="RTF_Num 36 7"/>
    <w:uiPriority w:val="99"/>
    <w:rsid w:val="008C6526"/>
    <w:rPr>
      <w:rFonts w:ascii="Symbol" w:hAnsi="Symbol"/>
    </w:rPr>
  </w:style>
  <w:style w:type="character" w:customStyle="1" w:styleId="RTFNum368">
    <w:name w:val="RTF_Num 36 8"/>
    <w:uiPriority w:val="99"/>
    <w:rsid w:val="008C6526"/>
    <w:rPr>
      <w:rFonts w:ascii="Courier New" w:hAnsi="Courier New"/>
    </w:rPr>
  </w:style>
  <w:style w:type="character" w:customStyle="1" w:styleId="RTFNum369">
    <w:name w:val="RTF_Num 36 9"/>
    <w:uiPriority w:val="99"/>
    <w:rsid w:val="008C6526"/>
    <w:rPr>
      <w:rFonts w:ascii="Wingdings" w:hAnsi="Wingdings"/>
    </w:rPr>
  </w:style>
  <w:style w:type="character" w:customStyle="1" w:styleId="RTFNum3710">
    <w:name w:val="RTF_Num 37 1"/>
    <w:uiPriority w:val="99"/>
    <w:rsid w:val="008C6526"/>
    <w:rPr>
      <w:rFonts w:ascii="a_FuturicaBook" w:hAnsi="a_FuturicaBook"/>
      <w:sz w:val="28"/>
    </w:rPr>
  </w:style>
  <w:style w:type="character" w:customStyle="1" w:styleId="RTFNum372">
    <w:name w:val="RTF_Num 37 2"/>
    <w:uiPriority w:val="99"/>
    <w:rsid w:val="008C6526"/>
    <w:rPr>
      <w:rFonts w:ascii="Courier New" w:hAnsi="Courier New"/>
    </w:rPr>
  </w:style>
  <w:style w:type="character" w:customStyle="1" w:styleId="RTFNum373">
    <w:name w:val="RTF_Num 37 3"/>
    <w:uiPriority w:val="99"/>
    <w:rsid w:val="008C6526"/>
    <w:rPr>
      <w:rFonts w:ascii="Wingdings" w:hAnsi="Wingdings"/>
    </w:rPr>
  </w:style>
  <w:style w:type="character" w:customStyle="1" w:styleId="RTFNum374">
    <w:name w:val="RTF_Num 37 4"/>
    <w:uiPriority w:val="99"/>
    <w:rsid w:val="008C6526"/>
    <w:rPr>
      <w:rFonts w:ascii="Symbol" w:hAnsi="Symbol"/>
    </w:rPr>
  </w:style>
  <w:style w:type="character" w:customStyle="1" w:styleId="RTFNum375">
    <w:name w:val="RTF_Num 37 5"/>
    <w:uiPriority w:val="99"/>
    <w:rsid w:val="008C6526"/>
    <w:rPr>
      <w:rFonts w:ascii="Courier New" w:hAnsi="Courier New"/>
    </w:rPr>
  </w:style>
  <w:style w:type="character" w:customStyle="1" w:styleId="RTFNum376">
    <w:name w:val="RTF_Num 37 6"/>
    <w:uiPriority w:val="99"/>
    <w:rsid w:val="008C6526"/>
    <w:rPr>
      <w:rFonts w:ascii="Wingdings" w:hAnsi="Wingdings"/>
    </w:rPr>
  </w:style>
  <w:style w:type="character" w:customStyle="1" w:styleId="RTFNum377">
    <w:name w:val="RTF_Num 37 7"/>
    <w:uiPriority w:val="99"/>
    <w:rsid w:val="008C6526"/>
    <w:rPr>
      <w:rFonts w:ascii="Symbol" w:hAnsi="Symbol"/>
    </w:rPr>
  </w:style>
  <w:style w:type="character" w:customStyle="1" w:styleId="RTFNum378">
    <w:name w:val="RTF_Num 37 8"/>
    <w:uiPriority w:val="99"/>
    <w:rsid w:val="008C6526"/>
    <w:rPr>
      <w:rFonts w:ascii="Courier New" w:hAnsi="Courier New"/>
    </w:rPr>
  </w:style>
  <w:style w:type="character" w:customStyle="1" w:styleId="RTFNum379">
    <w:name w:val="RTF_Num 37 9"/>
    <w:uiPriority w:val="99"/>
    <w:rsid w:val="008C6526"/>
    <w:rPr>
      <w:rFonts w:ascii="Wingdings" w:hAnsi="Wingdings"/>
    </w:rPr>
  </w:style>
  <w:style w:type="character" w:customStyle="1" w:styleId="RTFNum3810">
    <w:name w:val="RTF_Num 38 1"/>
    <w:uiPriority w:val="99"/>
    <w:rsid w:val="008C6526"/>
    <w:rPr>
      <w:rFonts w:ascii="Symbol" w:hAnsi="Symbol"/>
    </w:rPr>
  </w:style>
  <w:style w:type="character" w:customStyle="1" w:styleId="RTFNum382">
    <w:name w:val="RTF_Num 38 2"/>
    <w:uiPriority w:val="99"/>
    <w:rsid w:val="008C6526"/>
    <w:rPr>
      <w:rFonts w:ascii="Courier New" w:hAnsi="Courier New"/>
    </w:rPr>
  </w:style>
  <w:style w:type="character" w:customStyle="1" w:styleId="RTFNum383">
    <w:name w:val="RTF_Num 38 3"/>
    <w:uiPriority w:val="99"/>
    <w:rsid w:val="008C6526"/>
    <w:rPr>
      <w:rFonts w:ascii="Wingdings" w:hAnsi="Wingdings"/>
    </w:rPr>
  </w:style>
  <w:style w:type="character" w:customStyle="1" w:styleId="RTFNum384">
    <w:name w:val="RTF_Num 38 4"/>
    <w:uiPriority w:val="99"/>
    <w:rsid w:val="008C6526"/>
    <w:rPr>
      <w:rFonts w:ascii="Symbol" w:hAnsi="Symbol"/>
    </w:rPr>
  </w:style>
  <w:style w:type="character" w:customStyle="1" w:styleId="RTFNum385">
    <w:name w:val="RTF_Num 38 5"/>
    <w:uiPriority w:val="99"/>
    <w:rsid w:val="008C6526"/>
    <w:rPr>
      <w:rFonts w:ascii="Courier New" w:hAnsi="Courier New"/>
    </w:rPr>
  </w:style>
  <w:style w:type="character" w:customStyle="1" w:styleId="RTFNum386">
    <w:name w:val="RTF_Num 38 6"/>
    <w:uiPriority w:val="99"/>
    <w:rsid w:val="008C6526"/>
    <w:rPr>
      <w:rFonts w:ascii="Wingdings" w:hAnsi="Wingdings"/>
    </w:rPr>
  </w:style>
  <w:style w:type="character" w:customStyle="1" w:styleId="RTFNum387">
    <w:name w:val="RTF_Num 38 7"/>
    <w:uiPriority w:val="99"/>
    <w:rsid w:val="008C6526"/>
    <w:rPr>
      <w:rFonts w:ascii="Symbol" w:hAnsi="Symbol"/>
    </w:rPr>
  </w:style>
  <w:style w:type="character" w:customStyle="1" w:styleId="RTFNum388">
    <w:name w:val="RTF_Num 38 8"/>
    <w:uiPriority w:val="99"/>
    <w:rsid w:val="008C6526"/>
    <w:rPr>
      <w:rFonts w:ascii="Courier New" w:hAnsi="Courier New"/>
    </w:rPr>
  </w:style>
  <w:style w:type="character" w:customStyle="1" w:styleId="RTFNum389">
    <w:name w:val="RTF_Num 38 9"/>
    <w:uiPriority w:val="99"/>
    <w:rsid w:val="008C6526"/>
    <w:rPr>
      <w:rFonts w:ascii="Wingdings" w:hAnsi="Wingdings"/>
    </w:rPr>
  </w:style>
  <w:style w:type="character" w:customStyle="1" w:styleId="RTFNum3910">
    <w:name w:val="RTF_Num 39 1"/>
    <w:uiPriority w:val="99"/>
    <w:rsid w:val="008C6526"/>
    <w:rPr>
      <w:rFonts w:ascii="Symbol" w:hAnsi="Symbol"/>
    </w:rPr>
  </w:style>
  <w:style w:type="character" w:customStyle="1" w:styleId="RTFNum392">
    <w:name w:val="RTF_Num 39 2"/>
    <w:uiPriority w:val="99"/>
    <w:rsid w:val="008C6526"/>
    <w:rPr>
      <w:rFonts w:ascii="Courier New" w:hAnsi="Courier New"/>
    </w:rPr>
  </w:style>
  <w:style w:type="character" w:customStyle="1" w:styleId="RTFNum393">
    <w:name w:val="RTF_Num 39 3"/>
    <w:uiPriority w:val="99"/>
    <w:rsid w:val="008C6526"/>
    <w:rPr>
      <w:rFonts w:ascii="Wingdings" w:hAnsi="Wingdings"/>
    </w:rPr>
  </w:style>
  <w:style w:type="character" w:customStyle="1" w:styleId="RTFNum394">
    <w:name w:val="RTF_Num 39 4"/>
    <w:uiPriority w:val="99"/>
    <w:rsid w:val="008C6526"/>
    <w:rPr>
      <w:rFonts w:ascii="Symbol" w:hAnsi="Symbol"/>
    </w:rPr>
  </w:style>
  <w:style w:type="character" w:customStyle="1" w:styleId="RTFNum395">
    <w:name w:val="RTF_Num 39 5"/>
    <w:uiPriority w:val="99"/>
    <w:rsid w:val="008C6526"/>
    <w:rPr>
      <w:rFonts w:ascii="Courier New" w:hAnsi="Courier New"/>
    </w:rPr>
  </w:style>
  <w:style w:type="character" w:customStyle="1" w:styleId="RTFNum396">
    <w:name w:val="RTF_Num 39 6"/>
    <w:uiPriority w:val="99"/>
    <w:rsid w:val="008C6526"/>
    <w:rPr>
      <w:rFonts w:ascii="Wingdings" w:hAnsi="Wingdings"/>
    </w:rPr>
  </w:style>
  <w:style w:type="character" w:customStyle="1" w:styleId="RTFNum397">
    <w:name w:val="RTF_Num 39 7"/>
    <w:uiPriority w:val="99"/>
    <w:rsid w:val="008C6526"/>
    <w:rPr>
      <w:rFonts w:ascii="Symbol" w:hAnsi="Symbol"/>
    </w:rPr>
  </w:style>
  <w:style w:type="character" w:customStyle="1" w:styleId="RTFNum398">
    <w:name w:val="RTF_Num 39 8"/>
    <w:uiPriority w:val="99"/>
    <w:rsid w:val="008C6526"/>
    <w:rPr>
      <w:rFonts w:ascii="Courier New" w:hAnsi="Courier New"/>
    </w:rPr>
  </w:style>
  <w:style w:type="character" w:customStyle="1" w:styleId="RTFNum399">
    <w:name w:val="RTF_Num 39 9"/>
    <w:uiPriority w:val="99"/>
    <w:rsid w:val="008C6526"/>
    <w:rPr>
      <w:rFonts w:ascii="Wingdings" w:hAnsi="Wingdings"/>
    </w:rPr>
  </w:style>
  <w:style w:type="character" w:customStyle="1" w:styleId="RTFNum401">
    <w:name w:val="RTF_Num 40 1"/>
    <w:uiPriority w:val="99"/>
    <w:rsid w:val="008C6526"/>
    <w:rPr>
      <w:rFonts w:ascii="Symbol" w:hAnsi="Symbol"/>
    </w:rPr>
  </w:style>
  <w:style w:type="character" w:customStyle="1" w:styleId="RTFNum402">
    <w:name w:val="RTF_Num 40 2"/>
    <w:uiPriority w:val="99"/>
    <w:rsid w:val="008C6526"/>
    <w:rPr>
      <w:rFonts w:ascii="Courier New" w:hAnsi="Courier New"/>
    </w:rPr>
  </w:style>
  <w:style w:type="character" w:customStyle="1" w:styleId="RTFNum403">
    <w:name w:val="RTF_Num 40 3"/>
    <w:uiPriority w:val="99"/>
    <w:rsid w:val="008C6526"/>
    <w:rPr>
      <w:rFonts w:ascii="Wingdings" w:hAnsi="Wingdings"/>
    </w:rPr>
  </w:style>
  <w:style w:type="character" w:customStyle="1" w:styleId="RTFNum404">
    <w:name w:val="RTF_Num 40 4"/>
    <w:uiPriority w:val="99"/>
    <w:rsid w:val="008C6526"/>
    <w:rPr>
      <w:rFonts w:ascii="Symbol" w:hAnsi="Symbol"/>
    </w:rPr>
  </w:style>
  <w:style w:type="character" w:customStyle="1" w:styleId="RTFNum405">
    <w:name w:val="RTF_Num 40 5"/>
    <w:uiPriority w:val="99"/>
    <w:rsid w:val="008C6526"/>
    <w:rPr>
      <w:rFonts w:ascii="Courier New" w:hAnsi="Courier New"/>
    </w:rPr>
  </w:style>
  <w:style w:type="character" w:customStyle="1" w:styleId="RTFNum406">
    <w:name w:val="RTF_Num 40 6"/>
    <w:uiPriority w:val="99"/>
    <w:rsid w:val="008C6526"/>
    <w:rPr>
      <w:rFonts w:ascii="Wingdings" w:hAnsi="Wingdings"/>
    </w:rPr>
  </w:style>
  <w:style w:type="character" w:customStyle="1" w:styleId="RTFNum407">
    <w:name w:val="RTF_Num 40 7"/>
    <w:uiPriority w:val="99"/>
    <w:rsid w:val="008C6526"/>
    <w:rPr>
      <w:rFonts w:ascii="Symbol" w:hAnsi="Symbol"/>
    </w:rPr>
  </w:style>
  <w:style w:type="character" w:customStyle="1" w:styleId="RTFNum408">
    <w:name w:val="RTF_Num 40 8"/>
    <w:uiPriority w:val="99"/>
    <w:rsid w:val="008C6526"/>
    <w:rPr>
      <w:rFonts w:ascii="Courier New" w:hAnsi="Courier New"/>
    </w:rPr>
  </w:style>
  <w:style w:type="character" w:customStyle="1" w:styleId="RTFNum409">
    <w:name w:val="RTF_Num 40 9"/>
    <w:uiPriority w:val="99"/>
    <w:rsid w:val="008C6526"/>
    <w:rPr>
      <w:rFonts w:ascii="Wingdings" w:hAnsi="Wingdings"/>
    </w:rPr>
  </w:style>
  <w:style w:type="character" w:customStyle="1" w:styleId="RTFNum411">
    <w:name w:val="RTF_Num 41 1"/>
    <w:uiPriority w:val="99"/>
    <w:rsid w:val="008C6526"/>
    <w:rPr>
      <w:rFonts w:ascii="Symbol" w:hAnsi="Symbol"/>
    </w:rPr>
  </w:style>
  <w:style w:type="character" w:customStyle="1" w:styleId="RTFNum412">
    <w:name w:val="RTF_Num 41 2"/>
    <w:uiPriority w:val="99"/>
    <w:rsid w:val="008C6526"/>
    <w:rPr>
      <w:rFonts w:ascii="Courier New" w:hAnsi="Courier New"/>
    </w:rPr>
  </w:style>
  <w:style w:type="character" w:customStyle="1" w:styleId="RTFNum413">
    <w:name w:val="RTF_Num 41 3"/>
    <w:uiPriority w:val="99"/>
    <w:rsid w:val="008C6526"/>
    <w:rPr>
      <w:rFonts w:ascii="Wingdings" w:hAnsi="Wingdings"/>
    </w:rPr>
  </w:style>
  <w:style w:type="character" w:customStyle="1" w:styleId="RTFNum414">
    <w:name w:val="RTF_Num 41 4"/>
    <w:uiPriority w:val="99"/>
    <w:rsid w:val="008C6526"/>
    <w:rPr>
      <w:rFonts w:ascii="Symbol" w:hAnsi="Symbol"/>
    </w:rPr>
  </w:style>
  <w:style w:type="character" w:customStyle="1" w:styleId="RTFNum415">
    <w:name w:val="RTF_Num 41 5"/>
    <w:uiPriority w:val="99"/>
    <w:rsid w:val="008C6526"/>
    <w:rPr>
      <w:rFonts w:ascii="Courier New" w:hAnsi="Courier New"/>
    </w:rPr>
  </w:style>
  <w:style w:type="character" w:customStyle="1" w:styleId="RTFNum416">
    <w:name w:val="RTF_Num 41 6"/>
    <w:uiPriority w:val="99"/>
    <w:rsid w:val="008C6526"/>
    <w:rPr>
      <w:rFonts w:ascii="Wingdings" w:hAnsi="Wingdings"/>
    </w:rPr>
  </w:style>
  <w:style w:type="character" w:customStyle="1" w:styleId="RTFNum417">
    <w:name w:val="RTF_Num 41 7"/>
    <w:uiPriority w:val="99"/>
    <w:rsid w:val="008C6526"/>
    <w:rPr>
      <w:rFonts w:ascii="Symbol" w:hAnsi="Symbol"/>
    </w:rPr>
  </w:style>
  <w:style w:type="character" w:customStyle="1" w:styleId="RTFNum418">
    <w:name w:val="RTF_Num 41 8"/>
    <w:uiPriority w:val="99"/>
    <w:rsid w:val="008C6526"/>
    <w:rPr>
      <w:rFonts w:ascii="Courier New" w:hAnsi="Courier New"/>
    </w:rPr>
  </w:style>
  <w:style w:type="character" w:customStyle="1" w:styleId="RTFNum419">
    <w:name w:val="RTF_Num 41 9"/>
    <w:uiPriority w:val="99"/>
    <w:rsid w:val="008C6526"/>
    <w:rPr>
      <w:rFonts w:ascii="Wingdings" w:hAnsi="Wingdings"/>
    </w:rPr>
  </w:style>
  <w:style w:type="character" w:customStyle="1" w:styleId="RTFNum421">
    <w:name w:val="RTF_Num 42 1"/>
    <w:uiPriority w:val="99"/>
    <w:rsid w:val="008C6526"/>
    <w:rPr>
      <w:rFonts w:ascii="Symbol" w:hAnsi="Symbol"/>
    </w:rPr>
  </w:style>
  <w:style w:type="character" w:customStyle="1" w:styleId="RTFNum422">
    <w:name w:val="RTF_Num 42 2"/>
    <w:uiPriority w:val="99"/>
    <w:rsid w:val="008C6526"/>
    <w:rPr>
      <w:rFonts w:ascii="Courier New" w:hAnsi="Courier New"/>
    </w:rPr>
  </w:style>
  <w:style w:type="character" w:customStyle="1" w:styleId="RTFNum423">
    <w:name w:val="RTF_Num 42 3"/>
    <w:uiPriority w:val="99"/>
    <w:rsid w:val="008C6526"/>
    <w:rPr>
      <w:rFonts w:ascii="Wingdings" w:hAnsi="Wingdings"/>
    </w:rPr>
  </w:style>
  <w:style w:type="character" w:customStyle="1" w:styleId="RTFNum424">
    <w:name w:val="RTF_Num 42 4"/>
    <w:uiPriority w:val="99"/>
    <w:rsid w:val="008C6526"/>
    <w:rPr>
      <w:rFonts w:ascii="Symbol" w:hAnsi="Symbol"/>
    </w:rPr>
  </w:style>
  <w:style w:type="character" w:customStyle="1" w:styleId="RTFNum425">
    <w:name w:val="RTF_Num 42 5"/>
    <w:uiPriority w:val="99"/>
    <w:rsid w:val="008C6526"/>
    <w:rPr>
      <w:rFonts w:ascii="Courier New" w:hAnsi="Courier New"/>
    </w:rPr>
  </w:style>
  <w:style w:type="character" w:customStyle="1" w:styleId="RTFNum426">
    <w:name w:val="RTF_Num 42 6"/>
    <w:uiPriority w:val="99"/>
    <w:rsid w:val="008C6526"/>
    <w:rPr>
      <w:rFonts w:ascii="Wingdings" w:hAnsi="Wingdings"/>
    </w:rPr>
  </w:style>
  <w:style w:type="character" w:customStyle="1" w:styleId="RTFNum427">
    <w:name w:val="RTF_Num 42 7"/>
    <w:uiPriority w:val="99"/>
    <w:rsid w:val="008C6526"/>
    <w:rPr>
      <w:rFonts w:ascii="Symbol" w:hAnsi="Symbol"/>
    </w:rPr>
  </w:style>
  <w:style w:type="character" w:customStyle="1" w:styleId="RTFNum428">
    <w:name w:val="RTF_Num 42 8"/>
    <w:uiPriority w:val="99"/>
    <w:rsid w:val="008C6526"/>
    <w:rPr>
      <w:rFonts w:ascii="Courier New" w:hAnsi="Courier New"/>
    </w:rPr>
  </w:style>
  <w:style w:type="character" w:customStyle="1" w:styleId="RTFNum429">
    <w:name w:val="RTF_Num 42 9"/>
    <w:uiPriority w:val="99"/>
    <w:rsid w:val="008C6526"/>
    <w:rPr>
      <w:rFonts w:ascii="Wingdings" w:hAnsi="Wingdings"/>
    </w:rPr>
  </w:style>
  <w:style w:type="character" w:customStyle="1" w:styleId="RTFNum431">
    <w:name w:val="RTF_Num 43 1"/>
    <w:uiPriority w:val="99"/>
    <w:rsid w:val="008C6526"/>
    <w:rPr>
      <w:rFonts w:ascii="a_FuturicaBook" w:hAnsi="a_FuturicaBook"/>
      <w:sz w:val="28"/>
    </w:rPr>
  </w:style>
  <w:style w:type="character" w:customStyle="1" w:styleId="RTFNum432">
    <w:name w:val="RTF_Num 43 2"/>
    <w:uiPriority w:val="99"/>
    <w:rsid w:val="008C6526"/>
    <w:rPr>
      <w:rFonts w:ascii="Courier New" w:hAnsi="Courier New"/>
    </w:rPr>
  </w:style>
  <w:style w:type="character" w:customStyle="1" w:styleId="RTFNum433">
    <w:name w:val="RTF_Num 43 3"/>
    <w:uiPriority w:val="99"/>
    <w:rsid w:val="008C6526"/>
    <w:rPr>
      <w:rFonts w:ascii="Wingdings" w:hAnsi="Wingdings"/>
    </w:rPr>
  </w:style>
  <w:style w:type="character" w:customStyle="1" w:styleId="RTFNum434">
    <w:name w:val="RTF_Num 43 4"/>
    <w:uiPriority w:val="99"/>
    <w:rsid w:val="008C6526"/>
    <w:rPr>
      <w:rFonts w:ascii="Symbol" w:hAnsi="Symbol"/>
    </w:rPr>
  </w:style>
  <w:style w:type="character" w:customStyle="1" w:styleId="RTFNum435">
    <w:name w:val="RTF_Num 43 5"/>
    <w:uiPriority w:val="99"/>
    <w:rsid w:val="008C6526"/>
    <w:rPr>
      <w:rFonts w:ascii="Courier New" w:hAnsi="Courier New"/>
    </w:rPr>
  </w:style>
  <w:style w:type="character" w:customStyle="1" w:styleId="RTFNum436">
    <w:name w:val="RTF_Num 43 6"/>
    <w:uiPriority w:val="99"/>
    <w:rsid w:val="008C6526"/>
    <w:rPr>
      <w:rFonts w:ascii="Wingdings" w:hAnsi="Wingdings"/>
    </w:rPr>
  </w:style>
  <w:style w:type="character" w:customStyle="1" w:styleId="RTFNum437">
    <w:name w:val="RTF_Num 43 7"/>
    <w:uiPriority w:val="99"/>
    <w:rsid w:val="008C6526"/>
    <w:rPr>
      <w:rFonts w:ascii="Symbol" w:hAnsi="Symbol"/>
    </w:rPr>
  </w:style>
  <w:style w:type="character" w:customStyle="1" w:styleId="RTFNum438">
    <w:name w:val="RTF_Num 43 8"/>
    <w:uiPriority w:val="99"/>
    <w:rsid w:val="008C6526"/>
    <w:rPr>
      <w:rFonts w:ascii="Courier New" w:hAnsi="Courier New"/>
    </w:rPr>
  </w:style>
  <w:style w:type="character" w:customStyle="1" w:styleId="RTFNum439">
    <w:name w:val="RTF_Num 43 9"/>
    <w:uiPriority w:val="99"/>
    <w:rsid w:val="008C6526"/>
    <w:rPr>
      <w:rFonts w:ascii="Wingdings" w:hAnsi="Wingdings"/>
    </w:rPr>
  </w:style>
  <w:style w:type="character" w:customStyle="1" w:styleId="RTFNum441">
    <w:name w:val="RTF_Num 44 1"/>
    <w:uiPriority w:val="99"/>
    <w:rsid w:val="008C6526"/>
    <w:rPr>
      <w:rFonts w:ascii="Symbol" w:hAnsi="Symbol"/>
    </w:rPr>
  </w:style>
  <w:style w:type="character" w:customStyle="1" w:styleId="RTFNum442">
    <w:name w:val="RTF_Num 44 2"/>
    <w:uiPriority w:val="99"/>
    <w:rsid w:val="008C6526"/>
    <w:rPr>
      <w:rFonts w:ascii="Courier New" w:hAnsi="Courier New"/>
    </w:rPr>
  </w:style>
  <w:style w:type="character" w:customStyle="1" w:styleId="RTFNum443">
    <w:name w:val="RTF_Num 44 3"/>
    <w:uiPriority w:val="99"/>
    <w:rsid w:val="008C6526"/>
    <w:rPr>
      <w:rFonts w:ascii="Wingdings" w:hAnsi="Wingdings"/>
    </w:rPr>
  </w:style>
  <w:style w:type="character" w:customStyle="1" w:styleId="RTFNum444">
    <w:name w:val="RTF_Num 44 4"/>
    <w:uiPriority w:val="99"/>
    <w:rsid w:val="008C6526"/>
    <w:rPr>
      <w:rFonts w:ascii="Symbol" w:hAnsi="Symbol"/>
    </w:rPr>
  </w:style>
  <w:style w:type="character" w:customStyle="1" w:styleId="RTFNum445">
    <w:name w:val="RTF_Num 44 5"/>
    <w:uiPriority w:val="99"/>
    <w:rsid w:val="008C6526"/>
    <w:rPr>
      <w:rFonts w:ascii="Courier New" w:hAnsi="Courier New"/>
    </w:rPr>
  </w:style>
  <w:style w:type="character" w:customStyle="1" w:styleId="RTFNum446">
    <w:name w:val="RTF_Num 44 6"/>
    <w:uiPriority w:val="99"/>
    <w:rsid w:val="008C6526"/>
    <w:rPr>
      <w:rFonts w:ascii="Wingdings" w:hAnsi="Wingdings"/>
    </w:rPr>
  </w:style>
  <w:style w:type="character" w:customStyle="1" w:styleId="RTFNum447">
    <w:name w:val="RTF_Num 44 7"/>
    <w:uiPriority w:val="99"/>
    <w:rsid w:val="008C6526"/>
    <w:rPr>
      <w:rFonts w:ascii="Symbol" w:hAnsi="Symbol"/>
    </w:rPr>
  </w:style>
  <w:style w:type="character" w:customStyle="1" w:styleId="RTFNum448">
    <w:name w:val="RTF_Num 44 8"/>
    <w:uiPriority w:val="99"/>
    <w:rsid w:val="008C6526"/>
    <w:rPr>
      <w:rFonts w:ascii="Courier New" w:hAnsi="Courier New"/>
    </w:rPr>
  </w:style>
  <w:style w:type="character" w:customStyle="1" w:styleId="RTFNum449">
    <w:name w:val="RTF_Num 44 9"/>
    <w:uiPriority w:val="99"/>
    <w:rsid w:val="008C6526"/>
    <w:rPr>
      <w:rFonts w:ascii="Wingdings" w:hAnsi="Wingdings"/>
    </w:rPr>
  </w:style>
  <w:style w:type="character" w:customStyle="1" w:styleId="RTFNum451">
    <w:name w:val="RTF_Num 45 1"/>
    <w:uiPriority w:val="99"/>
    <w:rsid w:val="008C6526"/>
    <w:rPr>
      <w:rFonts w:ascii="Symbol" w:hAnsi="Symbol"/>
    </w:rPr>
  </w:style>
  <w:style w:type="character" w:customStyle="1" w:styleId="RTFNum452">
    <w:name w:val="RTF_Num 45 2"/>
    <w:uiPriority w:val="99"/>
    <w:rsid w:val="008C6526"/>
    <w:rPr>
      <w:rFonts w:ascii="Courier New" w:hAnsi="Courier New"/>
    </w:rPr>
  </w:style>
  <w:style w:type="character" w:customStyle="1" w:styleId="RTFNum453">
    <w:name w:val="RTF_Num 45 3"/>
    <w:uiPriority w:val="99"/>
    <w:rsid w:val="008C6526"/>
    <w:rPr>
      <w:rFonts w:ascii="Wingdings" w:hAnsi="Wingdings"/>
    </w:rPr>
  </w:style>
  <w:style w:type="character" w:customStyle="1" w:styleId="RTFNum454">
    <w:name w:val="RTF_Num 45 4"/>
    <w:uiPriority w:val="99"/>
    <w:rsid w:val="008C6526"/>
    <w:rPr>
      <w:rFonts w:ascii="Symbol" w:hAnsi="Symbol"/>
    </w:rPr>
  </w:style>
  <w:style w:type="character" w:customStyle="1" w:styleId="RTFNum455">
    <w:name w:val="RTF_Num 45 5"/>
    <w:uiPriority w:val="99"/>
    <w:rsid w:val="008C6526"/>
    <w:rPr>
      <w:rFonts w:ascii="Courier New" w:hAnsi="Courier New"/>
    </w:rPr>
  </w:style>
  <w:style w:type="character" w:customStyle="1" w:styleId="RTFNum456">
    <w:name w:val="RTF_Num 45 6"/>
    <w:uiPriority w:val="99"/>
    <w:rsid w:val="008C6526"/>
    <w:rPr>
      <w:rFonts w:ascii="Wingdings" w:hAnsi="Wingdings"/>
    </w:rPr>
  </w:style>
  <w:style w:type="character" w:customStyle="1" w:styleId="RTFNum457">
    <w:name w:val="RTF_Num 45 7"/>
    <w:uiPriority w:val="99"/>
    <w:rsid w:val="008C6526"/>
    <w:rPr>
      <w:rFonts w:ascii="Symbol" w:hAnsi="Symbol"/>
    </w:rPr>
  </w:style>
  <w:style w:type="character" w:customStyle="1" w:styleId="RTFNum458">
    <w:name w:val="RTF_Num 45 8"/>
    <w:uiPriority w:val="99"/>
    <w:rsid w:val="008C6526"/>
    <w:rPr>
      <w:rFonts w:ascii="Courier New" w:hAnsi="Courier New"/>
    </w:rPr>
  </w:style>
  <w:style w:type="character" w:customStyle="1" w:styleId="RTFNum459">
    <w:name w:val="RTF_Num 45 9"/>
    <w:uiPriority w:val="99"/>
    <w:rsid w:val="008C6526"/>
    <w:rPr>
      <w:rFonts w:ascii="Wingdings" w:hAnsi="Wingdings"/>
    </w:rPr>
  </w:style>
  <w:style w:type="character" w:customStyle="1" w:styleId="RTFNum461">
    <w:name w:val="RTF_Num 46 1"/>
    <w:uiPriority w:val="99"/>
    <w:rsid w:val="008C6526"/>
    <w:rPr>
      <w:rFonts w:eastAsia="Times New Roman"/>
      <w:b/>
    </w:rPr>
  </w:style>
  <w:style w:type="character" w:customStyle="1" w:styleId="RTFNum462">
    <w:name w:val="RTF_Num 46 2"/>
    <w:uiPriority w:val="99"/>
    <w:rsid w:val="008C6526"/>
    <w:rPr>
      <w:rFonts w:eastAsia="Times New Roman"/>
    </w:rPr>
  </w:style>
  <w:style w:type="character" w:customStyle="1" w:styleId="RTFNum463">
    <w:name w:val="RTF_Num 46 3"/>
    <w:uiPriority w:val="99"/>
    <w:rsid w:val="008C6526"/>
    <w:rPr>
      <w:rFonts w:eastAsia="Times New Roman"/>
    </w:rPr>
  </w:style>
  <w:style w:type="character" w:customStyle="1" w:styleId="RTFNum464">
    <w:name w:val="RTF_Num 46 4"/>
    <w:uiPriority w:val="99"/>
    <w:rsid w:val="008C6526"/>
    <w:rPr>
      <w:rFonts w:eastAsia="Times New Roman"/>
    </w:rPr>
  </w:style>
  <w:style w:type="character" w:customStyle="1" w:styleId="RTFNum465">
    <w:name w:val="RTF_Num 46 5"/>
    <w:uiPriority w:val="99"/>
    <w:rsid w:val="008C6526"/>
    <w:rPr>
      <w:rFonts w:eastAsia="Times New Roman"/>
    </w:rPr>
  </w:style>
  <w:style w:type="character" w:customStyle="1" w:styleId="RTFNum466">
    <w:name w:val="RTF_Num 46 6"/>
    <w:uiPriority w:val="99"/>
    <w:rsid w:val="008C6526"/>
    <w:rPr>
      <w:rFonts w:eastAsia="Times New Roman"/>
    </w:rPr>
  </w:style>
  <w:style w:type="character" w:customStyle="1" w:styleId="RTFNum467">
    <w:name w:val="RTF_Num 46 7"/>
    <w:uiPriority w:val="99"/>
    <w:rsid w:val="008C6526"/>
    <w:rPr>
      <w:rFonts w:eastAsia="Times New Roman"/>
    </w:rPr>
  </w:style>
  <w:style w:type="character" w:customStyle="1" w:styleId="RTFNum468">
    <w:name w:val="RTF_Num 46 8"/>
    <w:uiPriority w:val="99"/>
    <w:rsid w:val="008C6526"/>
    <w:rPr>
      <w:rFonts w:eastAsia="Times New Roman"/>
    </w:rPr>
  </w:style>
  <w:style w:type="character" w:customStyle="1" w:styleId="RTFNum469">
    <w:name w:val="RTF_Num 46 9"/>
    <w:uiPriority w:val="99"/>
    <w:rsid w:val="008C6526"/>
    <w:rPr>
      <w:rFonts w:eastAsia="Times New Roman"/>
    </w:rPr>
  </w:style>
  <w:style w:type="character" w:customStyle="1" w:styleId="RTFNum471">
    <w:name w:val="RTF_Num 47 1"/>
    <w:uiPriority w:val="99"/>
    <w:rsid w:val="008C6526"/>
    <w:rPr>
      <w:rFonts w:ascii="Symbol" w:hAnsi="Symbol"/>
    </w:rPr>
  </w:style>
  <w:style w:type="character" w:customStyle="1" w:styleId="RTFNum472">
    <w:name w:val="RTF_Num 47 2"/>
    <w:uiPriority w:val="99"/>
    <w:rsid w:val="008C6526"/>
    <w:rPr>
      <w:rFonts w:ascii="Courier New" w:hAnsi="Courier New"/>
    </w:rPr>
  </w:style>
  <w:style w:type="character" w:customStyle="1" w:styleId="RTFNum473">
    <w:name w:val="RTF_Num 47 3"/>
    <w:uiPriority w:val="99"/>
    <w:rsid w:val="008C6526"/>
    <w:rPr>
      <w:rFonts w:ascii="Wingdings" w:hAnsi="Wingdings"/>
    </w:rPr>
  </w:style>
  <w:style w:type="character" w:customStyle="1" w:styleId="RTFNum474">
    <w:name w:val="RTF_Num 47 4"/>
    <w:uiPriority w:val="99"/>
    <w:rsid w:val="008C6526"/>
    <w:rPr>
      <w:rFonts w:ascii="Symbol" w:hAnsi="Symbol"/>
    </w:rPr>
  </w:style>
  <w:style w:type="character" w:customStyle="1" w:styleId="RTFNum475">
    <w:name w:val="RTF_Num 47 5"/>
    <w:uiPriority w:val="99"/>
    <w:rsid w:val="008C6526"/>
    <w:rPr>
      <w:rFonts w:ascii="Courier New" w:hAnsi="Courier New"/>
    </w:rPr>
  </w:style>
  <w:style w:type="character" w:customStyle="1" w:styleId="RTFNum476">
    <w:name w:val="RTF_Num 47 6"/>
    <w:uiPriority w:val="99"/>
    <w:rsid w:val="008C6526"/>
    <w:rPr>
      <w:rFonts w:ascii="Wingdings" w:hAnsi="Wingdings"/>
    </w:rPr>
  </w:style>
  <w:style w:type="character" w:customStyle="1" w:styleId="RTFNum477">
    <w:name w:val="RTF_Num 47 7"/>
    <w:uiPriority w:val="99"/>
    <w:rsid w:val="008C6526"/>
    <w:rPr>
      <w:rFonts w:ascii="Symbol" w:hAnsi="Symbol"/>
    </w:rPr>
  </w:style>
  <w:style w:type="character" w:customStyle="1" w:styleId="RTFNum478">
    <w:name w:val="RTF_Num 47 8"/>
    <w:uiPriority w:val="99"/>
    <w:rsid w:val="008C6526"/>
    <w:rPr>
      <w:rFonts w:ascii="Courier New" w:hAnsi="Courier New"/>
    </w:rPr>
  </w:style>
  <w:style w:type="character" w:customStyle="1" w:styleId="RTFNum479">
    <w:name w:val="RTF_Num 47 9"/>
    <w:uiPriority w:val="99"/>
    <w:rsid w:val="008C6526"/>
    <w:rPr>
      <w:rFonts w:ascii="Wingdings" w:hAnsi="Wingdings"/>
    </w:rPr>
  </w:style>
  <w:style w:type="character" w:customStyle="1" w:styleId="RTFNum481">
    <w:name w:val="RTF_Num 48 1"/>
    <w:uiPriority w:val="99"/>
    <w:rsid w:val="008C6526"/>
    <w:rPr>
      <w:rFonts w:ascii="Symbol" w:hAnsi="Symbol"/>
    </w:rPr>
  </w:style>
  <w:style w:type="character" w:customStyle="1" w:styleId="RTFNum482">
    <w:name w:val="RTF_Num 48 2"/>
    <w:uiPriority w:val="99"/>
    <w:rsid w:val="008C6526"/>
    <w:rPr>
      <w:rFonts w:ascii="Courier New" w:hAnsi="Courier New"/>
    </w:rPr>
  </w:style>
  <w:style w:type="character" w:customStyle="1" w:styleId="RTFNum483">
    <w:name w:val="RTF_Num 48 3"/>
    <w:uiPriority w:val="99"/>
    <w:rsid w:val="008C6526"/>
    <w:rPr>
      <w:rFonts w:ascii="Wingdings" w:hAnsi="Wingdings"/>
    </w:rPr>
  </w:style>
  <w:style w:type="character" w:customStyle="1" w:styleId="RTFNum484">
    <w:name w:val="RTF_Num 48 4"/>
    <w:uiPriority w:val="99"/>
    <w:rsid w:val="008C6526"/>
    <w:rPr>
      <w:rFonts w:ascii="Symbol" w:hAnsi="Symbol"/>
    </w:rPr>
  </w:style>
  <w:style w:type="character" w:customStyle="1" w:styleId="RTFNum485">
    <w:name w:val="RTF_Num 48 5"/>
    <w:uiPriority w:val="99"/>
    <w:rsid w:val="008C6526"/>
    <w:rPr>
      <w:rFonts w:ascii="Courier New" w:hAnsi="Courier New"/>
    </w:rPr>
  </w:style>
  <w:style w:type="character" w:customStyle="1" w:styleId="RTFNum486">
    <w:name w:val="RTF_Num 48 6"/>
    <w:uiPriority w:val="99"/>
    <w:rsid w:val="008C6526"/>
    <w:rPr>
      <w:rFonts w:ascii="Wingdings" w:hAnsi="Wingdings"/>
    </w:rPr>
  </w:style>
  <w:style w:type="character" w:customStyle="1" w:styleId="RTFNum487">
    <w:name w:val="RTF_Num 48 7"/>
    <w:uiPriority w:val="99"/>
    <w:rsid w:val="008C6526"/>
    <w:rPr>
      <w:rFonts w:ascii="Symbol" w:hAnsi="Symbol"/>
    </w:rPr>
  </w:style>
  <w:style w:type="character" w:customStyle="1" w:styleId="RTFNum488">
    <w:name w:val="RTF_Num 48 8"/>
    <w:uiPriority w:val="99"/>
    <w:rsid w:val="008C6526"/>
    <w:rPr>
      <w:rFonts w:ascii="Courier New" w:hAnsi="Courier New"/>
    </w:rPr>
  </w:style>
  <w:style w:type="character" w:customStyle="1" w:styleId="RTFNum489">
    <w:name w:val="RTF_Num 48 9"/>
    <w:uiPriority w:val="99"/>
    <w:rsid w:val="008C6526"/>
    <w:rPr>
      <w:rFonts w:ascii="Wingdings" w:hAnsi="Wingdings"/>
    </w:rPr>
  </w:style>
  <w:style w:type="character" w:customStyle="1" w:styleId="RTFNum491">
    <w:name w:val="RTF_Num 49 1"/>
    <w:uiPriority w:val="99"/>
    <w:rsid w:val="008C6526"/>
    <w:rPr>
      <w:rFonts w:ascii="Symbol" w:hAnsi="Symbol"/>
    </w:rPr>
  </w:style>
  <w:style w:type="character" w:customStyle="1" w:styleId="RTFNum492">
    <w:name w:val="RTF_Num 49 2"/>
    <w:uiPriority w:val="99"/>
    <w:rsid w:val="008C6526"/>
    <w:rPr>
      <w:rFonts w:ascii="Courier New" w:hAnsi="Courier New"/>
    </w:rPr>
  </w:style>
  <w:style w:type="character" w:customStyle="1" w:styleId="RTFNum493">
    <w:name w:val="RTF_Num 49 3"/>
    <w:uiPriority w:val="99"/>
    <w:rsid w:val="008C6526"/>
    <w:rPr>
      <w:rFonts w:ascii="Wingdings" w:hAnsi="Wingdings"/>
    </w:rPr>
  </w:style>
  <w:style w:type="character" w:customStyle="1" w:styleId="RTFNum494">
    <w:name w:val="RTF_Num 49 4"/>
    <w:uiPriority w:val="99"/>
    <w:rsid w:val="008C6526"/>
    <w:rPr>
      <w:rFonts w:ascii="Symbol" w:hAnsi="Symbol"/>
    </w:rPr>
  </w:style>
  <w:style w:type="character" w:customStyle="1" w:styleId="RTFNum495">
    <w:name w:val="RTF_Num 49 5"/>
    <w:uiPriority w:val="99"/>
    <w:rsid w:val="008C6526"/>
    <w:rPr>
      <w:rFonts w:ascii="Courier New" w:hAnsi="Courier New"/>
    </w:rPr>
  </w:style>
  <w:style w:type="character" w:customStyle="1" w:styleId="RTFNum496">
    <w:name w:val="RTF_Num 49 6"/>
    <w:uiPriority w:val="99"/>
    <w:rsid w:val="008C6526"/>
    <w:rPr>
      <w:rFonts w:ascii="Wingdings" w:hAnsi="Wingdings"/>
    </w:rPr>
  </w:style>
  <w:style w:type="character" w:customStyle="1" w:styleId="RTFNum497">
    <w:name w:val="RTF_Num 49 7"/>
    <w:uiPriority w:val="99"/>
    <w:rsid w:val="008C6526"/>
    <w:rPr>
      <w:rFonts w:ascii="Symbol" w:hAnsi="Symbol"/>
    </w:rPr>
  </w:style>
  <w:style w:type="character" w:customStyle="1" w:styleId="RTFNum498">
    <w:name w:val="RTF_Num 49 8"/>
    <w:uiPriority w:val="99"/>
    <w:rsid w:val="008C6526"/>
    <w:rPr>
      <w:rFonts w:ascii="Courier New" w:hAnsi="Courier New"/>
    </w:rPr>
  </w:style>
  <w:style w:type="character" w:customStyle="1" w:styleId="RTFNum499">
    <w:name w:val="RTF_Num 49 9"/>
    <w:uiPriority w:val="99"/>
    <w:rsid w:val="008C6526"/>
    <w:rPr>
      <w:rFonts w:ascii="Wingdings" w:hAnsi="Wingdings"/>
    </w:rPr>
  </w:style>
  <w:style w:type="character" w:customStyle="1" w:styleId="RTFNum501">
    <w:name w:val="RTF_Num 50 1"/>
    <w:uiPriority w:val="99"/>
    <w:rsid w:val="008C6526"/>
    <w:rPr>
      <w:rFonts w:eastAsia="Times New Roman"/>
    </w:rPr>
  </w:style>
  <w:style w:type="character" w:customStyle="1" w:styleId="RTFNum502">
    <w:name w:val="RTF_Num 50 2"/>
    <w:uiPriority w:val="99"/>
    <w:rsid w:val="008C6526"/>
    <w:rPr>
      <w:rFonts w:eastAsia="Times New Roman"/>
      <w:b/>
    </w:rPr>
  </w:style>
  <w:style w:type="character" w:customStyle="1" w:styleId="RTFNum503">
    <w:name w:val="RTF_Num 50 3"/>
    <w:uiPriority w:val="99"/>
    <w:rsid w:val="008C6526"/>
    <w:rPr>
      <w:rFonts w:eastAsia="Times New Roman"/>
      <w:b/>
    </w:rPr>
  </w:style>
  <w:style w:type="character" w:customStyle="1" w:styleId="RTFNum504">
    <w:name w:val="RTF_Num 50 4"/>
    <w:uiPriority w:val="99"/>
    <w:rsid w:val="008C6526"/>
    <w:rPr>
      <w:rFonts w:eastAsia="Times New Roman"/>
      <w:b/>
    </w:rPr>
  </w:style>
  <w:style w:type="character" w:customStyle="1" w:styleId="RTFNum505">
    <w:name w:val="RTF_Num 50 5"/>
    <w:uiPriority w:val="99"/>
    <w:rsid w:val="008C6526"/>
    <w:rPr>
      <w:rFonts w:eastAsia="Times New Roman"/>
      <w:b/>
    </w:rPr>
  </w:style>
  <w:style w:type="character" w:customStyle="1" w:styleId="RTFNum506">
    <w:name w:val="RTF_Num 50 6"/>
    <w:uiPriority w:val="99"/>
    <w:rsid w:val="008C6526"/>
    <w:rPr>
      <w:rFonts w:eastAsia="Times New Roman"/>
      <w:b/>
    </w:rPr>
  </w:style>
  <w:style w:type="character" w:customStyle="1" w:styleId="RTFNum507">
    <w:name w:val="RTF_Num 50 7"/>
    <w:uiPriority w:val="99"/>
    <w:rsid w:val="008C6526"/>
    <w:rPr>
      <w:rFonts w:eastAsia="Times New Roman"/>
      <w:b/>
    </w:rPr>
  </w:style>
  <w:style w:type="character" w:customStyle="1" w:styleId="RTFNum508">
    <w:name w:val="RTF_Num 50 8"/>
    <w:uiPriority w:val="99"/>
    <w:rsid w:val="008C6526"/>
    <w:rPr>
      <w:rFonts w:eastAsia="Times New Roman"/>
      <w:b/>
    </w:rPr>
  </w:style>
  <w:style w:type="character" w:customStyle="1" w:styleId="RTFNum509">
    <w:name w:val="RTF_Num 50 9"/>
    <w:uiPriority w:val="99"/>
    <w:rsid w:val="008C6526"/>
    <w:rPr>
      <w:rFonts w:eastAsia="Times New Roman"/>
      <w:b/>
    </w:rPr>
  </w:style>
  <w:style w:type="character" w:customStyle="1" w:styleId="RTFNum511">
    <w:name w:val="RTF_Num 51 1"/>
    <w:uiPriority w:val="99"/>
    <w:rsid w:val="008C6526"/>
    <w:rPr>
      <w:rFonts w:ascii="Symbol" w:hAnsi="Symbol"/>
    </w:rPr>
  </w:style>
  <w:style w:type="character" w:customStyle="1" w:styleId="RTFNum512">
    <w:name w:val="RTF_Num 51 2"/>
    <w:uiPriority w:val="99"/>
    <w:rsid w:val="008C6526"/>
    <w:rPr>
      <w:rFonts w:ascii="Courier New" w:hAnsi="Courier New"/>
    </w:rPr>
  </w:style>
  <w:style w:type="character" w:customStyle="1" w:styleId="RTFNum513">
    <w:name w:val="RTF_Num 51 3"/>
    <w:uiPriority w:val="99"/>
    <w:rsid w:val="008C6526"/>
    <w:rPr>
      <w:rFonts w:ascii="Wingdings" w:hAnsi="Wingdings"/>
    </w:rPr>
  </w:style>
  <w:style w:type="character" w:customStyle="1" w:styleId="RTFNum514">
    <w:name w:val="RTF_Num 51 4"/>
    <w:uiPriority w:val="99"/>
    <w:rsid w:val="008C6526"/>
    <w:rPr>
      <w:rFonts w:ascii="Symbol" w:hAnsi="Symbol"/>
    </w:rPr>
  </w:style>
  <w:style w:type="character" w:customStyle="1" w:styleId="RTFNum515">
    <w:name w:val="RTF_Num 51 5"/>
    <w:uiPriority w:val="99"/>
    <w:rsid w:val="008C6526"/>
    <w:rPr>
      <w:rFonts w:ascii="Courier New" w:hAnsi="Courier New"/>
    </w:rPr>
  </w:style>
  <w:style w:type="character" w:customStyle="1" w:styleId="RTFNum516">
    <w:name w:val="RTF_Num 51 6"/>
    <w:uiPriority w:val="99"/>
    <w:rsid w:val="008C6526"/>
    <w:rPr>
      <w:rFonts w:ascii="Wingdings" w:hAnsi="Wingdings"/>
    </w:rPr>
  </w:style>
  <w:style w:type="character" w:customStyle="1" w:styleId="RTFNum517">
    <w:name w:val="RTF_Num 51 7"/>
    <w:uiPriority w:val="99"/>
    <w:rsid w:val="008C6526"/>
    <w:rPr>
      <w:rFonts w:ascii="Symbol" w:hAnsi="Symbol"/>
    </w:rPr>
  </w:style>
  <w:style w:type="character" w:customStyle="1" w:styleId="RTFNum518">
    <w:name w:val="RTF_Num 51 8"/>
    <w:uiPriority w:val="99"/>
    <w:rsid w:val="008C6526"/>
    <w:rPr>
      <w:rFonts w:ascii="Courier New" w:hAnsi="Courier New"/>
    </w:rPr>
  </w:style>
  <w:style w:type="character" w:customStyle="1" w:styleId="RTFNum519">
    <w:name w:val="RTF_Num 51 9"/>
    <w:uiPriority w:val="99"/>
    <w:rsid w:val="008C6526"/>
    <w:rPr>
      <w:rFonts w:ascii="Wingdings" w:hAnsi="Wingdings"/>
    </w:rPr>
  </w:style>
  <w:style w:type="character" w:customStyle="1" w:styleId="RTFNum521">
    <w:name w:val="RTF_Num 52 1"/>
    <w:uiPriority w:val="99"/>
    <w:rsid w:val="008C6526"/>
    <w:rPr>
      <w:rFonts w:ascii="Symbol" w:hAnsi="Symbol"/>
    </w:rPr>
  </w:style>
  <w:style w:type="character" w:customStyle="1" w:styleId="RTFNum522">
    <w:name w:val="RTF_Num 52 2"/>
    <w:uiPriority w:val="99"/>
    <w:rsid w:val="008C6526"/>
    <w:rPr>
      <w:rFonts w:ascii="Courier New" w:hAnsi="Courier New"/>
    </w:rPr>
  </w:style>
  <w:style w:type="character" w:customStyle="1" w:styleId="RTFNum523">
    <w:name w:val="RTF_Num 52 3"/>
    <w:uiPriority w:val="99"/>
    <w:rsid w:val="008C6526"/>
    <w:rPr>
      <w:rFonts w:ascii="Wingdings" w:hAnsi="Wingdings"/>
    </w:rPr>
  </w:style>
  <w:style w:type="character" w:customStyle="1" w:styleId="RTFNum524">
    <w:name w:val="RTF_Num 52 4"/>
    <w:uiPriority w:val="99"/>
    <w:rsid w:val="008C6526"/>
    <w:rPr>
      <w:rFonts w:ascii="Symbol" w:hAnsi="Symbol"/>
    </w:rPr>
  </w:style>
  <w:style w:type="character" w:customStyle="1" w:styleId="RTFNum525">
    <w:name w:val="RTF_Num 52 5"/>
    <w:uiPriority w:val="99"/>
    <w:rsid w:val="008C6526"/>
    <w:rPr>
      <w:rFonts w:ascii="Courier New" w:hAnsi="Courier New"/>
    </w:rPr>
  </w:style>
  <w:style w:type="character" w:customStyle="1" w:styleId="RTFNum526">
    <w:name w:val="RTF_Num 52 6"/>
    <w:uiPriority w:val="99"/>
    <w:rsid w:val="008C6526"/>
    <w:rPr>
      <w:rFonts w:ascii="Wingdings" w:hAnsi="Wingdings"/>
    </w:rPr>
  </w:style>
  <w:style w:type="character" w:customStyle="1" w:styleId="RTFNum527">
    <w:name w:val="RTF_Num 52 7"/>
    <w:uiPriority w:val="99"/>
    <w:rsid w:val="008C6526"/>
    <w:rPr>
      <w:rFonts w:ascii="Symbol" w:hAnsi="Symbol"/>
    </w:rPr>
  </w:style>
  <w:style w:type="character" w:customStyle="1" w:styleId="RTFNum528">
    <w:name w:val="RTF_Num 52 8"/>
    <w:uiPriority w:val="99"/>
    <w:rsid w:val="008C6526"/>
    <w:rPr>
      <w:rFonts w:ascii="Courier New" w:hAnsi="Courier New"/>
    </w:rPr>
  </w:style>
  <w:style w:type="character" w:customStyle="1" w:styleId="RTFNum529">
    <w:name w:val="RTF_Num 52 9"/>
    <w:uiPriority w:val="99"/>
    <w:rsid w:val="008C6526"/>
    <w:rPr>
      <w:rFonts w:ascii="Wingdings" w:hAnsi="Wingdings"/>
    </w:rPr>
  </w:style>
  <w:style w:type="character" w:customStyle="1" w:styleId="RTFNum531">
    <w:name w:val="RTF_Num 53 1"/>
    <w:uiPriority w:val="99"/>
    <w:rsid w:val="008C6526"/>
    <w:rPr>
      <w:rFonts w:ascii="Symbol" w:hAnsi="Symbol"/>
    </w:rPr>
  </w:style>
  <w:style w:type="character" w:customStyle="1" w:styleId="RTFNum532">
    <w:name w:val="RTF_Num 53 2"/>
    <w:uiPriority w:val="99"/>
    <w:rsid w:val="008C6526"/>
    <w:rPr>
      <w:rFonts w:ascii="Courier New" w:hAnsi="Courier New"/>
    </w:rPr>
  </w:style>
  <w:style w:type="character" w:customStyle="1" w:styleId="RTFNum533">
    <w:name w:val="RTF_Num 53 3"/>
    <w:uiPriority w:val="99"/>
    <w:rsid w:val="008C6526"/>
    <w:rPr>
      <w:rFonts w:ascii="Wingdings" w:hAnsi="Wingdings"/>
    </w:rPr>
  </w:style>
  <w:style w:type="character" w:customStyle="1" w:styleId="RTFNum534">
    <w:name w:val="RTF_Num 53 4"/>
    <w:uiPriority w:val="99"/>
    <w:rsid w:val="008C6526"/>
    <w:rPr>
      <w:rFonts w:ascii="Symbol" w:hAnsi="Symbol"/>
    </w:rPr>
  </w:style>
  <w:style w:type="character" w:customStyle="1" w:styleId="RTFNum535">
    <w:name w:val="RTF_Num 53 5"/>
    <w:uiPriority w:val="99"/>
    <w:rsid w:val="008C6526"/>
    <w:rPr>
      <w:rFonts w:ascii="Courier New" w:hAnsi="Courier New"/>
    </w:rPr>
  </w:style>
  <w:style w:type="character" w:customStyle="1" w:styleId="RTFNum536">
    <w:name w:val="RTF_Num 53 6"/>
    <w:uiPriority w:val="99"/>
    <w:rsid w:val="008C6526"/>
    <w:rPr>
      <w:rFonts w:ascii="Wingdings" w:hAnsi="Wingdings"/>
    </w:rPr>
  </w:style>
  <w:style w:type="character" w:customStyle="1" w:styleId="RTFNum537">
    <w:name w:val="RTF_Num 53 7"/>
    <w:uiPriority w:val="99"/>
    <w:rsid w:val="008C6526"/>
    <w:rPr>
      <w:rFonts w:ascii="Symbol" w:hAnsi="Symbol"/>
    </w:rPr>
  </w:style>
  <w:style w:type="character" w:customStyle="1" w:styleId="RTFNum538">
    <w:name w:val="RTF_Num 53 8"/>
    <w:uiPriority w:val="99"/>
    <w:rsid w:val="008C6526"/>
    <w:rPr>
      <w:rFonts w:ascii="Courier New" w:hAnsi="Courier New"/>
    </w:rPr>
  </w:style>
  <w:style w:type="character" w:customStyle="1" w:styleId="RTFNum539">
    <w:name w:val="RTF_Num 53 9"/>
    <w:uiPriority w:val="99"/>
    <w:rsid w:val="008C6526"/>
    <w:rPr>
      <w:rFonts w:ascii="Wingdings" w:hAnsi="Wingdings"/>
    </w:rPr>
  </w:style>
  <w:style w:type="character" w:customStyle="1" w:styleId="RTFNum541">
    <w:name w:val="RTF_Num 54 1"/>
    <w:uiPriority w:val="99"/>
    <w:rsid w:val="008C6526"/>
    <w:rPr>
      <w:rFonts w:ascii="Symbol" w:hAnsi="Symbol"/>
    </w:rPr>
  </w:style>
  <w:style w:type="character" w:customStyle="1" w:styleId="RTFNum542">
    <w:name w:val="RTF_Num 54 2"/>
    <w:uiPriority w:val="99"/>
    <w:rsid w:val="008C6526"/>
    <w:rPr>
      <w:rFonts w:ascii="Courier New" w:hAnsi="Courier New"/>
    </w:rPr>
  </w:style>
  <w:style w:type="character" w:customStyle="1" w:styleId="RTFNum543">
    <w:name w:val="RTF_Num 54 3"/>
    <w:uiPriority w:val="99"/>
    <w:rsid w:val="008C6526"/>
    <w:rPr>
      <w:rFonts w:ascii="Wingdings" w:hAnsi="Wingdings"/>
    </w:rPr>
  </w:style>
  <w:style w:type="character" w:customStyle="1" w:styleId="RTFNum544">
    <w:name w:val="RTF_Num 54 4"/>
    <w:uiPriority w:val="99"/>
    <w:rsid w:val="008C6526"/>
    <w:rPr>
      <w:rFonts w:ascii="Symbol" w:hAnsi="Symbol"/>
    </w:rPr>
  </w:style>
  <w:style w:type="character" w:customStyle="1" w:styleId="RTFNum545">
    <w:name w:val="RTF_Num 54 5"/>
    <w:uiPriority w:val="99"/>
    <w:rsid w:val="008C6526"/>
    <w:rPr>
      <w:rFonts w:ascii="Courier New" w:hAnsi="Courier New"/>
    </w:rPr>
  </w:style>
  <w:style w:type="character" w:customStyle="1" w:styleId="RTFNum546">
    <w:name w:val="RTF_Num 54 6"/>
    <w:uiPriority w:val="99"/>
    <w:rsid w:val="008C6526"/>
    <w:rPr>
      <w:rFonts w:ascii="Wingdings" w:hAnsi="Wingdings"/>
    </w:rPr>
  </w:style>
  <w:style w:type="character" w:customStyle="1" w:styleId="RTFNum547">
    <w:name w:val="RTF_Num 54 7"/>
    <w:uiPriority w:val="99"/>
    <w:rsid w:val="008C6526"/>
    <w:rPr>
      <w:rFonts w:ascii="Symbol" w:hAnsi="Symbol"/>
    </w:rPr>
  </w:style>
  <w:style w:type="character" w:customStyle="1" w:styleId="RTFNum548">
    <w:name w:val="RTF_Num 54 8"/>
    <w:uiPriority w:val="99"/>
    <w:rsid w:val="008C6526"/>
    <w:rPr>
      <w:rFonts w:ascii="Courier New" w:hAnsi="Courier New"/>
    </w:rPr>
  </w:style>
  <w:style w:type="character" w:customStyle="1" w:styleId="RTFNum549">
    <w:name w:val="RTF_Num 54 9"/>
    <w:uiPriority w:val="99"/>
    <w:rsid w:val="008C6526"/>
    <w:rPr>
      <w:rFonts w:ascii="Wingdings" w:hAnsi="Wingdings"/>
    </w:rPr>
  </w:style>
  <w:style w:type="character" w:customStyle="1" w:styleId="RTFNum551">
    <w:name w:val="RTF_Num 55 1"/>
    <w:uiPriority w:val="99"/>
    <w:rsid w:val="008C6526"/>
    <w:rPr>
      <w:rFonts w:ascii="Symbol" w:hAnsi="Symbol"/>
    </w:rPr>
  </w:style>
  <w:style w:type="character" w:customStyle="1" w:styleId="RTFNum552">
    <w:name w:val="RTF_Num 55 2"/>
    <w:uiPriority w:val="99"/>
    <w:rsid w:val="008C6526"/>
    <w:rPr>
      <w:rFonts w:ascii="Courier New" w:hAnsi="Courier New"/>
    </w:rPr>
  </w:style>
  <w:style w:type="character" w:customStyle="1" w:styleId="RTFNum553">
    <w:name w:val="RTF_Num 55 3"/>
    <w:uiPriority w:val="99"/>
    <w:rsid w:val="008C6526"/>
    <w:rPr>
      <w:rFonts w:ascii="Wingdings" w:hAnsi="Wingdings"/>
    </w:rPr>
  </w:style>
  <w:style w:type="character" w:customStyle="1" w:styleId="RTFNum554">
    <w:name w:val="RTF_Num 55 4"/>
    <w:uiPriority w:val="99"/>
    <w:rsid w:val="008C6526"/>
    <w:rPr>
      <w:rFonts w:ascii="Symbol" w:hAnsi="Symbol"/>
    </w:rPr>
  </w:style>
  <w:style w:type="character" w:customStyle="1" w:styleId="RTFNum555">
    <w:name w:val="RTF_Num 55 5"/>
    <w:uiPriority w:val="99"/>
    <w:rsid w:val="008C6526"/>
    <w:rPr>
      <w:rFonts w:ascii="Courier New" w:hAnsi="Courier New"/>
    </w:rPr>
  </w:style>
  <w:style w:type="character" w:customStyle="1" w:styleId="RTFNum556">
    <w:name w:val="RTF_Num 55 6"/>
    <w:uiPriority w:val="99"/>
    <w:rsid w:val="008C6526"/>
    <w:rPr>
      <w:rFonts w:ascii="Wingdings" w:hAnsi="Wingdings"/>
    </w:rPr>
  </w:style>
  <w:style w:type="character" w:customStyle="1" w:styleId="RTFNum557">
    <w:name w:val="RTF_Num 55 7"/>
    <w:uiPriority w:val="99"/>
    <w:rsid w:val="008C6526"/>
    <w:rPr>
      <w:rFonts w:ascii="Symbol" w:hAnsi="Symbol"/>
    </w:rPr>
  </w:style>
  <w:style w:type="character" w:customStyle="1" w:styleId="RTFNum558">
    <w:name w:val="RTF_Num 55 8"/>
    <w:uiPriority w:val="99"/>
    <w:rsid w:val="008C6526"/>
    <w:rPr>
      <w:rFonts w:ascii="Courier New" w:hAnsi="Courier New"/>
    </w:rPr>
  </w:style>
  <w:style w:type="character" w:customStyle="1" w:styleId="RTFNum559">
    <w:name w:val="RTF_Num 55 9"/>
    <w:uiPriority w:val="99"/>
    <w:rsid w:val="008C6526"/>
    <w:rPr>
      <w:rFonts w:ascii="Wingdings" w:hAnsi="Wingdings"/>
    </w:rPr>
  </w:style>
  <w:style w:type="character" w:customStyle="1" w:styleId="RTFNum561">
    <w:name w:val="RTF_Num 56 1"/>
    <w:uiPriority w:val="99"/>
    <w:rsid w:val="008C6526"/>
    <w:rPr>
      <w:rFonts w:ascii="Symbol" w:hAnsi="Symbol"/>
    </w:rPr>
  </w:style>
  <w:style w:type="character" w:customStyle="1" w:styleId="RTFNum562">
    <w:name w:val="RTF_Num 56 2"/>
    <w:uiPriority w:val="99"/>
    <w:rsid w:val="008C6526"/>
    <w:rPr>
      <w:rFonts w:ascii="Courier New" w:hAnsi="Courier New"/>
    </w:rPr>
  </w:style>
  <w:style w:type="character" w:customStyle="1" w:styleId="RTFNum563">
    <w:name w:val="RTF_Num 56 3"/>
    <w:uiPriority w:val="99"/>
    <w:rsid w:val="008C6526"/>
    <w:rPr>
      <w:rFonts w:ascii="Wingdings" w:hAnsi="Wingdings"/>
    </w:rPr>
  </w:style>
  <w:style w:type="character" w:customStyle="1" w:styleId="RTFNum564">
    <w:name w:val="RTF_Num 56 4"/>
    <w:uiPriority w:val="99"/>
    <w:rsid w:val="008C6526"/>
    <w:rPr>
      <w:rFonts w:ascii="Symbol" w:hAnsi="Symbol"/>
    </w:rPr>
  </w:style>
  <w:style w:type="character" w:customStyle="1" w:styleId="RTFNum565">
    <w:name w:val="RTF_Num 56 5"/>
    <w:uiPriority w:val="99"/>
    <w:rsid w:val="008C6526"/>
    <w:rPr>
      <w:rFonts w:ascii="Courier New" w:hAnsi="Courier New"/>
    </w:rPr>
  </w:style>
  <w:style w:type="character" w:customStyle="1" w:styleId="RTFNum566">
    <w:name w:val="RTF_Num 56 6"/>
    <w:uiPriority w:val="99"/>
    <w:rsid w:val="008C6526"/>
    <w:rPr>
      <w:rFonts w:ascii="Wingdings" w:hAnsi="Wingdings"/>
    </w:rPr>
  </w:style>
  <w:style w:type="character" w:customStyle="1" w:styleId="RTFNum567">
    <w:name w:val="RTF_Num 56 7"/>
    <w:uiPriority w:val="99"/>
    <w:rsid w:val="008C6526"/>
    <w:rPr>
      <w:rFonts w:ascii="Symbol" w:hAnsi="Symbol"/>
    </w:rPr>
  </w:style>
  <w:style w:type="character" w:customStyle="1" w:styleId="RTFNum568">
    <w:name w:val="RTF_Num 56 8"/>
    <w:uiPriority w:val="99"/>
    <w:rsid w:val="008C6526"/>
    <w:rPr>
      <w:rFonts w:ascii="Courier New" w:hAnsi="Courier New"/>
    </w:rPr>
  </w:style>
  <w:style w:type="character" w:customStyle="1" w:styleId="RTFNum569">
    <w:name w:val="RTF_Num 56 9"/>
    <w:uiPriority w:val="99"/>
    <w:rsid w:val="008C6526"/>
    <w:rPr>
      <w:rFonts w:ascii="Wingdings" w:hAnsi="Wingdings"/>
    </w:rPr>
  </w:style>
  <w:style w:type="character" w:customStyle="1" w:styleId="RTFNum571">
    <w:name w:val="RTF_Num 57 1"/>
    <w:uiPriority w:val="99"/>
    <w:rsid w:val="008C6526"/>
    <w:rPr>
      <w:rFonts w:ascii="Symbol" w:hAnsi="Symbol"/>
    </w:rPr>
  </w:style>
  <w:style w:type="character" w:customStyle="1" w:styleId="RTFNum572">
    <w:name w:val="RTF_Num 57 2"/>
    <w:uiPriority w:val="99"/>
    <w:rsid w:val="008C6526"/>
    <w:rPr>
      <w:rFonts w:ascii="Courier New" w:hAnsi="Courier New"/>
    </w:rPr>
  </w:style>
  <w:style w:type="character" w:customStyle="1" w:styleId="RTFNum573">
    <w:name w:val="RTF_Num 57 3"/>
    <w:uiPriority w:val="99"/>
    <w:rsid w:val="008C6526"/>
    <w:rPr>
      <w:rFonts w:ascii="Wingdings" w:hAnsi="Wingdings"/>
    </w:rPr>
  </w:style>
  <w:style w:type="character" w:customStyle="1" w:styleId="RTFNum574">
    <w:name w:val="RTF_Num 57 4"/>
    <w:uiPriority w:val="99"/>
    <w:rsid w:val="008C6526"/>
    <w:rPr>
      <w:rFonts w:ascii="Symbol" w:hAnsi="Symbol"/>
    </w:rPr>
  </w:style>
  <w:style w:type="character" w:customStyle="1" w:styleId="RTFNum575">
    <w:name w:val="RTF_Num 57 5"/>
    <w:uiPriority w:val="99"/>
    <w:rsid w:val="008C6526"/>
    <w:rPr>
      <w:rFonts w:ascii="Courier New" w:hAnsi="Courier New"/>
    </w:rPr>
  </w:style>
  <w:style w:type="character" w:customStyle="1" w:styleId="RTFNum576">
    <w:name w:val="RTF_Num 57 6"/>
    <w:uiPriority w:val="99"/>
    <w:rsid w:val="008C6526"/>
    <w:rPr>
      <w:rFonts w:ascii="Wingdings" w:hAnsi="Wingdings"/>
    </w:rPr>
  </w:style>
  <w:style w:type="character" w:customStyle="1" w:styleId="RTFNum577">
    <w:name w:val="RTF_Num 57 7"/>
    <w:uiPriority w:val="99"/>
    <w:rsid w:val="008C6526"/>
    <w:rPr>
      <w:rFonts w:ascii="Symbol" w:hAnsi="Symbol"/>
    </w:rPr>
  </w:style>
  <w:style w:type="character" w:customStyle="1" w:styleId="RTFNum578">
    <w:name w:val="RTF_Num 57 8"/>
    <w:uiPriority w:val="99"/>
    <w:rsid w:val="008C6526"/>
    <w:rPr>
      <w:rFonts w:ascii="Courier New" w:hAnsi="Courier New"/>
    </w:rPr>
  </w:style>
  <w:style w:type="character" w:customStyle="1" w:styleId="RTFNum579">
    <w:name w:val="RTF_Num 57 9"/>
    <w:uiPriority w:val="99"/>
    <w:rsid w:val="008C6526"/>
    <w:rPr>
      <w:rFonts w:ascii="Wingdings" w:hAnsi="Wingdings"/>
    </w:rPr>
  </w:style>
  <w:style w:type="character" w:customStyle="1" w:styleId="RTFNum581">
    <w:name w:val="RTF_Num 58 1"/>
    <w:uiPriority w:val="99"/>
    <w:rsid w:val="008C6526"/>
    <w:rPr>
      <w:rFonts w:ascii="Symbol" w:hAnsi="Symbol"/>
    </w:rPr>
  </w:style>
  <w:style w:type="character" w:customStyle="1" w:styleId="RTFNum582">
    <w:name w:val="RTF_Num 58 2"/>
    <w:uiPriority w:val="99"/>
    <w:rsid w:val="008C6526"/>
    <w:rPr>
      <w:rFonts w:ascii="Courier New" w:hAnsi="Courier New"/>
    </w:rPr>
  </w:style>
  <w:style w:type="character" w:customStyle="1" w:styleId="RTFNum583">
    <w:name w:val="RTF_Num 58 3"/>
    <w:uiPriority w:val="99"/>
    <w:rsid w:val="008C6526"/>
    <w:rPr>
      <w:rFonts w:ascii="Wingdings" w:hAnsi="Wingdings"/>
    </w:rPr>
  </w:style>
  <w:style w:type="character" w:customStyle="1" w:styleId="RTFNum584">
    <w:name w:val="RTF_Num 58 4"/>
    <w:uiPriority w:val="99"/>
    <w:rsid w:val="008C6526"/>
    <w:rPr>
      <w:rFonts w:ascii="Symbol" w:hAnsi="Symbol"/>
    </w:rPr>
  </w:style>
  <w:style w:type="character" w:customStyle="1" w:styleId="RTFNum585">
    <w:name w:val="RTF_Num 58 5"/>
    <w:uiPriority w:val="99"/>
    <w:rsid w:val="008C6526"/>
    <w:rPr>
      <w:rFonts w:ascii="Courier New" w:hAnsi="Courier New"/>
    </w:rPr>
  </w:style>
  <w:style w:type="character" w:customStyle="1" w:styleId="RTFNum586">
    <w:name w:val="RTF_Num 58 6"/>
    <w:uiPriority w:val="99"/>
    <w:rsid w:val="008C6526"/>
    <w:rPr>
      <w:rFonts w:ascii="Wingdings" w:hAnsi="Wingdings"/>
    </w:rPr>
  </w:style>
  <w:style w:type="character" w:customStyle="1" w:styleId="RTFNum587">
    <w:name w:val="RTF_Num 58 7"/>
    <w:uiPriority w:val="99"/>
    <w:rsid w:val="008C6526"/>
    <w:rPr>
      <w:rFonts w:ascii="Symbol" w:hAnsi="Symbol"/>
    </w:rPr>
  </w:style>
  <w:style w:type="character" w:customStyle="1" w:styleId="RTFNum588">
    <w:name w:val="RTF_Num 58 8"/>
    <w:uiPriority w:val="99"/>
    <w:rsid w:val="008C6526"/>
    <w:rPr>
      <w:rFonts w:ascii="Courier New" w:hAnsi="Courier New"/>
    </w:rPr>
  </w:style>
  <w:style w:type="character" w:customStyle="1" w:styleId="RTFNum589">
    <w:name w:val="RTF_Num 58 9"/>
    <w:uiPriority w:val="99"/>
    <w:rsid w:val="008C6526"/>
    <w:rPr>
      <w:rFonts w:ascii="Wingdings" w:hAnsi="Wingdings"/>
    </w:rPr>
  </w:style>
  <w:style w:type="character" w:customStyle="1" w:styleId="RTFNum591">
    <w:name w:val="RTF_Num 59 1"/>
    <w:uiPriority w:val="99"/>
    <w:rsid w:val="008C6526"/>
    <w:rPr>
      <w:rFonts w:ascii="Symbol" w:hAnsi="Symbol"/>
    </w:rPr>
  </w:style>
  <w:style w:type="character" w:customStyle="1" w:styleId="RTFNum592">
    <w:name w:val="RTF_Num 59 2"/>
    <w:uiPriority w:val="99"/>
    <w:rsid w:val="008C6526"/>
    <w:rPr>
      <w:rFonts w:ascii="Courier New" w:hAnsi="Courier New"/>
    </w:rPr>
  </w:style>
  <w:style w:type="character" w:customStyle="1" w:styleId="RTFNum593">
    <w:name w:val="RTF_Num 59 3"/>
    <w:uiPriority w:val="99"/>
    <w:rsid w:val="008C6526"/>
    <w:rPr>
      <w:rFonts w:ascii="Wingdings" w:hAnsi="Wingdings"/>
    </w:rPr>
  </w:style>
  <w:style w:type="character" w:customStyle="1" w:styleId="RTFNum594">
    <w:name w:val="RTF_Num 59 4"/>
    <w:uiPriority w:val="99"/>
    <w:rsid w:val="008C6526"/>
    <w:rPr>
      <w:rFonts w:ascii="Symbol" w:hAnsi="Symbol"/>
    </w:rPr>
  </w:style>
  <w:style w:type="character" w:customStyle="1" w:styleId="RTFNum595">
    <w:name w:val="RTF_Num 59 5"/>
    <w:uiPriority w:val="99"/>
    <w:rsid w:val="008C6526"/>
    <w:rPr>
      <w:rFonts w:ascii="Courier New" w:hAnsi="Courier New"/>
    </w:rPr>
  </w:style>
  <w:style w:type="character" w:customStyle="1" w:styleId="RTFNum596">
    <w:name w:val="RTF_Num 59 6"/>
    <w:uiPriority w:val="99"/>
    <w:rsid w:val="008C6526"/>
    <w:rPr>
      <w:rFonts w:ascii="Wingdings" w:hAnsi="Wingdings"/>
    </w:rPr>
  </w:style>
  <w:style w:type="character" w:customStyle="1" w:styleId="RTFNum597">
    <w:name w:val="RTF_Num 59 7"/>
    <w:uiPriority w:val="99"/>
    <w:rsid w:val="008C6526"/>
    <w:rPr>
      <w:rFonts w:ascii="Symbol" w:hAnsi="Symbol"/>
    </w:rPr>
  </w:style>
  <w:style w:type="character" w:customStyle="1" w:styleId="RTFNum598">
    <w:name w:val="RTF_Num 59 8"/>
    <w:uiPriority w:val="99"/>
    <w:rsid w:val="008C6526"/>
    <w:rPr>
      <w:rFonts w:ascii="Courier New" w:hAnsi="Courier New"/>
    </w:rPr>
  </w:style>
  <w:style w:type="character" w:customStyle="1" w:styleId="RTFNum599">
    <w:name w:val="RTF_Num 59 9"/>
    <w:uiPriority w:val="99"/>
    <w:rsid w:val="008C6526"/>
    <w:rPr>
      <w:rFonts w:ascii="Wingdings" w:hAnsi="Wingdings"/>
    </w:rPr>
  </w:style>
  <w:style w:type="character" w:customStyle="1" w:styleId="RTFNum601">
    <w:name w:val="RTF_Num 60 1"/>
    <w:uiPriority w:val="99"/>
    <w:rsid w:val="008C6526"/>
    <w:rPr>
      <w:rFonts w:ascii="Symbol" w:hAnsi="Symbol"/>
    </w:rPr>
  </w:style>
  <w:style w:type="character" w:customStyle="1" w:styleId="RTFNum602">
    <w:name w:val="RTF_Num 60 2"/>
    <w:uiPriority w:val="99"/>
    <w:rsid w:val="008C6526"/>
    <w:rPr>
      <w:rFonts w:ascii="Courier New" w:hAnsi="Courier New"/>
    </w:rPr>
  </w:style>
  <w:style w:type="character" w:customStyle="1" w:styleId="RTFNum603">
    <w:name w:val="RTF_Num 60 3"/>
    <w:uiPriority w:val="99"/>
    <w:rsid w:val="008C6526"/>
    <w:rPr>
      <w:rFonts w:ascii="Wingdings" w:hAnsi="Wingdings"/>
    </w:rPr>
  </w:style>
  <w:style w:type="character" w:customStyle="1" w:styleId="RTFNum604">
    <w:name w:val="RTF_Num 60 4"/>
    <w:uiPriority w:val="99"/>
    <w:rsid w:val="008C6526"/>
    <w:rPr>
      <w:rFonts w:ascii="Symbol" w:hAnsi="Symbol"/>
    </w:rPr>
  </w:style>
  <w:style w:type="character" w:customStyle="1" w:styleId="RTFNum605">
    <w:name w:val="RTF_Num 60 5"/>
    <w:uiPriority w:val="99"/>
    <w:rsid w:val="008C6526"/>
    <w:rPr>
      <w:rFonts w:ascii="Courier New" w:hAnsi="Courier New"/>
    </w:rPr>
  </w:style>
  <w:style w:type="character" w:customStyle="1" w:styleId="RTFNum606">
    <w:name w:val="RTF_Num 60 6"/>
    <w:uiPriority w:val="99"/>
    <w:rsid w:val="008C6526"/>
    <w:rPr>
      <w:rFonts w:ascii="Wingdings" w:hAnsi="Wingdings"/>
    </w:rPr>
  </w:style>
  <w:style w:type="character" w:customStyle="1" w:styleId="RTFNum607">
    <w:name w:val="RTF_Num 60 7"/>
    <w:uiPriority w:val="99"/>
    <w:rsid w:val="008C6526"/>
    <w:rPr>
      <w:rFonts w:ascii="Symbol" w:hAnsi="Symbol"/>
    </w:rPr>
  </w:style>
  <w:style w:type="character" w:customStyle="1" w:styleId="RTFNum608">
    <w:name w:val="RTF_Num 60 8"/>
    <w:uiPriority w:val="99"/>
    <w:rsid w:val="008C6526"/>
    <w:rPr>
      <w:rFonts w:ascii="Courier New" w:hAnsi="Courier New"/>
    </w:rPr>
  </w:style>
  <w:style w:type="character" w:customStyle="1" w:styleId="RTFNum609">
    <w:name w:val="RTF_Num 60 9"/>
    <w:uiPriority w:val="99"/>
    <w:rsid w:val="008C6526"/>
    <w:rPr>
      <w:rFonts w:ascii="Wingdings" w:hAnsi="Wingdings"/>
    </w:rPr>
  </w:style>
  <w:style w:type="character" w:customStyle="1" w:styleId="RTFNum611">
    <w:name w:val="RTF_Num 61 1"/>
    <w:uiPriority w:val="99"/>
    <w:rsid w:val="008C6526"/>
    <w:rPr>
      <w:rFonts w:ascii="Symbol" w:hAnsi="Symbol"/>
    </w:rPr>
  </w:style>
  <w:style w:type="character" w:customStyle="1" w:styleId="RTFNum612">
    <w:name w:val="RTF_Num 61 2"/>
    <w:uiPriority w:val="99"/>
    <w:rsid w:val="008C6526"/>
    <w:rPr>
      <w:rFonts w:ascii="Courier New" w:hAnsi="Courier New"/>
    </w:rPr>
  </w:style>
  <w:style w:type="character" w:customStyle="1" w:styleId="RTFNum613">
    <w:name w:val="RTF_Num 61 3"/>
    <w:uiPriority w:val="99"/>
    <w:rsid w:val="008C6526"/>
    <w:rPr>
      <w:rFonts w:ascii="Wingdings" w:hAnsi="Wingdings"/>
    </w:rPr>
  </w:style>
  <w:style w:type="character" w:customStyle="1" w:styleId="RTFNum614">
    <w:name w:val="RTF_Num 61 4"/>
    <w:uiPriority w:val="99"/>
    <w:rsid w:val="008C6526"/>
    <w:rPr>
      <w:rFonts w:ascii="Symbol" w:hAnsi="Symbol"/>
    </w:rPr>
  </w:style>
  <w:style w:type="character" w:customStyle="1" w:styleId="RTFNum615">
    <w:name w:val="RTF_Num 61 5"/>
    <w:uiPriority w:val="99"/>
    <w:rsid w:val="008C6526"/>
    <w:rPr>
      <w:rFonts w:ascii="Courier New" w:hAnsi="Courier New"/>
    </w:rPr>
  </w:style>
  <w:style w:type="character" w:customStyle="1" w:styleId="RTFNum616">
    <w:name w:val="RTF_Num 61 6"/>
    <w:uiPriority w:val="99"/>
    <w:rsid w:val="008C6526"/>
    <w:rPr>
      <w:rFonts w:ascii="Wingdings" w:hAnsi="Wingdings"/>
    </w:rPr>
  </w:style>
  <w:style w:type="character" w:customStyle="1" w:styleId="RTFNum617">
    <w:name w:val="RTF_Num 61 7"/>
    <w:uiPriority w:val="99"/>
    <w:rsid w:val="008C6526"/>
    <w:rPr>
      <w:rFonts w:ascii="Symbol" w:hAnsi="Symbol"/>
    </w:rPr>
  </w:style>
  <w:style w:type="character" w:customStyle="1" w:styleId="RTFNum618">
    <w:name w:val="RTF_Num 61 8"/>
    <w:uiPriority w:val="99"/>
    <w:rsid w:val="008C6526"/>
    <w:rPr>
      <w:rFonts w:ascii="Courier New" w:hAnsi="Courier New"/>
    </w:rPr>
  </w:style>
  <w:style w:type="character" w:customStyle="1" w:styleId="RTFNum619">
    <w:name w:val="RTF_Num 61 9"/>
    <w:uiPriority w:val="99"/>
    <w:rsid w:val="008C6526"/>
    <w:rPr>
      <w:rFonts w:ascii="Wingdings" w:hAnsi="Wingdings"/>
    </w:rPr>
  </w:style>
  <w:style w:type="character" w:customStyle="1" w:styleId="RTFNum621">
    <w:name w:val="RTF_Num 62 1"/>
    <w:uiPriority w:val="99"/>
    <w:rsid w:val="008C6526"/>
    <w:rPr>
      <w:rFonts w:ascii="a_FuturicaBook" w:hAnsi="a_FuturicaBook"/>
      <w:sz w:val="28"/>
    </w:rPr>
  </w:style>
  <w:style w:type="character" w:customStyle="1" w:styleId="RTFNum622">
    <w:name w:val="RTF_Num 62 2"/>
    <w:uiPriority w:val="99"/>
    <w:rsid w:val="008C6526"/>
    <w:rPr>
      <w:rFonts w:ascii="Courier New" w:hAnsi="Courier New"/>
    </w:rPr>
  </w:style>
  <w:style w:type="character" w:customStyle="1" w:styleId="RTFNum623">
    <w:name w:val="RTF_Num 62 3"/>
    <w:uiPriority w:val="99"/>
    <w:rsid w:val="008C6526"/>
    <w:rPr>
      <w:rFonts w:ascii="Wingdings" w:hAnsi="Wingdings"/>
    </w:rPr>
  </w:style>
  <w:style w:type="character" w:customStyle="1" w:styleId="RTFNum624">
    <w:name w:val="RTF_Num 62 4"/>
    <w:uiPriority w:val="99"/>
    <w:rsid w:val="008C6526"/>
    <w:rPr>
      <w:rFonts w:ascii="Symbol" w:hAnsi="Symbol"/>
    </w:rPr>
  </w:style>
  <w:style w:type="character" w:customStyle="1" w:styleId="RTFNum625">
    <w:name w:val="RTF_Num 62 5"/>
    <w:uiPriority w:val="99"/>
    <w:rsid w:val="008C6526"/>
    <w:rPr>
      <w:rFonts w:ascii="Courier New" w:hAnsi="Courier New"/>
    </w:rPr>
  </w:style>
  <w:style w:type="character" w:customStyle="1" w:styleId="RTFNum626">
    <w:name w:val="RTF_Num 62 6"/>
    <w:uiPriority w:val="99"/>
    <w:rsid w:val="008C6526"/>
    <w:rPr>
      <w:rFonts w:ascii="Wingdings" w:hAnsi="Wingdings"/>
    </w:rPr>
  </w:style>
  <w:style w:type="character" w:customStyle="1" w:styleId="RTFNum627">
    <w:name w:val="RTF_Num 62 7"/>
    <w:uiPriority w:val="99"/>
    <w:rsid w:val="008C6526"/>
    <w:rPr>
      <w:rFonts w:ascii="Symbol" w:hAnsi="Symbol"/>
    </w:rPr>
  </w:style>
  <w:style w:type="character" w:customStyle="1" w:styleId="RTFNum628">
    <w:name w:val="RTF_Num 62 8"/>
    <w:uiPriority w:val="99"/>
    <w:rsid w:val="008C6526"/>
    <w:rPr>
      <w:rFonts w:ascii="Courier New" w:hAnsi="Courier New"/>
    </w:rPr>
  </w:style>
  <w:style w:type="character" w:customStyle="1" w:styleId="RTFNum629">
    <w:name w:val="RTF_Num 62 9"/>
    <w:uiPriority w:val="99"/>
    <w:rsid w:val="008C6526"/>
    <w:rPr>
      <w:rFonts w:ascii="Wingdings" w:hAnsi="Wingdings"/>
    </w:rPr>
  </w:style>
  <w:style w:type="character" w:customStyle="1" w:styleId="RTFNum631">
    <w:name w:val="RTF_Num 63 1"/>
    <w:uiPriority w:val="99"/>
    <w:rsid w:val="008C6526"/>
    <w:rPr>
      <w:rFonts w:ascii="Symbol" w:hAnsi="Symbol"/>
    </w:rPr>
  </w:style>
  <w:style w:type="character" w:customStyle="1" w:styleId="RTFNum632">
    <w:name w:val="RTF_Num 63 2"/>
    <w:uiPriority w:val="99"/>
    <w:rsid w:val="008C6526"/>
    <w:rPr>
      <w:rFonts w:ascii="Courier New" w:hAnsi="Courier New"/>
    </w:rPr>
  </w:style>
  <w:style w:type="character" w:customStyle="1" w:styleId="RTFNum633">
    <w:name w:val="RTF_Num 63 3"/>
    <w:uiPriority w:val="99"/>
    <w:rsid w:val="008C6526"/>
    <w:rPr>
      <w:rFonts w:ascii="Wingdings" w:hAnsi="Wingdings"/>
    </w:rPr>
  </w:style>
  <w:style w:type="character" w:customStyle="1" w:styleId="RTFNum634">
    <w:name w:val="RTF_Num 63 4"/>
    <w:uiPriority w:val="99"/>
    <w:rsid w:val="008C6526"/>
    <w:rPr>
      <w:rFonts w:ascii="Symbol" w:hAnsi="Symbol"/>
    </w:rPr>
  </w:style>
  <w:style w:type="character" w:customStyle="1" w:styleId="RTFNum635">
    <w:name w:val="RTF_Num 63 5"/>
    <w:uiPriority w:val="99"/>
    <w:rsid w:val="008C6526"/>
    <w:rPr>
      <w:rFonts w:ascii="Courier New" w:hAnsi="Courier New"/>
    </w:rPr>
  </w:style>
  <w:style w:type="character" w:customStyle="1" w:styleId="RTFNum636">
    <w:name w:val="RTF_Num 63 6"/>
    <w:uiPriority w:val="99"/>
    <w:rsid w:val="008C6526"/>
    <w:rPr>
      <w:rFonts w:ascii="Wingdings" w:hAnsi="Wingdings"/>
    </w:rPr>
  </w:style>
  <w:style w:type="character" w:customStyle="1" w:styleId="RTFNum637">
    <w:name w:val="RTF_Num 63 7"/>
    <w:uiPriority w:val="99"/>
    <w:rsid w:val="008C6526"/>
    <w:rPr>
      <w:rFonts w:ascii="Symbol" w:hAnsi="Symbol"/>
    </w:rPr>
  </w:style>
  <w:style w:type="character" w:customStyle="1" w:styleId="RTFNum638">
    <w:name w:val="RTF_Num 63 8"/>
    <w:uiPriority w:val="99"/>
    <w:rsid w:val="008C6526"/>
    <w:rPr>
      <w:rFonts w:ascii="Courier New" w:hAnsi="Courier New"/>
    </w:rPr>
  </w:style>
  <w:style w:type="character" w:customStyle="1" w:styleId="RTFNum639">
    <w:name w:val="RTF_Num 63 9"/>
    <w:uiPriority w:val="99"/>
    <w:rsid w:val="008C6526"/>
    <w:rPr>
      <w:rFonts w:ascii="Wingdings" w:hAnsi="Wingdings"/>
    </w:rPr>
  </w:style>
  <w:style w:type="character" w:customStyle="1" w:styleId="RTFNum641">
    <w:name w:val="RTF_Num 64 1"/>
    <w:uiPriority w:val="99"/>
    <w:rsid w:val="008C6526"/>
    <w:rPr>
      <w:rFonts w:ascii="Symbol" w:hAnsi="Symbol"/>
    </w:rPr>
  </w:style>
  <w:style w:type="character" w:customStyle="1" w:styleId="RTFNum642">
    <w:name w:val="RTF_Num 64 2"/>
    <w:uiPriority w:val="99"/>
    <w:rsid w:val="008C6526"/>
    <w:rPr>
      <w:rFonts w:ascii="Courier New" w:hAnsi="Courier New"/>
    </w:rPr>
  </w:style>
  <w:style w:type="character" w:customStyle="1" w:styleId="RTFNum643">
    <w:name w:val="RTF_Num 64 3"/>
    <w:uiPriority w:val="99"/>
    <w:rsid w:val="008C6526"/>
    <w:rPr>
      <w:rFonts w:ascii="Wingdings" w:hAnsi="Wingdings"/>
    </w:rPr>
  </w:style>
  <w:style w:type="character" w:customStyle="1" w:styleId="RTFNum644">
    <w:name w:val="RTF_Num 64 4"/>
    <w:uiPriority w:val="99"/>
    <w:rsid w:val="008C6526"/>
    <w:rPr>
      <w:rFonts w:ascii="Symbol" w:hAnsi="Symbol"/>
    </w:rPr>
  </w:style>
  <w:style w:type="character" w:customStyle="1" w:styleId="RTFNum645">
    <w:name w:val="RTF_Num 64 5"/>
    <w:uiPriority w:val="99"/>
    <w:rsid w:val="008C6526"/>
    <w:rPr>
      <w:rFonts w:ascii="Courier New" w:hAnsi="Courier New"/>
    </w:rPr>
  </w:style>
  <w:style w:type="character" w:customStyle="1" w:styleId="RTFNum646">
    <w:name w:val="RTF_Num 64 6"/>
    <w:uiPriority w:val="99"/>
    <w:rsid w:val="008C6526"/>
    <w:rPr>
      <w:rFonts w:ascii="Wingdings" w:hAnsi="Wingdings"/>
    </w:rPr>
  </w:style>
  <w:style w:type="character" w:customStyle="1" w:styleId="RTFNum647">
    <w:name w:val="RTF_Num 64 7"/>
    <w:uiPriority w:val="99"/>
    <w:rsid w:val="008C6526"/>
    <w:rPr>
      <w:rFonts w:ascii="Symbol" w:hAnsi="Symbol"/>
    </w:rPr>
  </w:style>
  <w:style w:type="character" w:customStyle="1" w:styleId="RTFNum648">
    <w:name w:val="RTF_Num 64 8"/>
    <w:uiPriority w:val="99"/>
    <w:rsid w:val="008C6526"/>
    <w:rPr>
      <w:rFonts w:ascii="Courier New" w:hAnsi="Courier New"/>
    </w:rPr>
  </w:style>
  <w:style w:type="character" w:customStyle="1" w:styleId="RTFNum649">
    <w:name w:val="RTF_Num 64 9"/>
    <w:uiPriority w:val="99"/>
    <w:rsid w:val="008C6526"/>
    <w:rPr>
      <w:rFonts w:ascii="Wingdings" w:hAnsi="Wingdings"/>
    </w:rPr>
  </w:style>
  <w:style w:type="character" w:customStyle="1" w:styleId="RTFNum651">
    <w:name w:val="RTF_Num 65 1"/>
    <w:uiPriority w:val="99"/>
    <w:rsid w:val="008C6526"/>
    <w:rPr>
      <w:rFonts w:ascii="Symbol" w:hAnsi="Symbol"/>
    </w:rPr>
  </w:style>
  <w:style w:type="character" w:customStyle="1" w:styleId="RTFNum652">
    <w:name w:val="RTF_Num 65 2"/>
    <w:uiPriority w:val="99"/>
    <w:rsid w:val="008C6526"/>
    <w:rPr>
      <w:rFonts w:ascii="Courier New" w:hAnsi="Courier New"/>
    </w:rPr>
  </w:style>
  <w:style w:type="character" w:customStyle="1" w:styleId="RTFNum653">
    <w:name w:val="RTF_Num 65 3"/>
    <w:uiPriority w:val="99"/>
    <w:rsid w:val="008C6526"/>
    <w:rPr>
      <w:rFonts w:ascii="Wingdings" w:hAnsi="Wingdings"/>
    </w:rPr>
  </w:style>
  <w:style w:type="character" w:customStyle="1" w:styleId="RTFNum654">
    <w:name w:val="RTF_Num 65 4"/>
    <w:uiPriority w:val="99"/>
    <w:rsid w:val="008C6526"/>
    <w:rPr>
      <w:rFonts w:ascii="Symbol" w:hAnsi="Symbol"/>
    </w:rPr>
  </w:style>
  <w:style w:type="character" w:customStyle="1" w:styleId="RTFNum655">
    <w:name w:val="RTF_Num 65 5"/>
    <w:uiPriority w:val="99"/>
    <w:rsid w:val="008C6526"/>
    <w:rPr>
      <w:rFonts w:ascii="Courier New" w:hAnsi="Courier New"/>
    </w:rPr>
  </w:style>
  <w:style w:type="character" w:customStyle="1" w:styleId="RTFNum656">
    <w:name w:val="RTF_Num 65 6"/>
    <w:uiPriority w:val="99"/>
    <w:rsid w:val="008C6526"/>
    <w:rPr>
      <w:rFonts w:ascii="Wingdings" w:hAnsi="Wingdings"/>
    </w:rPr>
  </w:style>
  <w:style w:type="character" w:customStyle="1" w:styleId="RTFNum657">
    <w:name w:val="RTF_Num 65 7"/>
    <w:uiPriority w:val="99"/>
    <w:rsid w:val="008C6526"/>
    <w:rPr>
      <w:rFonts w:ascii="Symbol" w:hAnsi="Symbol"/>
    </w:rPr>
  </w:style>
  <w:style w:type="character" w:customStyle="1" w:styleId="RTFNum658">
    <w:name w:val="RTF_Num 65 8"/>
    <w:uiPriority w:val="99"/>
    <w:rsid w:val="008C6526"/>
    <w:rPr>
      <w:rFonts w:ascii="Courier New" w:hAnsi="Courier New"/>
    </w:rPr>
  </w:style>
  <w:style w:type="character" w:customStyle="1" w:styleId="RTFNum659">
    <w:name w:val="RTF_Num 65 9"/>
    <w:uiPriority w:val="99"/>
    <w:rsid w:val="008C6526"/>
    <w:rPr>
      <w:rFonts w:ascii="Wingdings" w:hAnsi="Wingdings"/>
    </w:rPr>
  </w:style>
  <w:style w:type="character" w:customStyle="1" w:styleId="RTFNum661">
    <w:name w:val="RTF_Num 66 1"/>
    <w:uiPriority w:val="99"/>
    <w:rsid w:val="008C6526"/>
    <w:rPr>
      <w:rFonts w:ascii="Symbol" w:hAnsi="Symbol"/>
    </w:rPr>
  </w:style>
  <w:style w:type="character" w:customStyle="1" w:styleId="RTFNum662">
    <w:name w:val="RTF_Num 66 2"/>
    <w:uiPriority w:val="99"/>
    <w:rsid w:val="008C6526"/>
    <w:rPr>
      <w:rFonts w:ascii="Courier New" w:hAnsi="Courier New"/>
    </w:rPr>
  </w:style>
  <w:style w:type="character" w:customStyle="1" w:styleId="RTFNum663">
    <w:name w:val="RTF_Num 66 3"/>
    <w:uiPriority w:val="99"/>
    <w:rsid w:val="008C6526"/>
    <w:rPr>
      <w:rFonts w:ascii="Wingdings" w:hAnsi="Wingdings"/>
    </w:rPr>
  </w:style>
  <w:style w:type="character" w:customStyle="1" w:styleId="RTFNum664">
    <w:name w:val="RTF_Num 66 4"/>
    <w:uiPriority w:val="99"/>
    <w:rsid w:val="008C6526"/>
    <w:rPr>
      <w:rFonts w:ascii="Symbol" w:hAnsi="Symbol"/>
    </w:rPr>
  </w:style>
  <w:style w:type="character" w:customStyle="1" w:styleId="RTFNum665">
    <w:name w:val="RTF_Num 66 5"/>
    <w:uiPriority w:val="99"/>
    <w:rsid w:val="008C6526"/>
    <w:rPr>
      <w:rFonts w:ascii="Courier New" w:hAnsi="Courier New"/>
    </w:rPr>
  </w:style>
  <w:style w:type="character" w:customStyle="1" w:styleId="RTFNum666">
    <w:name w:val="RTF_Num 66 6"/>
    <w:uiPriority w:val="99"/>
    <w:rsid w:val="008C6526"/>
    <w:rPr>
      <w:rFonts w:ascii="Wingdings" w:hAnsi="Wingdings"/>
    </w:rPr>
  </w:style>
  <w:style w:type="character" w:customStyle="1" w:styleId="RTFNum667">
    <w:name w:val="RTF_Num 66 7"/>
    <w:uiPriority w:val="99"/>
    <w:rsid w:val="008C6526"/>
    <w:rPr>
      <w:rFonts w:ascii="Symbol" w:hAnsi="Symbol"/>
    </w:rPr>
  </w:style>
  <w:style w:type="character" w:customStyle="1" w:styleId="RTFNum668">
    <w:name w:val="RTF_Num 66 8"/>
    <w:uiPriority w:val="99"/>
    <w:rsid w:val="008C6526"/>
    <w:rPr>
      <w:rFonts w:ascii="Courier New" w:hAnsi="Courier New"/>
    </w:rPr>
  </w:style>
  <w:style w:type="character" w:customStyle="1" w:styleId="RTFNum669">
    <w:name w:val="RTF_Num 66 9"/>
    <w:uiPriority w:val="99"/>
    <w:rsid w:val="008C6526"/>
    <w:rPr>
      <w:rFonts w:ascii="Wingdings" w:hAnsi="Wingdings"/>
    </w:rPr>
  </w:style>
  <w:style w:type="character" w:customStyle="1" w:styleId="RTFNum671">
    <w:name w:val="RTF_Num 67 1"/>
    <w:uiPriority w:val="99"/>
    <w:rsid w:val="008C6526"/>
    <w:rPr>
      <w:rFonts w:ascii="Symbol" w:hAnsi="Symbol"/>
    </w:rPr>
  </w:style>
  <w:style w:type="character" w:customStyle="1" w:styleId="RTFNum672">
    <w:name w:val="RTF_Num 67 2"/>
    <w:uiPriority w:val="99"/>
    <w:rsid w:val="008C6526"/>
    <w:rPr>
      <w:rFonts w:ascii="Courier New" w:hAnsi="Courier New"/>
    </w:rPr>
  </w:style>
  <w:style w:type="character" w:customStyle="1" w:styleId="RTFNum673">
    <w:name w:val="RTF_Num 67 3"/>
    <w:uiPriority w:val="99"/>
    <w:rsid w:val="008C6526"/>
    <w:rPr>
      <w:rFonts w:ascii="Wingdings" w:hAnsi="Wingdings"/>
    </w:rPr>
  </w:style>
  <w:style w:type="character" w:customStyle="1" w:styleId="RTFNum674">
    <w:name w:val="RTF_Num 67 4"/>
    <w:uiPriority w:val="99"/>
    <w:rsid w:val="008C6526"/>
    <w:rPr>
      <w:rFonts w:ascii="Symbol" w:hAnsi="Symbol"/>
    </w:rPr>
  </w:style>
  <w:style w:type="character" w:customStyle="1" w:styleId="RTFNum675">
    <w:name w:val="RTF_Num 67 5"/>
    <w:uiPriority w:val="99"/>
    <w:rsid w:val="008C6526"/>
    <w:rPr>
      <w:rFonts w:ascii="Courier New" w:hAnsi="Courier New"/>
    </w:rPr>
  </w:style>
  <w:style w:type="character" w:customStyle="1" w:styleId="RTFNum676">
    <w:name w:val="RTF_Num 67 6"/>
    <w:uiPriority w:val="99"/>
    <w:rsid w:val="008C6526"/>
    <w:rPr>
      <w:rFonts w:ascii="Wingdings" w:hAnsi="Wingdings"/>
    </w:rPr>
  </w:style>
  <w:style w:type="character" w:customStyle="1" w:styleId="RTFNum677">
    <w:name w:val="RTF_Num 67 7"/>
    <w:uiPriority w:val="99"/>
    <w:rsid w:val="008C6526"/>
    <w:rPr>
      <w:rFonts w:ascii="Symbol" w:hAnsi="Symbol"/>
    </w:rPr>
  </w:style>
  <w:style w:type="character" w:customStyle="1" w:styleId="RTFNum678">
    <w:name w:val="RTF_Num 67 8"/>
    <w:uiPriority w:val="99"/>
    <w:rsid w:val="008C6526"/>
    <w:rPr>
      <w:rFonts w:ascii="Courier New" w:hAnsi="Courier New"/>
    </w:rPr>
  </w:style>
  <w:style w:type="character" w:customStyle="1" w:styleId="RTFNum679">
    <w:name w:val="RTF_Num 67 9"/>
    <w:uiPriority w:val="99"/>
    <w:rsid w:val="008C6526"/>
    <w:rPr>
      <w:rFonts w:ascii="Wingdings" w:hAnsi="Wingdings"/>
    </w:rPr>
  </w:style>
  <w:style w:type="character" w:customStyle="1" w:styleId="RTFNum681">
    <w:name w:val="RTF_Num 68 1"/>
    <w:uiPriority w:val="99"/>
    <w:rsid w:val="008C6526"/>
    <w:rPr>
      <w:rFonts w:ascii="Symbol" w:hAnsi="Symbol"/>
    </w:rPr>
  </w:style>
  <w:style w:type="character" w:customStyle="1" w:styleId="RTFNum682">
    <w:name w:val="RTF_Num 68 2"/>
    <w:uiPriority w:val="99"/>
    <w:rsid w:val="008C6526"/>
    <w:rPr>
      <w:rFonts w:ascii="Courier New" w:hAnsi="Courier New"/>
    </w:rPr>
  </w:style>
  <w:style w:type="character" w:customStyle="1" w:styleId="RTFNum683">
    <w:name w:val="RTF_Num 68 3"/>
    <w:uiPriority w:val="99"/>
    <w:rsid w:val="008C6526"/>
    <w:rPr>
      <w:rFonts w:ascii="Wingdings" w:hAnsi="Wingdings"/>
    </w:rPr>
  </w:style>
  <w:style w:type="character" w:customStyle="1" w:styleId="RTFNum684">
    <w:name w:val="RTF_Num 68 4"/>
    <w:uiPriority w:val="99"/>
    <w:rsid w:val="008C6526"/>
    <w:rPr>
      <w:rFonts w:ascii="Symbol" w:hAnsi="Symbol"/>
    </w:rPr>
  </w:style>
  <w:style w:type="character" w:customStyle="1" w:styleId="RTFNum685">
    <w:name w:val="RTF_Num 68 5"/>
    <w:uiPriority w:val="99"/>
    <w:rsid w:val="008C6526"/>
    <w:rPr>
      <w:rFonts w:ascii="Courier New" w:hAnsi="Courier New"/>
    </w:rPr>
  </w:style>
  <w:style w:type="character" w:customStyle="1" w:styleId="RTFNum686">
    <w:name w:val="RTF_Num 68 6"/>
    <w:uiPriority w:val="99"/>
    <w:rsid w:val="008C6526"/>
    <w:rPr>
      <w:rFonts w:ascii="Wingdings" w:hAnsi="Wingdings"/>
    </w:rPr>
  </w:style>
  <w:style w:type="character" w:customStyle="1" w:styleId="RTFNum687">
    <w:name w:val="RTF_Num 68 7"/>
    <w:uiPriority w:val="99"/>
    <w:rsid w:val="008C6526"/>
    <w:rPr>
      <w:rFonts w:ascii="Symbol" w:hAnsi="Symbol"/>
    </w:rPr>
  </w:style>
  <w:style w:type="character" w:customStyle="1" w:styleId="RTFNum688">
    <w:name w:val="RTF_Num 68 8"/>
    <w:uiPriority w:val="99"/>
    <w:rsid w:val="008C6526"/>
    <w:rPr>
      <w:rFonts w:ascii="Courier New" w:hAnsi="Courier New"/>
    </w:rPr>
  </w:style>
  <w:style w:type="character" w:customStyle="1" w:styleId="RTFNum689">
    <w:name w:val="RTF_Num 68 9"/>
    <w:uiPriority w:val="99"/>
    <w:rsid w:val="008C6526"/>
    <w:rPr>
      <w:rFonts w:ascii="Wingdings" w:hAnsi="Wingdings"/>
    </w:rPr>
  </w:style>
  <w:style w:type="character" w:customStyle="1" w:styleId="RTFNum691">
    <w:name w:val="RTF_Num 69 1"/>
    <w:uiPriority w:val="99"/>
    <w:rsid w:val="008C6526"/>
    <w:rPr>
      <w:rFonts w:ascii="Symbol" w:hAnsi="Symbol"/>
    </w:rPr>
  </w:style>
  <w:style w:type="character" w:customStyle="1" w:styleId="RTFNum692">
    <w:name w:val="RTF_Num 69 2"/>
    <w:uiPriority w:val="99"/>
    <w:rsid w:val="008C6526"/>
    <w:rPr>
      <w:rFonts w:ascii="Courier New" w:hAnsi="Courier New"/>
    </w:rPr>
  </w:style>
  <w:style w:type="character" w:customStyle="1" w:styleId="RTFNum693">
    <w:name w:val="RTF_Num 69 3"/>
    <w:uiPriority w:val="99"/>
    <w:rsid w:val="008C6526"/>
    <w:rPr>
      <w:rFonts w:ascii="Wingdings" w:hAnsi="Wingdings"/>
    </w:rPr>
  </w:style>
  <w:style w:type="character" w:customStyle="1" w:styleId="RTFNum694">
    <w:name w:val="RTF_Num 69 4"/>
    <w:uiPriority w:val="99"/>
    <w:rsid w:val="008C6526"/>
    <w:rPr>
      <w:rFonts w:ascii="Symbol" w:hAnsi="Symbol"/>
    </w:rPr>
  </w:style>
  <w:style w:type="character" w:customStyle="1" w:styleId="RTFNum695">
    <w:name w:val="RTF_Num 69 5"/>
    <w:uiPriority w:val="99"/>
    <w:rsid w:val="008C6526"/>
    <w:rPr>
      <w:rFonts w:ascii="Courier New" w:hAnsi="Courier New"/>
    </w:rPr>
  </w:style>
  <w:style w:type="character" w:customStyle="1" w:styleId="RTFNum696">
    <w:name w:val="RTF_Num 69 6"/>
    <w:uiPriority w:val="99"/>
    <w:rsid w:val="008C6526"/>
    <w:rPr>
      <w:rFonts w:ascii="Wingdings" w:hAnsi="Wingdings"/>
    </w:rPr>
  </w:style>
  <w:style w:type="character" w:customStyle="1" w:styleId="RTFNum697">
    <w:name w:val="RTF_Num 69 7"/>
    <w:uiPriority w:val="99"/>
    <w:rsid w:val="008C6526"/>
    <w:rPr>
      <w:rFonts w:ascii="Symbol" w:hAnsi="Symbol"/>
    </w:rPr>
  </w:style>
  <w:style w:type="character" w:customStyle="1" w:styleId="RTFNum698">
    <w:name w:val="RTF_Num 69 8"/>
    <w:uiPriority w:val="99"/>
    <w:rsid w:val="008C6526"/>
    <w:rPr>
      <w:rFonts w:ascii="Courier New" w:hAnsi="Courier New"/>
    </w:rPr>
  </w:style>
  <w:style w:type="character" w:customStyle="1" w:styleId="RTFNum699">
    <w:name w:val="RTF_Num 69 9"/>
    <w:uiPriority w:val="99"/>
    <w:rsid w:val="008C6526"/>
    <w:rPr>
      <w:rFonts w:ascii="Wingdings" w:hAnsi="Wingdings"/>
    </w:rPr>
  </w:style>
  <w:style w:type="character" w:customStyle="1" w:styleId="RTFNum701">
    <w:name w:val="RTF_Num 70 1"/>
    <w:uiPriority w:val="99"/>
    <w:rsid w:val="008C6526"/>
    <w:rPr>
      <w:rFonts w:ascii="a_FuturicaBook" w:hAnsi="a_FuturicaBook"/>
      <w:sz w:val="28"/>
    </w:rPr>
  </w:style>
  <w:style w:type="character" w:customStyle="1" w:styleId="RTFNum702">
    <w:name w:val="RTF_Num 70 2"/>
    <w:uiPriority w:val="99"/>
    <w:rsid w:val="008C6526"/>
    <w:rPr>
      <w:rFonts w:ascii="Courier New" w:hAnsi="Courier New"/>
    </w:rPr>
  </w:style>
  <w:style w:type="character" w:customStyle="1" w:styleId="RTFNum703">
    <w:name w:val="RTF_Num 70 3"/>
    <w:uiPriority w:val="99"/>
    <w:rsid w:val="008C6526"/>
    <w:rPr>
      <w:rFonts w:ascii="Wingdings" w:hAnsi="Wingdings"/>
    </w:rPr>
  </w:style>
  <w:style w:type="character" w:customStyle="1" w:styleId="RTFNum704">
    <w:name w:val="RTF_Num 70 4"/>
    <w:uiPriority w:val="99"/>
    <w:rsid w:val="008C6526"/>
    <w:rPr>
      <w:rFonts w:ascii="Symbol" w:hAnsi="Symbol"/>
    </w:rPr>
  </w:style>
  <w:style w:type="character" w:customStyle="1" w:styleId="RTFNum705">
    <w:name w:val="RTF_Num 70 5"/>
    <w:uiPriority w:val="99"/>
    <w:rsid w:val="008C6526"/>
    <w:rPr>
      <w:rFonts w:ascii="Courier New" w:hAnsi="Courier New"/>
    </w:rPr>
  </w:style>
  <w:style w:type="character" w:customStyle="1" w:styleId="RTFNum706">
    <w:name w:val="RTF_Num 70 6"/>
    <w:uiPriority w:val="99"/>
    <w:rsid w:val="008C6526"/>
    <w:rPr>
      <w:rFonts w:ascii="Wingdings" w:hAnsi="Wingdings"/>
    </w:rPr>
  </w:style>
  <w:style w:type="character" w:customStyle="1" w:styleId="RTFNum707">
    <w:name w:val="RTF_Num 70 7"/>
    <w:uiPriority w:val="99"/>
    <w:rsid w:val="008C6526"/>
    <w:rPr>
      <w:rFonts w:ascii="Symbol" w:hAnsi="Symbol"/>
    </w:rPr>
  </w:style>
  <w:style w:type="character" w:customStyle="1" w:styleId="RTFNum708">
    <w:name w:val="RTF_Num 70 8"/>
    <w:uiPriority w:val="99"/>
    <w:rsid w:val="008C6526"/>
    <w:rPr>
      <w:rFonts w:ascii="Courier New" w:hAnsi="Courier New"/>
    </w:rPr>
  </w:style>
  <w:style w:type="character" w:customStyle="1" w:styleId="RTFNum709">
    <w:name w:val="RTF_Num 70 9"/>
    <w:uiPriority w:val="99"/>
    <w:rsid w:val="008C6526"/>
    <w:rPr>
      <w:rFonts w:ascii="Wingdings" w:hAnsi="Wingdings"/>
    </w:rPr>
  </w:style>
  <w:style w:type="character" w:customStyle="1" w:styleId="RTFNum711">
    <w:name w:val="RTF_Num 71 1"/>
    <w:uiPriority w:val="99"/>
    <w:rsid w:val="008C6526"/>
    <w:rPr>
      <w:rFonts w:ascii="a_FuturicaBook" w:hAnsi="a_FuturicaBook"/>
      <w:sz w:val="28"/>
    </w:rPr>
  </w:style>
  <w:style w:type="character" w:customStyle="1" w:styleId="RTFNum712">
    <w:name w:val="RTF_Num 71 2"/>
    <w:uiPriority w:val="99"/>
    <w:rsid w:val="008C6526"/>
    <w:rPr>
      <w:rFonts w:ascii="Courier New" w:hAnsi="Courier New"/>
    </w:rPr>
  </w:style>
  <w:style w:type="character" w:customStyle="1" w:styleId="RTFNum713">
    <w:name w:val="RTF_Num 71 3"/>
    <w:uiPriority w:val="99"/>
    <w:rsid w:val="008C6526"/>
    <w:rPr>
      <w:rFonts w:ascii="Wingdings" w:hAnsi="Wingdings"/>
    </w:rPr>
  </w:style>
  <w:style w:type="character" w:customStyle="1" w:styleId="RTFNum714">
    <w:name w:val="RTF_Num 71 4"/>
    <w:uiPriority w:val="99"/>
    <w:rsid w:val="008C6526"/>
    <w:rPr>
      <w:rFonts w:ascii="Symbol" w:hAnsi="Symbol"/>
    </w:rPr>
  </w:style>
  <w:style w:type="character" w:customStyle="1" w:styleId="RTFNum715">
    <w:name w:val="RTF_Num 71 5"/>
    <w:uiPriority w:val="99"/>
    <w:rsid w:val="008C6526"/>
    <w:rPr>
      <w:rFonts w:ascii="Courier New" w:hAnsi="Courier New"/>
    </w:rPr>
  </w:style>
  <w:style w:type="character" w:customStyle="1" w:styleId="RTFNum716">
    <w:name w:val="RTF_Num 71 6"/>
    <w:uiPriority w:val="99"/>
    <w:rsid w:val="008C6526"/>
    <w:rPr>
      <w:rFonts w:ascii="Wingdings" w:hAnsi="Wingdings"/>
    </w:rPr>
  </w:style>
  <w:style w:type="character" w:customStyle="1" w:styleId="RTFNum717">
    <w:name w:val="RTF_Num 71 7"/>
    <w:uiPriority w:val="99"/>
    <w:rsid w:val="008C6526"/>
    <w:rPr>
      <w:rFonts w:ascii="Symbol" w:hAnsi="Symbol"/>
    </w:rPr>
  </w:style>
  <w:style w:type="character" w:customStyle="1" w:styleId="RTFNum718">
    <w:name w:val="RTF_Num 71 8"/>
    <w:uiPriority w:val="99"/>
    <w:rsid w:val="008C6526"/>
    <w:rPr>
      <w:rFonts w:ascii="Courier New" w:hAnsi="Courier New"/>
    </w:rPr>
  </w:style>
  <w:style w:type="character" w:customStyle="1" w:styleId="RTFNum719">
    <w:name w:val="RTF_Num 71 9"/>
    <w:uiPriority w:val="99"/>
    <w:rsid w:val="008C6526"/>
    <w:rPr>
      <w:rFonts w:ascii="Wingdings" w:hAnsi="Wingdings"/>
    </w:rPr>
  </w:style>
  <w:style w:type="character" w:customStyle="1" w:styleId="RTFNum721">
    <w:name w:val="RTF_Num 72 1"/>
    <w:uiPriority w:val="99"/>
    <w:rsid w:val="008C6526"/>
    <w:rPr>
      <w:rFonts w:ascii="a_FuturicaBook" w:hAnsi="a_FuturicaBook"/>
      <w:sz w:val="28"/>
    </w:rPr>
  </w:style>
  <w:style w:type="character" w:customStyle="1" w:styleId="RTFNum722">
    <w:name w:val="RTF_Num 72 2"/>
    <w:uiPriority w:val="99"/>
    <w:rsid w:val="008C6526"/>
    <w:rPr>
      <w:rFonts w:ascii="Courier New" w:hAnsi="Courier New"/>
    </w:rPr>
  </w:style>
  <w:style w:type="character" w:customStyle="1" w:styleId="RTFNum723">
    <w:name w:val="RTF_Num 72 3"/>
    <w:uiPriority w:val="99"/>
    <w:rsid w:val="008C6526"/>
    <w:rPr>
      <w:rFonts w:ascii="Wingdings" w:hAnsi="Wingdings"/>
    </w:rPr>
  </w:style>
  <w:style w:type="character" w:customStyle="1" w:styleId="RTFNum724">
    <w:name w:val="RTF_Num 72 4"/>
    <w:uiPriority w:val="99"/>
    <w:rsid w:val="008C6526"/>
    <w:rPr>
      <w:rFonts w:ascii="Symbol" w:hAnsi="Symbol"/>
    </w:rPr>
  </w:style>
  <w:style w:type="character" w:customStyle="1" w:styleId="RTFNum725">
    <w:name w:val="RTF_Num 72 5"/>
    <w:uiPriority w:val="99"/>
    <w:rsid w:val="008C6526"/>
    <w:rPr>
      <w:rFonts w:ascii="Courier New" w:hAnsi="Courier New"/>
    </w:rPr>
  </w:style>
  <w:style w:type="character" w:customStyle="1" w:styleId="RTFNum726">
    <w:name w:val="RTF_Num 72 6"/>
    <w:uiPriority w:val="99"/>
    <w:rsid w:val="008C6526"/>
    <w:rPr>
      <w:rFonts w:ascii="Wingdings" w:hAnsi="Wingdings"/>
    </w:rPr>
  </w:style>
  <w:style w:type="character" w:customStyle="1" w:styleId="RTFNum727">
    <w:name w:val="RTF_Num 72 7"/>
    <w:uiPriority w:val="99"/>
    <w:rsid w:val="008C6526"/>
    <w:rPr>
      <w:rFonts w:ascii="Symbol" w:hAnsi="Symbol"/>
    </w:rPr>
  </w:style>
  <w:style w:type="character" w:customStyle="1" w:styleId="RTFNum728">
    <w:name w:val="RTF_Num 72 8"/>
    <w:uiPriority w:val="99"/>
    <w:rsid w:val="008C6526"/>
    <w:rPr>
      <w:rFonts w:ascii="Courier New" w:hAnsi="Courier New"/>
    </w:rPr>
  </w:style>
  <w:style w:type="character" w:customStyle="1" w:styleId="RTFNum729">
    <w:name w:val="RTF_Num 72 9"/>
    <w:uiPriority w:val="99"/>
    <w:rsid w:val="008C6526"/>
    <w:rPr>
      <w:rFonts w:ascii="Wingdings" w:hAnsi="Wingdings"/>
    </w:rPr>
  </w:style>
  <w:style w:type="character" w:customStyle="1" w:styleId="RTFNum731">
    <w:name w:val="RTF_Num 73 1"/>
    <w:uiPriority w:val="99"/>
    <w:rsid w:val="008C6526"/>
    <w:rPr>
      <w:rFonts w:ascii="a_FuturicaBook" w:hAnsi="a_FuturicaBook"/>
      <w:sz w:val="28"/>
    </w:rPr>
  </w:style>
  <w:style w:type="character" w:customStyle="1" w:styleId="RTFNum732">
    <w:name w:val="RTF_Num 73 2"/>
    <w:uiPriority w:val="99"/>
    <w:rsid w:val="008C6526"/>
    <w:rPr>
      <w:rFonts w:ascii="Courier New" w:hAnsi="Courier New"/>
    </w:rPr>
  </w:style>
  <w:style w:type="character" w:customStyle="1" w:styleId="RTFNum733">
    <w:name w:val="RTF_Num 73 3"/>
    <w:uiPriority w:val="99"/>
    <w:rsid w:val="008C6526"/>
    <w:rPr>
      <w:rFonts w:ascii="Wingdings" w:hAnsi="Wingdings"/>
    </w:rPr>
  </w:style>
  <w:style w:type="character" w:customStyle="1" w:styleId="RTFNum734">
    <w:name w:val="RTF_Num 73 4"/>
    <w:uiPriority w:val="99"/>
    <w:rsid w:val="008C6526"/>
    <w:rPr>
      <w:rFonts w:ascii="Symbol" w:hAnsi="Symbol"/>
    </w:rPr>
  </w:style>
  <w:style w:type="character" w:customStyle="1" w:styleId="RTFNum735">
    <w:name w:val="RTF_Num 73 5"/>
    <w:uiPriority w:val="99"/>
    <w:rsid w:val="008C6526"/>
    <w:rPr>
      <w:rFonts w:ascii="Courier New" w:hAnsi="Courier New"/>
    </w:rPr>
  </w:style>
  <w:style w:type="character" w:customStyle="1" w:styleId="RTFNum736">
    <w:name w:val="RTF_Num 73 6"/>
    <w:uiPriority w:val="99"/>
    <w:rsid w:val="008C6526"/>
    <w:rPr>
      <w:rFonts w:ascii="Wingdings" w:hAnsi="Wingdings"/>
    </w:rPr>
  </w:style>
  <w:style w:type="character" w:customStyle="1" w:styleId="RTFNum737">
    <w:name w:val="RTF_Num 73 7"/>
    <w:uiPriority w:val="99"/>
    <w:rsid w:val="008C6526"/>
    <w:rPr>
      <w:rFonts w:ascii="Symbol" w:hAnsi="Symbol"/>
    </w:rPr>
  </w:style>
  <w:style w:type="character" w:customStyle="1" w:styleId="RTFNum738">
    <w:name w:val="RTF_Num 73 8"/>
    <w:uiPriority w:val="99"/>
    <w:rsid w:val="008C6526"/>
    <w:rPr>
      <w:rFonts w:ascii="Courier New" w:hAnsi="Courier New"/>
    </w:rPr>
  </w:style>
  <w:style w:type="character" w:customStyle="1" w:styleId="RTFNum739">
    <w:name w:val="RTF_Num 73 9"/>
    <w:uiPriority w:val="99"/>
    <w:rsid w:val="008C6526"/>
    <w:rPr>
      <w:rFonts w:ascii="Wingdings" w:hAnsi="Wingdings"/>
    </w:rPr>
  </w:style>
  <w:style w:type="character" w:customStyle="1" w:styleId="RTFNum741">
    <w:name w:val="RTF_Num 74 1"/>
    <w:uiPriority w:val="99"/>
    <w:rsid w:val="008C6526"/>
    <w:rPr>
      <w:rFonts w:ascii="Symbol" w:hAnsi="Symbol"/>
    </w:rPr>
  </w:style>
  <w:style w:type="character" w:customStyle="1" w:styleId="RTFNum742">
    <w:name w:val="RTF_Num 74 2"/>
    <w:uiPriority w:val="99"/>
    <w:rsid w:val="008C6526"/>
    <w:rPr>
      <w:rFonts w:ascii="Courier New" w:hAnsi="Courier New"/>
    </w:rPr>
  </w:style>
  <w:style w:type="character" w:customStyle="1" w:styleId="RTFNum743">
    <w:name w:val="RTF_Num 74 3"/>
    <w:uiPriority w:val="99"/>
    <w:rsid w:val="008C6526"/>
    <w:rPr>
      <w:rFonts w:ascii="Wingdings" w:hAnsi="Wingdings"/>
    </w:rPr>
  </w:style>
  <w:style w:type="character" w:customStyle="1" w:styleId="RTFNum744">
    <w:name w:val="RTF_Num 74 4"/>
    <w:uiPriority w:val="99"/>
    <w:rsid w:val="008C6526"/>
    <w:rPr>
      <w:rFonts w:ascii="Symbol" w:hAnsi="Symbol"/>
    </w:rPr>
  </w:style>
  <w:style w:type="character" w:customStyle="1" w:styleId="RTFNum745">
    <w:name w:val="RTF_Num 74 5"/>
    <w:uiPriority w:val="99"/>
    <w:rsid w:val="008C6526"/>
    <w:rPr>
      <w:rFonts w:ascii="Courier New" w:hAnsi="Courier New"/>
    </w:rPr>
  </w:style>
  <w:style w:type="character" w:customStyle="1" w:styleId="RTFNum746">
    <w:name w:val="RTF_Num 74 6"/>
    <w:uiPriority w:val="99"/>
    <w:rsid w:val="008C6526"/>
    <w:rPr>
      <w:rFonts w:ascii="Wingdings" w:hAnsi="Wingdings"/>
    </w:rPr>
  </w:style>
  <w:style w:type="character" w:customStyle="1" w:styleId="RTFNum747">
    <w:name w:val="RTF_Num 74 7"/>
    <w:uiPriority w:val="99"/>
    <w:rsid w:val="008C6526"/>
    <w:rPr>
      <w:rFonts w:ascii="Symbol" w:hAnsi="Symbol"/>
    </w:rPr>
  </w:style>
  <w:style w:type="character" w:customStyle="1" w:styleId="RTFNum748">
    <w:name w:val="RTF_Num 74 8"/>
    <w:uiPriority w:val="99"/>
    <w:rsid w:val="008C6526"/>
    <w:rPr>
      <w:rFonts w:ascii="Courier New" w:hAnsi="Courier New"/>
    </w:rPr>
  </w:style>
  <w:style w:type="character" w:customStyle="1" w:styleId="RTFNum749">
    <w:name w:val="RTF_Num 74 9"/>
    <w:uiPriority w:val="99"/>
    <w:rsid w:val="008C6526"/>
    <w:rPr>
      <w:rFonts w:ascii="Wingdings" w:hAnsi="Wingdings"/>
    </w:rPr>
  </w:style>
  <w:style w:type="character" w:customStyle="1" w:styleId="RTFNum751">
    <w:name w:val="RTF_Num 75 1"/>
    <w:uiPriority w:val="99"/>
    <w:rsid w:val="008C6526"/>
    <w:rPr>
      <w:rFonts w:eastAsia="Times New Roman"/>
    </w:rPr>
  </w:style>
  <w:style w:type="character" w:customStyle="1" w:styleId="RTFNum752">
    <w:name w:val="RTF_Num 75 2"/>
    <w:uiPriority w:val="99"/>
    <w:rsid w:val="008C6526"/>
    <w:rPr>
      <w:rFonts w:eastAsia="Times New Roman"/>
    </w:rPr>
  </w:style>
  <w:style w:type="character" w:customStyle="1" w:styleId="RTFNum753">
    <w:name w:val="RTF_Num 75 3"/>
    <w:uiPriority w:val="99"/>
    <w:rsid w:val="008C6526"/>
    <w:rPr>
      <w:rFonts w:eastAsia="Times New Roman"/>
    </w:rPr>
  </w:style>
  <w:style w:type="character" w:customStyle="1" w:styleId="RTFNum754">
    <w:name w:val="RTF_Num 75 4"/>
    <w:uiPriority w:val="99"/>
    <w:rsid w:val="008C6526"/>
    <w:rPr>
      <w:rFonts w:eastAsia="Times New Roman"/>
    </w:rPr>
  </w:style>
  <w:style w:type="character" w:customStyle="1" w:styleId="RTFNum755">
    <w:name w:val="RTF_Num 75 5"/>
    <w:uiPriority w:val="99"/>
    <w:rsid w:val="008C6526"/>
    <w:rPr>
      <w:rFonts w:eastAsia="Times New Roman"/>
    </w:rPr>
  </w:style>
  <w:style w:type="character" w:customStyle="1" w:styleId="RTFNum756">
    <w:name w:val="RTF_Num 75 6"/>
    <w:uiPriority w:val="99"/>
    <w:rsid w:val="008C6526"/>
    <w:rPr>
      <w:rFonts w:eastAsia="Times New Roman"/>
    </w:rPr>
  </w:style>
  <w:style w:type="character" w:customStyle="1" w:styleId="RTFNum757">
    <w:name w:val="RTF_Num 75 7"/>
    <w:uiPriority w:val="99"/>
    <w:rsid w:val="008C6526"/>
    <w:rPr>
      <w:rFonts w:eastAsia="Times New Roman"/>
    </w:rPr>
  </w:style>
  <w:style w:type="character" w:customStyle="1" w:styleId="RTFNum758">
    <w:name w:val="RTF_Num 75 8"/>
    <w:uiPriority w:val="99"/>
    <w:rsid w:val="008C6526"/>
    <w:rPr>
      <w:rFonts w:eastAsia="Times New Roman"/>
    </w:rPr>
  </w:style>
  <w:style w:type="character" w:customStyle="1" w:styleId="RTFNum759">
    <w:name w:val="RTF_Num 75 9"/>
    <w:uiPriority w:val="99"/>
    <w:rsid w:val="008C6526"/>
    <w:rPr>
      <w:rFonts w:eastAsia="Times New Roman"/>
    </w:rPr>
  </w:style>
  <w:style w:type="character" w:customStyle="1" w:styleId="RTFNum761">
    <w:name w:val="RTF_Num 76 1"/>
    <w:uiPriority w:val="99"/>
    <w:rsid w:val="008C6526"/>
    <w:rPr>
      <w:rFonts w:ascii="Symbol" w:hAnsi="Symbol"/>
    </w:rPr>
  </w:style>
  <w:style w:type="character" w:customStyle="1" w:styleId="RTFNum762">
    <w:name w:val="RTF_Num 76 2"/>
    <w:uiPriority w:val="99"/>
    <w:rsid w:val="008C6526"/>
    <w:rPr>
      <w:rFonts w:ascii="Courier New" w:hAnsi="Courier New"/>
    </w:rPr>
  </w:style>
  <w:style w:type="character" w:customStyle="1" w:styleId="RTFNum763">
    <w:name w:val="RTF_Num 76 3"/>
    <w:uiPriority w:val="99"/>
    <w:rsid w:val="008C6526"/>
    <w:rPr>
      <w:rFonts w:ascii="Wingdings" w:hAnsi="Wingdings"/>
    </w:rPr>
  </w:style>
  <w:style w:type="character" w:customStyle="1" w:styleId="RTFNum764">
    <w:name w:val="RTF_Num 76 4"/>
    <w:uiPriority w:val="99"/>
    <w:rsid w:val="008C6526"/>
    <w:rPr>
      <w:rFonts w:ascii="Symbol" w:hAnsi="Symbol"/>
    </w:rPr>
  </w:style>
  <w:style w:type="character" w:customStyle="1" w:styleId="RTFNum765">
    <w:name w:val="RTF_Num 76 5"/>
    <w:uiPriority w:val="99"/>
    <w:rsid w:val="008C6526"/>
    <w:rPr>
      <w:rFonts w:ascii="Courier New" w:hAnsi="Courier New"/>
    </w:rPr>
  </w:style>
  <w:style w:type="character" w:customStyle="1" w:styleId="RTFNum766">
    <w:name w:val="RTF_Num 76 6"/>
    <w:uiPriority w:val="99"/>
    <w:rsid w:val="008C6526"/>
    <w:rPr>
      <w:rFonts w:ascii="Wingdings" w:hAnsi="Wingdings"/>
    </w:rPr>
  </w:style>
  <w:style w:type="character" w:customStyle="1" w:styleId="RTFNum767">
    <w:name w:val="RTF_Num 76 7"/>
    <w:uiPriority w:val="99"/>
    <w:rsid w:val="008C6526"/>
    <w:rPr>
      <w:rFonts w:ascii="Symbol" w:hAnsi="Symbol"/>
    </w:rPr>
  </w:style>
  <w:style w:type="character" w:customStyle="1" w:styleId="RTFNum768">
    <w:name w:val="RTF_Num 76 8"/>
    <w:uiPriority w:val="99"/>
    <w:rsid w:val="008C6526"/>
    <w:rPr>
      <w:rFonts w:ascii="Courier New" w:hAnsi="Courier New"/>
    </w:rPr>
  </w:style>
  <w:style w:type="character" w:customStyle="1" w:styleId="RTFNum769">
    <w:name w:val="RTF_Num 76 9"/>
    <w:uiPriority w:val="99"/>
    <w:rsid w:val="008C6526"/>
    <w:rPr>
      <w:rFonts w:ascii="Wingdings" w:hAnsi="Wingdings"/>
    </w:rPr>
  </w:style>
  <w:style w:type="character" w:customStyle="1" w:styleId="RTFNum771">
    <w:name w:val="RTF_Num 77 1"/>
    <w:uiPriority w:val="99"/>
    <w:rsid w:val="008C6526"/>
    <w:rPr>
      <w:rFonts w:ascii="Symbol" w:hAnsi="Symbol"/>
    </w:rPr>
  </w:style>
  <w:style w:type="character" w:customStyle="1" w:styleId="RTFNum772">
    <w:name w:val="RTF_Num 77 2"/>
    <w:uiPriority w:val="99"/>
    <w:rsid w:val="008C6526"/>
    <w:rPr>
      <w:rFonts w:ascii="Courier New" w:hAnsi="Courier New"/>
    </w:rPr>
  </w:style>
  <w:style w:type="character" w:customStyle="1" w:styleId="RTFNum773">
    <w:name w:val="RTF_Num 77 3"/>
    <w:uiPriority w:val="99"/>
    <w:rsid w:val="008C6526"/>
    <w:rPr>
      <w:rFonts w:ascii="Wingdings" w:hAnsi="Wingdings"/>
    </w:rPr>
  </w:style>
  <w:style w:type="character" w:customStyle="1" w:styleId="RTFNum774">
    <w:name w:val="RTF_Num 77 4"/>
    <w:uiPriority w:val="99"/>
    <w:rsid w:val="008C6526"/>
    <w:rPr>
      <w:rFonts w:ascii="Symbol" w:hAnsi="Symbol"/>
    </w:rPr>
  </w:style>
  <w:style w:type="character" w:customStyle="1" w:styleId="RTFNum775">
    <w:name w:val="RTF_Num 77 5"/>
    <w:uiPriority w:val="99"/>
    <w:rsid w:val="008C6526"/>
    <w:rPr>
      <w:rFonts w:ascii="Courier New" w:hAnsi="Courier New"/>
    </w:rPr>
  </w:style>
  <w:style w:type="character" w:customStyle="1" w:styleId="RTFNum776">
    <w:name w:val="RTF_Num 77 6"/>
    <w:uiPriority w:val="99"/>
    <w:rsid w:val="008C6526"/>
    <w:rPr>
      <w:rFonts w:ascii="Wingdings" w:hAnsi="Wingdings"/>
    </w:rPr>
  </w:style>
  <w:style w:type="character" w:customStyle="1" w:styleId="RTFNum777">
    <w:name w:val="RTF_Num 77 7"/>
    <w:uiPriority w:val="99"/>
    <w:rsid w:val="008C6526"/>
    <w:rPr>
      <w:rFonts w:ascii="Symbol" w:hAnsi="Symbol"/>
    </w:rPr>
  </w:style>
  <w:style w:type="character" w:customStyle="1" w:styleId="RTFNum778">
    <w:name w:val="RTF_Num 77 8"/>
    <w:uiPriority w:val="99"/>
    <w:rsid w:val="008C6526"/>
    <w:rPr>
      <w:rFonts w:ascii="Courier New" w:hAnsi="Courier New"/>
    </w:rPr>
  </w:style>
  <w:style w:type="character" w:customStyle="1" w:styleId="RTFNum779">
    <w:name w:val="RTF_Num 77 9"/>
    <w:uiPriority w:val="99"/>
    <w:rsid w:val="008C6526"/>
    <w:rPr>
      <w:rFonts w:ascii="Wingdings" w:hAnsi="Wingdings"/>
    </w:rPr>
  </w:style>
  <w:style w:type="character" w:customStyle="1" w:styleId="RTFNum781">
    <w:name w:val="RTF_Num 78 1"/>
    <w:uiPriority w:val="99"/>
    <w:rsid w:val="008C6526"/>
    <w:rPr>
      <w:rFonts w:ascii="a_FuturicaBook" w:hAnsi="a_FuturicaBook"/>
      <w:sz w:val="28"/>
    </w:rPr>
  </w:style>
  <w:style w:type="character" w:customStyle="1" w:styleId="RTFNum782">
    <w:name w:val="RTF_Num 78 2"/>
    <w:uiPriority w:val="99"/>
    <w:rsid w:val="008C6526"/>
    <w:rPr>
      <w:rFonts w:ascii="Courier New" w:hAnsi="Courier New"/>
    </w:rPr>
  </w:style>
  <w:style w:type="character" w:customStyle="1" w:styleId="RTFNum783">
    <w:name w:val="RTF_Num 78 3"/>
    <w:uiPriority w:val="99"/>
    <w:rsid w:val="008C6526"/>
    <w:rPr>
      <w:rFonts w:ascii="Wingdings" w:hAnsi="Wingdings"/>
    </w:rPr>
  </w:style>
  <w:style w:type="character" w:customStyle="1" w:styleId="RTFNum784">
    <w:name w:val="RTF_Num 78 4"/>
    <w:uiPriority w:val="99"/>
    <w:rsid w:val="008C6526"/>
    <w:rPr>
      <w:rFonts w:ascii="Symbol" w:hAnsi="Symbol"/>
    </w:rPr>
  </w:style>
  <w:style w:type="character" w:customStyle="1" w:styleId="RTFNum785">
    <w:name w:val="RTF_Num 78 5"/>
    <w:uiPriority w:val="99"/>
    <w:rsid w:val="008C6526"/>
    <w:rPr>
      <w:rFonts w:ascii="Courier New" w:hAnsi="Courier New"/>
    </w:rPr>
  </w:style>
  <w:style w:type="character" w:customStyle="1" w:styleId="RTFNum786">
    <w:name w:val="RTF_Num 78 6"/>
    <w:uiPriority w:val="99"/>
    <w:rsid w:val="008C6526"/>
    <w:rPr>
      <w:rFonts w:ascii="Wingdings" w:hAnsi="Wingdings"/>
    </w:rPr>
  </w:style>
  <w:style w:type="character" w:customStyle="1" w:styleId="RTFNum787">
    <w:name w:val="RTF_Num 78 7"/>
    <w:uiPriority w:val="99"/>
    <w:rsid w:val="008C6526"/>
    <w:rPr>
      <w:rFonts w:ascii="Symbol" w:hAnsi="Symbol"/>
    </w:rPr>
  </w:style>
  <w:style w:type="character" w:customStyle="1" w:styleId="RTFNum788">
    <w:name w:val="RTF_Num 78 8"/>
    <w:uiPriority w:val="99"/>
    <w:rsid w:val="008C6526"/>
    <w:rPr>
      <w:rFonts w:ascii="Courier New" w:hAnsi="Courier New"/>
    </w:rPr>
  </w:style>
  <w:style w:type="character" w:customStyle="1" w:styleId="RTFNum789">
    <w:name w:val="RTF_Num 78 9"/>
    <w:uiPriority w:val="99"/>
    <w:rsid w:val="008C6526"/>
    <w:rPr>
      <w:rFonts w:ascii="Wingdings" w:hAnsi="Wingdings"/>
    </w:rPr>
  </w:style>
  <w:style w:type="character" w:customStyle="1" w:styleId="RTFNum791">
    <w:name w:val="RTF_Num 79 1"/>
    <w:uiPriority w:val="99"/>
    <w:rsid w:val="008C6526"/>
    <w:rPr>
      <w:rFonts w:ascii="Symbol" w:hAnsi="Symbol"/>
    </w:rPr>
  </w:style>
  <w:style w:type="character" w:customStyle="1" w:styleId="RTFNum792">
    <w:name w:val="RTF_Num 79 2"/>
    <w:uiPriority w:val="99"/>
    <w:rsid w:val="008C6526"/>
    <w:rPr>
      <w:rFonts w:ascii="Courier New" w:hAnsi="Courier New"/>
    </w:rPr>
  </w:style>
  <w:style w:type="character" w:customStyle="1" w:styleId="RTFNum793">
    <w:name w:val="RTF_Num 79 3"/>
    <w:uiPriority w:val="99"/>
    <w:rsid w:val="008C6526"/>
    <w:rPr>
      <w:rFonts w:ascii="Wingdings" w:hAnsi="Wingdings"/>
    </w:rPr>
  </w:style>
  <w:style w:type="character" w:customStyle="1" w:styleId="RTFNum794">
    <w:name w:val="RTF_Num 79 4"/>
    <w:uiPriority w:val="99"/>
    <w:rsid w:val="008C6526"/>
    <w:rPr>
      <w:rFonts w:ascii="Symbol" w:hAnsi="Symbol"/>
    </w:rPr>
  </w:style>
  <w:style w:type="character" w:customStyle="1" w:styleId="RTFNum795">
    <w:name w:val="RTF_Num 79 5"/>
    <w:uiPriority w:val="99"/>
    <w:rsid w:val="008C6526"/>
    <w:rPr>
      <w:rFonts w:ascii="Courier New" w:hAnsi="Courier New"/>
    </w:rPr>
  </w:style>
  <w:style w:type="character" w:customStyle="1" w:styleId="RTFNum796">
    <w:name w:val="RTF_Num 79 6"/>
    <w:uiPriority w:val="99"/>
    <w:rsid w:val="008C6526"/>
    <w:rPr>
      <w:rFonts w:ascii="Wingdings" w:hAnsi="Wingdings"/>
    </w:rPr>
  </w:style>
  <w:style w:type="character" w:customStyle="1" w:styleId="RTFNum797">
    <w:name w:val="RTF_Num 79 7"/>
    <w:uiPriority w:val="99"/>
    <w:rsid w:val="008C6526"/>
    <w:rPr>
      <w:rFonts w:ascii="Symbol" w:hAnsi="Symbol"/>
    </w:rPr>
  </w:style>
  <w:style w:type="character" w:customStyle="1" w:styleId="RTFNum798">
    <w:name w:val="RTF_Num 79 8"/>
    <w:uiPriority w:val="99"/>
    <w:rsid w:val="008C6526"/>
    <w:rPr>
      <w:rFonts w:ascii="Courier New" w:hAnsi="Courier New"/>
    </w:rPr>
  </w:style>
  <w:style w:type="character" w:customStyle="1" w:styleId="RTFNum799">
    <w:name w:val="RTF_Num 79 9"/>
    <w:uiPriority w:val="99"/>
    <w:rsid w:val="008C6526"/>
    <w:rPr>
      <w:rFonts w:ascii="Wingdings" w:hAnsi="Wingdings"/>
    </w:rPr>
  </w:style>
  <w:style w:type="character" w:customStyle="1" w:styleId="RTFNum801">
    <w:name w:val="RTF_Num 80 1"/>
    <w:uiPriority w:val="99"/>
    <w:rsid w:val="008C6526"/>
    <w:rPr>
      <w:rFonts w:ascii="Symbol" w:hAnsi="Symbol"/>
    </w:rPr>
  </w:style>
  <w:style w:type="character" w:customStyle="1" w:styleId="RTFNum802">
    <w:name w:val="RTF_Num 80 2"/>
    <w:uiPriority w:val="99"/>
    <w:rsid w:val="008C6526"/>
    <w:rPr>
      <w:rFonts w:ascii="Courier New" w:hAnsi="Courier New"/>
    </w:rPr>
  </w:style>
  <w:style w:type="character" w:customStyle="1" w:styleId="RTFNum803">
    <w:name w:val="RTF_Num 80 3"/>
    <w:uiPriority w:val="99"/>
    <w:rsid w:val="008C6526"/>
    <w:rPr>
      <w:rFonts w:ascii="Wingdings" w:hAnsi="Wingdings"/>
    </w:rPr>
  </w:style>
  <w:style w:type="character" w:customStyle="1" w:styleId="RTFNum804">
    <w:name w:val="RTF_Num 80 4"/>
    <w:uiPriority w:val="99"/>
    <w:rsid w:val="008C6526"/>
    <w:rPr>
      <w:rFonts w:ascii="Symbol" w:hAnsi="Symbol"/>
    </w:rPr>
  </w:style>
  <w:style w:type="character" w:customStyle="1" w:styleId="RTFNum805">
    <w:name w:val="RTF_Num 80 5"/>
    <w:uiPriority w:val="99"/>
    <w:rsid w:val="008C6526"/>
    <w:rPr>
      <w:rFonts w:ascii="Courier New" w:hAnsi="Courier New"/>
    </w:rPr>
  </w:style>
  <w:style w:type="character" w:customStyle="1" w:styleId="RTFNum806">
    <w:name w:val="RTF_Num 80 6"/>
    <w:uiPriority w:val="99"/>
    <w:rsid w:val="008C6526"/>
    <w:rPr>
      <w:rFonts w:ascii="Wingdings" w:hAnsi="Wingdings"/>
    </w:rPr>
  </w:style>
  <w:style w:type="character" w:customStyle="1" w:styleId="RTFNum807">
    <w:name w:val="RTF_Num 80 7"/>
    <w:uiPriority w:val="99"/>
    <w:rsid w:val="008C6526"/>
    <w:rPr>
      <w:rFonts w:ascii="Symbol" w:hAnsi="Symbol"/>
    </w:rPr>
  </w:style>
  <w:style w:type="character" w:customStyle="1" w:styleId="RTFNum808">
    <w:name w:val="RTF_Num 80 8"/>
    <w:uiPriority w:val="99"/>
    <w:rsid w:val="008C6526"/>
    <w:rPr>
      <w:rFonts w:ascii="Courier New" w:hAnsi="Courier New"/>
    </w:rPr>
  </w:style>
  <w:style w:type="character" w:customStyle="1" w:styleId="RTFNum809">
    <w:name w:val="RTF_Num 80 9"/>
    <w:uiPriority w:val="99"/>
    <w:rsid w:val="008C6526"/>
    <w:rPr>
      <w:rFonts w:ascii="Wingdings" w:hAnsi="Wingdings"/>
    </w:rPr>
  </w:style>
  <w:style w:type="character" w:customStyle="1" w:styleId="RTFNum811">
    <w:name w:val="RTF_Num 81 1"/>
    <w:uiPriority w:val="99"/>
    <w:rsid w:val="008C6526"/>
    <w:rPr>
      <w:rFonts w:ascii="Symbol" w:hAnsi="Symbol"/>
    </w:rPr>
  </w:style>
  <w:style w:type="character" w:customStyle="1" w:styleId="RTFNum812">
    <w:name w:val="RTF_Num 81 2"/>
    <w:uiPriority w:val="99"/>
    <w:rsid w:val="008C6526"/>
    <w:rPr>
      <w:rFonts w:ascii="Courier New" w:hAnsi="Courier New"/>
    </w:rPr>
  </w:style>
  <w:style w:type="character" w:customStyle="1" w:styleId="RTFNum813">
    <w:name w:val="RTF_Num 81 3"/>
    <w:uiPriority w:val="99"/>
    <w:rsid w:val="008C6526"/>
    <w:rPr>
      <w:rFonts w:ascii="Wingdings" w:hAnsi="Wingdings"/>
    </w:rPr>
  </w:style>
  <w:style w:type="character" w:customStyle="1" w:styleId="RTFNum814">
    <w:name w:val="RTF_Num 81 4"/>
    <w:uiPriority w:val="99"/>
    <w:rsid w:val="008C6526"/>
    <w:rPr>
      <w:rFonts w:ascii="Symbol" w:hAnsi="Symbol"/>
    </w:rPr>
  </w:style>
  <w:style w:type="character" w:customStyle="1" w:styleId="RTFNum815">
    <w:name w:val="RTF_Num 81 5"/>
    <w:uiPriority w:val="99"/>
    <w:rsid w:val="008C6526"/>
    <w:rPr>
      <w:rFonts w:ascii="Courier New" w:hAnsi="Courier New"/>
    </w:rPr>
  </w:style>
  <w:style w:type="character" w:customStyle="1" w:styleId="RTFNum816">
    <w:name w:val="RTF_Num 81 6"/>
    <w:uiPriority w:val="99"/>
    <w:rsid w:val="008C6526"/>
    <w:rPr>
      <w:rFonts w:ascii="Wingdings" w:hAnsi="Wingdings"/>
    </w:rPr>
  </w:style>
  <w:style w:type="character" w:customStyle="1" w:styleId="RTFNum817">
    <w:name w:val="RTF_Num 81 7"/>
    <w:uiPriority w:val="99"/>
    <w:rsid w:val="008C6526"/>
    <w:rPr>
      <w:rFonts w:ascii="Symbol" w:hAnsi="Symbol"/>
    </w:rPr>
  </w:style>
  <w:style w:type="character" w:customStyle="1" w:styleId="RTFNum818">
    <w:name w:val="RTF_Num 81 8"/>
    <w:uiPriority w:val="99"/>
    <w:rsid w:val="008C6526"/>
    <w:rPr>
      <w:rFonts w:ascii="Courier New" w:hAnsi="Courier New"/>
    </w:rPr>
  </w:style>
  <w:style w:type="character" w:customStyle="1" w:styleId="RTFNum819">
    <w:name w:val="RTF_Num 81 9"/>
    <w:uiPriority w:val="99"/>
    <w:rsid w:val="008C6526"/>
    <w:rPr>
      <w:rFonts w:ascii="Wingdings" w:hAnsi="Wingdings"/>
    </w:rPr>
  </w:style>
  <w:style w:type="character" w:customStyle="1" w:styleId="RTFNum821">
    <w:name w:val="RTF_Num 82 1"/>
    <w:uiPriority w:val="99"/>
    <w:rsid w:val="008C6526"/>
    <w:rPr>
      <w:rFonts w:ascii="Symbol" w:hAnsi="Symbol"/>
    </w:rPr>
  </w:style>
  <w:style w:type="character" w:customStyle="1" w:styleId="RTFNum822">
    <w:name w:val="RTF_Num 82 2"/>
    <w:uiPriority w:val="99"/>
    <w:rsid w:val="008C6526"/>
    <w:rPr>
      <w:rFonts w:ascii="Courier New" w:hAnsi="Courier New"/>
    </w:rPr>
  </w:style>
  <w:style w:type="character" w:customStyle="1" w:styleId="RTFNum823">
    <w:name w:val="RTF_Num 82 3"/>
    <w:uiPriority w:val="99"/>
    <w:rsid w:val="008C6526"/>
    <w:rPr>
      <w:rFonts w:ascii="Wingdings" w:hAnsi="Wingdings"/>
    </w:rPr>
  </w:style>
  <w:style w:type="character" w:customStyle="1" w:styleId="RTFNum824">
    <w:name w:val="RTF_Num 82 4"/>
    <w:uiPriority w:val="99"/>
    <w:rsid w:val="008C6526"/>
    <w:rPr>
      <w:rFonts w:ascii="Symbol" w:hAnsi="Symbol"/>
    </w:rPr>
  </w:style>
  <w:style w:type="character" w:customStyle="1" w:styleId="RTFNum825">
    <w:name w:val="RTF_Num 82 5"/>
    <w:uiPriority w:val="99"/>
    <w:rsid w:val="008C6526"/>
    <w:rPr>
      <w:rFonts w:ascii="Courier New" w:hAnsi="Courier New"/>
    </w:rPr>
  </w:style>
  <w:style w:type="character" w:customStyle="1" w:styleId="RTFNum826">
    <w:name w:val="RTF_Num 82 6"/>
    <w:uiPriority w:val="99"/>
    <w:rsid w:val="008C6526"/>
    <w:rPr>
      <w:rFonts w:ascii="Wingdings" w:hAnsi="Wingdings"/>
    </w:rPr>
  </w:style>
  <w:style w:type="character" w:customStyle="1" w:styleId="RTFNum827">
    <w:name w:val="RTF_Num 82 7"/>
    <w:uiPriority w:val="99"/>
    <w:rsid w:val="008C6526"/>
    <w:rPr>
      <w:rFonts w:ascii="Symbol" w:hAnsi="Symbol"/>
    </w:rPr>
  </w:style>
  <w:style w:type="character" w:customStyle="1" w:styleId="RTFNum828">
    <w:name w:val="RTF_Num 82 8"/>
    <w:uiPriority w:val="99"/>
    <w:rsid w:val="008C6526"/>
    <w:rPr>
      <w:rFonts w:ascii="Courier New" w:hAnsi="Courier New"/>
    </w:rPr>
  </w:style>
  <w:style w:type="character" w:customStyle="1" w:styleId="RTFNum829">
    <w:name w:val="RTF_Num 82 9"/>
    <w:uiPriority w:val="99"/>
    <w:rsid w:val="008C6526"/>
    <w:rPr>
      <w:rFonts w:ascii="Wingdings" w:hAnsi="Wingdings"/>
    </w:rPr>
  </w:style>
  <w:style w:type="character" w:customStyle="1" w:styleId="RTFNum831">
    <w:name w:val="RTF_Num 83 1"/>
    <w:uiPriority w:val="99"/>
    <w:rsid w:val="008C6526"/>
    <w:rPr>
      <w:rFonts w:ascii="Symbol" w:hAnsi="Symbol"/>
    </w:rPr>
  </w:style>
  <w:style w:type="character" w:customStyle="1" w:styleId="RTFNum832">
    <w:name w:val="RTF_Num 83 2"/>
    <w:uiPriority w:val="99"/>
    <w:rsid w:val="008C6526"/>
    <w:rPr>
      <w:rFonts w:ascii="Courier New" w:hAnsi="Courier New"/>
    </w:rPr>
  </w:style>
  <w:style w:type="character" w:customStyle="1" w:styleId="RTFNum833">
    <w:name w:val="RTF_Num 83 3"/>
    <w:uiPriority w:val="99"/>
    <w:rsid w:val="008C6526"/>
    <w:rPr>
      <w:rFonts w:ascii="Wingdings" w:hAnsi="Wingdings"/>
    </w:rPr>
  </w:style>
  <w:style w:type="character" w:customStyle="1" w:styleId="RTFNum834">
    <w:name w:val="RTF_Num 83 4"/>
    <w:uiPriority w:val="99"/>
    <w:rsid w:val="008C6526"/>
    <w:rPr>
      <w:rFonts w:ascii="Symbol" w:hAnsi="Symbol"/>
    </w:rPr>
  </w:style>
  <w:style w:type="character" w:customStyle="1" w:styleId="RTFNum835">
    <w:name w:val="RTF_Num 83 5"/>
    <w:uiPriority w:val="99"/>
    <w:rsid w:val="008C6526"/>
    <w:rPr>
      <w:rFonts w:ascii="Courier New" w:hAnsi="Courier New"/>
    </w:rPr>
  </w:style>
  <w:style w:type="character" w:customStyle="1" w:styleId="RTFNum836">
    <w:name w:val="RTF_Num 83 6"/>
    <w:uiPriority w:val="99"/>
    <w:rsid w:val="008C6526"/>
    <w:rPr>
      <w:rFonts w:ascii="Wingdings" w:hAnsi="Wingdings"/>
    </w:rPr>
  </w:style>
  <w:style w:type="character" w:customStyle="1" w:styleId="RTFNum837">
    <w:name w:val="RTF_Num 83 7"/>
    <w:uiPriority w:val="99"/>
    <w:rsid w:val="008C6526"/>
    <w:rPr>
      <w:rFonts w:ascii="Symbol" w:hAnsi="Symbol"/>
    </w:rPr>
  </w:style>
  <w:style w:type="character" w:customStyle="1" w:styleId="RTFNum838">
    <w:name w:val="RTF_Num 83 8"/>
    <w:uiPriority w:val="99"/>
    <w:rsid w:val="008C6526"/>
    <w:rPr>
      <w:rFonts w:ascii="Courier New" w:hAnsi="Courier New"/>
    </w:rPr>
  </w:style>
  <w:style w:type="character" w:customStyle="1" w:styleId="RTFNum839">
    <w:name w:val="RTF_Num 83 9"/>
    <w:uiPriority w:val="99"/>
    <w:rsid w:val="008C6526"/>
    <w:rPr>
      <w:rFonts w:ascii="Wingdings" w:hAnsi="Wingdings"/>
    </w:rPr>
  </w:style>
  <w:style w:type="character" w:customStyle="1" w:styleId="RTFNum841">
    <w:name w:val="RTF_Num 84 1"/>
    <w:uiPriority w:val="99"/>
    <w:rsid w:val="008C6526"/>
    <w:rPr>
      <w:rFonts w:ascii="Symbol" w:hAnsi="Symbol"/>
    </w:rPr>
  </w:style>
  <w:style w:type="character" w:customStyle="1" w:styleId="RTFNum842">
    <w:name w:val="RTF_Num 84 2"/>
    <w:uiPriority w:val="99"/>
    <w:rsid w:val="008C6526"/>
    <w:rPr>
      <w:rFonts w:ascii="Courier New" w:hAnsi="Courier New"/>
    </w:rPr>
  </w:style>
  <w:style w:type="character" w:customStyle="1" w:styleId="RTFNum843">
    <w:name w:val="RTF_Num 84 3"/>
    <w:uiPriority w:val="99"/>
    <w:rsid w:val="008C6526"/>
    <w:rPr>
      <w:rFonts w:ascii="Wingdings" w:hAnsi="Wingdings"/>
    </w:rPr>
  </w:style>
  <w:style w:type="character" w:customStyle="1" w:styleId="RTFNum844">
    <w:name w:val="RTF_Num 84 4"/>
    <w:uiPriority w:val="99"/>
    <w:rsid w:val="008C6526"/>
    <w:rPr>
      <w:rFonts w:ascii="Symbol" w:hAnsi="Symbol"/>
    </w:rPr>
  </w:style>
  <w:style w:type="character" w:customStyle="1" w:styleId="RTFNum845">
    <w:name w:val="RTF_Num 84 5"/>
    <w:uiPriority w:val="99"/>
    <w:rsid w:val="008C6526"/>
    <w:rPr>
      <w:rFonts w:ascii="Courier New" w:hAnsi="Courier New"/>
    </w:rPr>
  </w:style>
  <w:style w:type="character" w:customStyle="1" w:styleId="RTFNum846">
    <w:name w:val="RTF_Num 84 6"/>
    <w:uiPriority w:val="99"/>
    <w:rsid w:val="008C6526"/>
    <w:rPr>
      <w:rFonts w:ascii="Wingdings" w:hAnsi="Wingdings"/>
    </w:rPr>
  </w:style>
  <w:style w:type="character" w:customStyle="1" w:styleId="RTFNum847">
    <w:name w:val="RTF_Num 84 7"/>
    <w:uiPriority w:val="99"/>
    <w:rsid w:val="008C6526"/>
    <w:rPr>
      <w:rFonts w:ascii="Symbol" w:hAnsi="Symbol"/>
    </w:rPr>
  </w:style>
  <w:style w:type="character" w:customStyle="1" w:styleId="RTFNum848">
    <w:name w:val="RTF_Num 84 8"/>
    <w:uiPriority w:val="99"/>
    <w:rsid w:val="008C6526"/>
    <w:rPr>
      <w:rFonts w:ascii="Courier New" w:hAnsi="Courier New"/>
    </w:rPr>
  </w:style>
  <w:style w:type="character" w:customStyle="1" w:styleId="RTFNum849">
    <w:name w:val="RTF_Num 84 9"/>
    <w:uiPriority w:val="99"/>
    <w:rsid w:val="008C6526"/>
    <w:rPr>
      <w:rFonts w:ascii="Wingdings" w:hAnsi="Wingdings"/>
    </w:rPr>
  </w:style>
  <w:style w:type="character" w:customStyle="1" w:styleId="RTFNum851">
    <w:name w:val="RTF_Num 85 1"/>
    <w:uiPriority w:val="99"/>
    <w:rsid w:val="008C6526"/>
    <w:rPr>
      <w:rFonts w:ascii="Symbol" w:hAnsi="Symbol"/>
    </w:rPr>
  </w:style>
  <w:style w:type="character" w:customStyle="1" w:styleId="RTFNum852">
    <w:name w:val="RTF_Num 85 2"/>
    <w:uiPriority w:val="99"/>
    <w:rsid w:val="008C6526"/>
    <w:rPr>
      <w:rFonts w:ascii="Courier New" w:hAnsi="Courier New"/>
    </w:rPr>
  </w:style>
  <w:style w:type="character" w:customStyle="1" w:styleId="RTFNum853">
    <w:name w:val="RTF_Num 85 3"/>
    <w:uiPriority w:val="99"/>
    <w:rsid w:val="008C6526"/>
    <w:rPr>
      <w:rFonts w:ascii="Wingdings" w:hAnsi="Wingdings"/>
    </w:rPr>
  </w:style>
  <w:style w:type="character" w:customStyle="1" w:styleId="RTFNum854">
    <w:name w:val="RTF_Num 85 4"/>
    <w:uiPriority w:val="99"/>
    <w:rsid w:val="008C6526"/>
    <w:rPr>
      <w:rFonts w:ascii="Symbol" w:hAnsi="Symbol"/>
    </w:rPr>
  </w:style>
  <w:style w:type="character" w:customStyle="1" w:styleId="RTFNum855">
    <w:name w:val="RTF_Num 85 5"/>
    <w:uiPriority w:val="99"/>
    <w:rsid w:val="008C6526"/>
    <w:rPr>
      <w:rFonts w:ascii="Courier New" w:hAnsi="Courier New"/>
    </w:rPr>
  </w:style>
  <w:style w:type="character" w:customStyle="1" w:styleId="RTFNum856">
    <w:name w:val="RTF_Num 85 6"/>
    <w:uiPriority w:val="99"/>
    <w:rsid w:val="008C6526"/>
    <w:rPr>
      <w:rFonts w:ascii="Wingdings" w:hAnsi="Wingdings"/>
    </w:rPr>
  </w:style>
  <w:style w:type="character" w:customStyle="1" w:styleId="RTFNum857">
    <w:name w:val="RTF_Num 85 7"/>
    <w:uiPriority w:val="99"/>
    <w:rsid w:val="008C6526"/>
    <w:rPr>
      <w:rFonts w:ascii="Symbol" w:hAnsi="Symbol"/>
    </w:rPr>
  </w:style>
  <w:style w:type="character" w:customStyle="1" w:styleId="RTFNum858">
    <w:name w:val="RTF_Num 85 8"/>
    <w:uiPriority w:val="99"/>
    <w:rsid w:val="008C6526"/>
    <w:rPr>
      <w:rFonts w:ascii="Courier New" w:hAnsi="Courier New"/>
    </w:rPr>
  </w:style>
  <w:style w:type="character" w:customStyle="1" w:styleId="RTFNum859">
    <w:name w:val="RTF_Num 85 9"/>
    <w:uiPriority w:val="99"/>
    <w:rsid w:val="008C6526"/>
    <w:rPr>
      <w:rFonts w:ascii="Wingdings" w:hAnsi="Wingdings"/>
    </w:rPr>
  </w:style>
  <w:style w:type="character" w:customStyle="1" w:styleId="RTFNum861">
    <w:name w:val="RTF_Num 86 1"/>
    <w:uiPriority w:val="99"/>
    <w:rsid w:val="008C6526"/>
    <w:rPr>
      <w:rFonts w:eastAsia="Times New Roman"/>
    </w:rPr>
  </w:style>
  <w:style w:type="character" w:customStyle="1" w:styleId="RTFNum862">
    <w:name w:val="RTF_Num 86 2"/>
    <w:uiPriority w:val="99"/>
    <w:rsid w:val="008C6526"/>
    <w:rPr>
      <w:rFonts w:eastAsia="Times New Roman"/>
      <w:b/>
    </w:rPr>
  </w:style>
  <w:style w:type="character" w:customStyle="1" w:styleId="RTFNum863">
    <w:name w:val="RTF_Num 86 3"/>
    <w:uiPriority w:val="99"/>
    <w:rsid w:val="008C6526"/>
    <w:rPr>
      <w:rFonts w:eastAsia="Times New Roman"/>
      <w:b/>
    </w:rPr>
  </w:style>
  <w:style w:type="character" w:customStyle="1" w:styleId="RTFNum864">
    <w:name w:val="RTF_Num 86 4"/>
    <w:uiPriority w:val="99"/>
    <w:rsid w:val="008C6526"/>
    <w:rPr>
      <w:rFonts w:eastAsia="Times New Roman"/>
      <w:b/>
    </w:rPr>
  </w:style>
  <w:style w:type="character" w:customStyle="1" w:styleId="RTFNum865">
    <w:name w:val="RTF_Num 86 5"/>
    <w:uiPriority w:val="99"/>
    <w:rsid w:val="008C6526"/>
    <w:rPr>
      <w:rFonts w:eastAsia="Times New Roman"/>
      <w:b/>
    </w:rPr>
  </w:style>
  <w:style w:type="character" w:customStyle="1" w:styleId="RTFNum866">
    <w:name w:val="RTF_Num 86 6"/>
    <w:uiPriority w:val="99"/>
    <w:rsid w:val="008C6526"/>
    <w:rPr>
      <w:rFonts w:eastAsia="Times New Roman"/>
      <w:b/>
    </w:rPr>
  </w:style>
  <w:style w:type="character" w:customStyle="1" w:styleId="RTFNum867">
    <w:name w:val="RTF_Num 86 7"/>
    <w:uiPriority w:val="99"/>
    <w:rsid w:val="008C6526"/>
    <w:rPr>
      <w:rFonts w:eastAsia="Times New Roman"/>
      <w:b/>
    </w:rPr>
  </w:style>
  <w:style w:type="character" w:customStyle="1" w:styleId="RTFNum868">
    <w:name w:val="RTF_Num 86 8"/>
    <w:uiPriority w:val="99"/>
    <w:rsid w:val="008C6526"/>
    <w:rPr>
      <w:rFonts w:eastAsia="Times New Roman"/>
      <w:b/>
    </w:rPr>
  </w:style>
  <w:style w:type="character" w:customStyle="1" w:styleId="RTFNum869">
    <w:name w:val="RTF_Num 86 9"/>
    <w:uiPriority w:val="99"/>
    <w:rsid w:val="008C6526"/>
    <w:rPr>
      <w:rFonts w:eastAsia="Times New Roman"/>
      <w:b/>
    </w:rPr>
  </w:style>
  <w:style w:type="character" w:customStyle="1" w:styleId="RTFNum871">
    <w:name w:val="RTF_Num 87 1"/>
    <w:uiPriority w:val="99"/>
    <w:rsid w:val="008C6526"/>
    <w:rPr>
      <w:rFonts w:ascii="Symbol" w:hAnsi="Symbol"/>
    </w:rPr>
  </w:style>
  <w:style w:type="character" w:customStyle="1" w:styleId="RTFNum872">
    <w:name w:val="RTF_Num 87 2"/>
    <w:uiPriority w:val="99"/>
    <w:rsid w:val="008C6526"/>
    <w:rPr>
      <w:rFonts w:ascii="Courier New" w:hAnsi="Courier New"/>
    </w:rPr>
  </w:style>
  <w:style w:type="character" w:customStyle="1" w:styleId="RTFNum873">
    <w:name w:val="RTF_Num 87 3"/>
    <w:uiPriority w:val="99"/>
    <w:rsid w:val="008C6526"/>
    <w:rPr>
      <w:rFonts w:ascii="Wingdings" w:hAnsi="Wingdings"/>
    </w:rPr>
  </w:style>
  <w:style w:type="character" w:customStyle="1" w:styleId="RTFNum874">
    <w:name w:val="RTF_Num 87 4"/>
    <w:uiPriority w:val="99"/>
    <w:rsid w:val="008C6526"/>
    <w:rPr>
      <w:rFonts w:ascii="Symbol" w:hAnsi="Symbol"/>
    </w:rPr>
  </w:style>
  <w:style w:type="character" w:customStyle="1" w:styleId="RTFNum875">
    <w:name w:val="RTF_Num 87 5"/>
    <w:uiPriority w:val="99"/>
    <w:rsid w:val="008C6526"/>
    <w:rPr>
      <w:rFonts w:ascii="Courier New" w:hAnsi="Courier New"/>
    </w:rPr>
  </w:style>
  <w:style w:type="character" w:customStyle="1" w:styleId="RTFNum876">
    <w:name w:val="RTF_Num 87 6"/>
    <w:uiPriority w:val="99"/>
    <w:rsid w:val="008C6526"/>
    <w:rPr>
      <w:rFonts w:ascii="Wingdings" w:hAnsi="Wingdings"/>
    </w:rPr>
  </w:style>
  <w:style w:type="character" w:customStyle="1" w:styleId="RTFNum877">
    <w:name w:val="RTF_Num 87 7"/>
    <w:uiPriority w:val="99"/>
    <w:rsid w:val="008C6526"/>
    <w:rPr>
      <w:rFonts w:ascii="Symbol" w:hAnsi="Symbol"/>
    </w:rPr>
  </w:style>
  <w:style w:type="character" w:customStyle="1" w:styleId="RTFNum878">
    <w:name w:val="RTF_Num 87 8"/>
    <w:uiPriority w:val="99"/>
    <w:rsid w:val="008C6526"/>
    <w:rPr>
      <w:rFonts w:ascii="Courier New" w:hAnsi="Courier New"/>
    </w:rPr>
  </w:style>
  <w:style w:type="character" w:customStyle="1" w:styleId="RTFNum879">
    <w:name w:val="RTF_Num 87 9"/>
    <w:uiPriority w:val="99"/>
    <w:rsid w:val="008C6526"/>
    <w:rPr>
      <w:rFonts w:ascii="Wingdings" w:hAnsi="Wingdings"/>
    </w:rPr>
  </w:style>
  <w:style w:type="character" w:customStyle="1" w:styleId="RTFNum881">
    <w:name w:val="RTF_Num 88 1"/>
    <w:uiPriority w:val="99"/>
    <w:rsid w:val="008C6526"/>
    <w:rPr>
      <w:rFonts w:ascii="Symbol" w:hAnsi="Symbol"/>
    </w:rPr>
  </w:style>
  <w:style w:type="character" w:customStyle="1" w:styleId="RTFNum882">
    <w:name w:val="RTF_Num 88 2"/>
    <w:uiPriority w:val="99"/>
    <w:rsid w:val="008C6526"/>
    <w:rPr>
      <w:rFonts w:ascii="Courier New" w:hAnsi="Courier New"/>
    </w:rPr>
  </w:style>
  <w:style w:type="character" w:customStyle="1" w:styleId="RTFNum883">
    <w:name w:val="RTF_Num 88 3"/>
    <w:uiPriority w:val="99"/>
    <w:rsid w:val="008C6526"/>
    <w:rPr>
      <w:rFonts w:ascii="Wingdings" w:hAnsi="Wingdings"/>
    </w:rPr>
  </w:style>
  <w:style w:type="character" w:customStyle="1" w:styleId="RTFNum884">
    <w:name w:val="RTF_Num 88 4"/>
    <w:uiPriority w:val="99"/>
    <w:rsid w:val="008C6526"/>
    <w:rPr>
      <w:rFonts w:ascii="Symbol" w:hAnsi="Symbol"/>
    </w:rPr>
  </w:style>
  <w:style w:type="character" w:customStyle="1" w:styleId="RTFNum885">
    <w:name w:val="RTF_Num 88 5"/>
    <w:uiPriority w:val="99"/>
    <w:rsid w:val="008C6526"/>
    <w:rPr>
      <w:rFonts w:ascii="Courier New" w:hAnsi="Courier New"/>
    </w:rPr>
  </w:style>
  <w:style w:type="character" w:customStyle="1" w:styleId="RTFNum886">
    <w:name w:val="RTF_Num 88 6"/>
    <w:uiPriority w:val="99"/>
    <w:rsid w:val="008C6526"/>
    <w:rPr>
      <w:rFonts w:ascii="Wingdings" w:hAnsi="Wingdings"/>
    </w:rPr>
  </w:style>
  <w:style w:type="character" w:customStyle="1" w:styleId="RTFNum887">
    <w:name w:val="RTF_Num 88 7"/>
    <w:uiPriority w:val="99"/>
    <w:rsid w:val="008C6526"/>
    <w:rPr>
      <w:rFonts w:ascii="Symbol" w:hAnsi="Symbol"/>
    </w:rPr>
  </w:style>
  <w:style w:type="character" w:customStyle="1" w:styleId="RTFNum888">
    <w:name w:val="RTF_Num 88 8"/>
    <w:uiPriority w:val="99"/>
    <w:rsid w:val="008C6526"/>
    <w:rPr>
      <w:rFonts w:ascii="Courier New" w:hAnsi="Courier New"/>
    </w:rPr>
  </w:style>
  <w:style w:type="character" w:customStyle="1" w:styleId="RTFNum889">
    <w:name w:val="RTF_Num 88 9"/>
    <w:uiPriority w:val="99"/>
    <w:rsid w:val="008C6526"/>
    <w:rPr>
      <w:rFonts w:ascii="Wingdings" w:hAnsi="Wingdings"/>
    </w:rPr>
  </w:style>
  <w:style w:type="character" w:customStyle="1" w:styleId="RTFNum891">
    <w:name w:val="RTF_Num 89 1"/>
    <w:uiPriority w:val="99"/>
    <w:rsid w:val="008C6526"/>
    <w:rPr>
      <w:rFonts w:ascii="Symbol" w:hAnsi="Symbol"/>
    </w:rPr>
  </w:style>
  <w:style w:type="character" w:customStyle="1" w:styleId="RTFNum892">
    <w:name w:val="RTF_Num 89 2"/>
    <w:uiPriority w:val="99"/>
    <w:rsid w:val="008C6526"/>
    <w:rPr>
      <w:rFonts w:ascii="Courier New" w:hAnsi="Courier New"/>
    </w:rPr>
  </w:style>
  <w:style w:type="character" w:customStyle="1" w:styleId="RTFNum893">
    <w:name w:val="RTF_Num 89 3"/>
    <w:uiPriority w:val="99"/>
    <w:rsid w:val="008C6526"/>
    <w:rPr>
      <w:rFonts w:ascii="Wingdings" w:hAnsi="Wingdings"/>
    </w:rPr>
  </w:style>
  <w:style w:type="character" w:customStyle="1" w:styleId="RTFNum894">
    <w:name w:val="RTF_Num 89 4"/>
    <w:uiPriority w:val="99"/>
    <w:rsid w:val="008C6526"/>
    <w:rPr>
      <w:rFonts w:ascii="Symbol" w:hAnsi="Symbol"/>
    </w:rPr>
  </w:style>
  <w:style w:type="character" w:customStyle="1" w:styleId="RTFNum895">
    <w:name w:val="RTF_Num 89 5"/>
    <w:uiPriority w:val="99"/>
    <w:rsid w:val="008C6526"/>
    <w:rPr>
      <w:rFonts w:ascii="Courier New" w:hAnsi="Courier New"/>
    </w:rPr>
  </w:style>
  <w:style w:type="character" w:customStyle="1" w:styleId="RTFNum896">
    <w:name w:val="RTF_Num 89 6"/>
    <w:uiPriority w:val="99"/>
    <w:rsid w:val="008C6526"/>
    <w:rPr>
      <w:rFonts w:ascii="Wingdings" w:hAnsi="Wingdings"/>
    </w:rPr>
  </w:style>
  <w:style w:type="character" w:customStyle="1" w:styleId="RTFNum897">
    <w:name w:val="RTF_Num 89 7"/>
    <w:uiPriority w:val="99"/>
    <w:rsid w:val="008C6526"/>
    <w:rPr>
      <w:rFonts w:ascii="Symbol" w:hAnsi="Symbol"/>
    </w:rPr>
  </w:style>
  <w:style w:type="character" w:customStyle="1" w:styleId="RTFNum898">
    <w:name w:val="RTF_Num 89 8"/>
    <w:uiPriority w:val="99"/>
    <w:rsid w:val="008C6526"/>
    <w:rPr>
      <w:rFonts w:ascii="Courier New" w:hAnsi="Courier New"/>
    </w:rPr>
  </w:style>
  <w:style w:type="character" w:customStyle="1" w:styleId="RTFNum899">
    <w:name w:val="RTF_Num 89 9"/>
    <w:uiPriority w:val="99"/>
    <w:rsid w:val="008C6526"/>
    <w:rPr>
      <w:rFonts w:ascii="Wingdings" w:hAnsi="Wingdings"/>
    </w:rPr>
  </w:style>
  <w:style w:type="character" w:customStyle="1" w:styleId="RTFNum901">
    <w:name w:val="RTF_Num 90 1"/>
    <w:uiPriority w:val="99"/>
    <w:rsid w:val="008C6526"/>
    <w:rPr>
      <w:rFonts w:ascii="Symbol" w:hAnsi="Symbol"/>
    </w:rPr>
  </w:style>
  <w:style w:type="character" w:customStyle="1" w:styleId="RTFNum902">
    <w:name w:val="RTF_Num 90 2"/>
    <w:uiPriority w:val="99"/>
    <w:rsid w:val="008C6526"/>
    <w:rPr>
      <w:rFonts w:ascii="Courier New" w:hAnsi="Courier New"/>
    </w:rPr>
  </w:style>
  <w:style w:type="character" w:customStyle="1" w:styleId="RTFNum903">
    <w:name w:val="RTF_Num 90 3"/>
    <w:uiPriority w:val="99"/>
    <w:rsid w:val="008C6526"/>
    <w:rPr>
      <w:rFonts w:ascii="Wingdings" w:hAnsi="Wingdings"/>
    </w:rPr>
  </w:style>
  <w:style w:type="character" w:customStyle="1" w:styleId="RTFNum904">
    <w:name w:val="RTF_Num 90 4"/>
    <w:uiPriority w:val="99"/>
    <w:rsid w:val="008C6526"/>
    <w:rPr>
      <w:rFonts w:ascii="Symbol" w:hAnsi="Symbol"/>
    </w:rPr>
  </w:style>
  <w:style w:type="character" w:customStyle="1" w:styleId="RTFNum905">
    <w:name w:val="RTF_Num 90 5"/>
    <w:uiPriority w:val="99"/>
    <w:rsid w:val="008C6526"/>
    <w:rPr>
      <w:rFonts w:ascii="Courier New" w:hAnsi="Courier New"/>
    </w:rPr>
  </w:style>
  <w:style w:type="character" w:customStyle="1" w:styleId="RTFNum906">
    <w:name w:val="RTF_Num 90 6"/>
    <w:uiPriority w:val="99"/>
    <w:rsid w:val="008C6526"/>
    <w:rPr>
      <w:rFonts w:ascii="Wingdings" w:hAnsi="Wingdings"/>
    </w:rPr>
  </w:style>
  <w:style w:type="character" w:customStyle="1" w:styleId="RTFNum907">
    <w:name w:val="RTF_Num 90 7"/>
    <w:uiPriority w:val="99"/>
    <w:rsid w:val="008C6526"/>
    <w:rPr>
      <w:rFonts w:ascii="Symbol" w:hAnsi="Symbol"/>
    </w:rPr>
  </w:style>
  <w:style w:type="character" w:customStyle="1" w:styleId="RTFNum908">
    <w:name w:val="RTF_Num 90 8"/>
    <w:uiPriority w:val="99"/>
    <w:rsid w:val="008C6526"/>
    <w:rPr>
      <w:rFonts w:ascii="Courier New" w:hAnsi="Courier New"/>
    </w:rPr>
  </w:style>
  <w:style w:type="character" w:customStyle="1" w:styleId="RTFNum909">
    <w:name w:val="RTF_Num 90 9"/>
    <w:uiPriority w:val="99"/>
    <w:rsid w:val="008C6526"/>
    <w:rPr>
      <w:rFonts w:ascii="Wingdings" w:hAnsi="Wingdings"/>
    </w:rPr>
  </w:style>
  <w:style w:type="character" w:customStyle="1" w:styleId="RTFNum911">
    <w:name w:val="RTF_Num 91 1"/>
    <w:uiPriority w:val="99"/>
    <w:rsid w:val="008C6526"/>
    <w:rPr>
      <w:rFonts w:ascii="Symbol" w:hAnsi="Symbol"/>
    </w:rPr>
  </w:style>
  <w:style w:type="character" w:customStyle="1" w:styleId="RTFNum912">
    <w:name w:val="RTF_Num 91 2"/>
    <w:uiPriority w:val="99"/>
    <w:rsid w:val="008C6526"/>
    <w:rPr>
      <w:rFonts w:ascii="Courier New" w:hAnsi="Courier New"/>
    </w:rPr>
  </w:style>
  <w:style w:type="character" w:customStyle="1" w:styleId="RTFNum913">
    <w:name w:val="RTF_Num 91 3"/>
    <w:uiPriority w:val="99"/>
    <w:rsid w:val="008C6526"/>
    <w:rPr>
      <w:rFonts w:ascii="Wingdings" w:hAnsi="Wingdings"/>
    </w:rPr>
  </w:style>
  <w:style w:type="character" w:customStyle="1" w:styleId="RTFNum914">
    <w:name w:val="RTF_Num 91 4"/>
    <w:uiPriority w:val="99"/>
    <w:rsid w:val="008C6526"/>
    <w:rPr>
      <w:rFonts w:ascii="Symbol" w:hAnsi="Symbol"/>
    </w:rPr>
  </w:style>
  <w:style w:type="character" w:customStyle="1" w:styleId="RTFNum915">
    <w:name w:val="RTF_Num 91 5"/>
    <w:uiPriority w:val="99"/>
    <w:rsid w:val="008C6526"/>
    <w:rPr>
      <w:rFonts w:ascii="Courier New" w:hAnsi="Courier New"/>
    </w:rPr>
  </w:style>
  <w:style w:type="character" w:customStyle="1" w:styleId="RTFNum916">
    <w:name w:val="RTF_Num 91 6"/>
    <w:uiPriority w:val="99"/>
    <w:rsid w:val="008C6526"/>
    <w:rPr>
      <w:rFonts w:ascii="Wingdings" w:hAnsi="Wingdings"/>
    </w:rPr>
  </w:style>
  <w:style w:type="character" w:customStyle="1" w:styleId="RTFNum917">
    <w:name w:val="RTF_Num 91 7"/>
    <w:uiPriority w:val="99"/>
    <w:rsid w:val="008C6526"/>
    <w:rPr>
      <w:rFonts w:ascii="Symbol" w:hAnsi="Symbol"/>
    </w:rPr>
  </w:style>
  <w:style w:type="character" w:customStyle="1" w:styleId="RTFNum918">
    <w:name w:val="RTF_Num 91 8"/>
    <w:uiPriority w:val="99"/>
    <w:rsid w:val="008C6526"/>
    <w:rPr>
      <w:rFonts w:ascii="Courier New" w:hAnsi="Courier New"/>
    </w:rPr>
  </w:style>
  <w:style w:type="character" w:customStyle="1" w:styleId="RTFNum919">
    <w:name w:val="RTF_Num 91 9"/>
    <w:uiPriority w:val="99"/>
    <w:rsid w:val="008C6526"/>
    <w:rPr>
      <w:rFonts w:ascii="Wingdings" w:hAnsi="Wingdings"/>
    </w:rPr>
  </w:style>
  <w:style w:type="character" w:customStyle="1" w:styleId="RTFNum921">
    <w:name w:val="RTF_Num 92 1"/>
    <w:uiPriority w:val="99"/>
    <w:rsid w:val="008C6526"/>
    <w:rPr>
      <w:rFonts w:ascii="Symbol" w:hAnsi="Symbol"/>
    </w:rPr>
  </w:style>
  <w:style w:type="character" w:customStyle="1" w:styleId="RTFNum922">
    <w:name w:val="RTF_Num 92 2"/>
    <w:uiPriority w:val="99"/>
    <w:rsid w:val="008C6526"/>
    <w:rPr>
      <w:rFonts w:ascii="Courier New" w:hAnsi="Courier New"/>
    </w:rPr>
  </w:style>
  <w:style w:type="character" w:customStyle="1" w:styleId="RTFNum923">
    <w:name w:val="RTF_Num 92 3"/>
    <w:uiPriority w:val="99"/>
    <w:rsid w:val="008C6526"/>
    <w:rPr>
      <w:rFonts w:ascii="Wingdings" w:hAnsi="Wingdings"/>
    </w:rPr>
  </w:style>
  <w:style w:type="character" w:customStyle="1" w:styleId="RTFNum924">
    <w:name w:val="RTF_Num 92 4"/>
    <w:uiPriority w:val="99"/>
    <w:rsid w:val="008C6526"/>
    <w:rPr>
      <w:rFonts w:ascii="Symbol" w:hAnsi="Symbol"/>
    </w:rPr>
  </w:style>
  <w:style w:type="character" w:customStyle="1" w:styleId="RTFNum925">
    <w:name w:val="RTF_Num 92 5"/>
    <w:uiPriority w:val="99"/>
    <w:rsid w:val="008C6526"/>
    <w:rPr>
      <w:rFonts w:ascii="Courier New" w:hAnsi="Courier New"/>
    </w:rPr>
  </w:style>
  <w:style w:type="character" w:customStyle="1" w:styleId="RTFNum926">
    <w:name w:val="RTF_Num 92 6"/>
    <w:uiPriority w:val="99"/>
    <w:rsid w:val="008C6526"/>
    <w:rPr>
      <w:rFonts w:ascii="Wingdings" w:hAnsi="Wingdings"/>
    </w:rPr>
  </w:style>
  <w:style w:type="character" w:customStyle="1" w:styleId="RTFNum927">
    <w:name w:val="RTF_Num 92 7"/>
    <w:uiPriority w:val="99"/>
    <w:rsid w:val="008C6526"/>
    <w:rPr>
      <w:rFonts w:ascii="Symbol" w:hAnsi="Symbol"/>
    </w:rPr>
  </w:style>
  <w:style w:type="character" w:customStyle="1" w:styleId="RTFNum928">
    <w:name w:val="RTF_Num 92 8"/>
    <w:uiPriority w:val="99"/>
    <w:rsid w:val="008C6526"/>
    <w:rPr>
      <w:rFonts w:ascii="Courier New" w:hAnsi="Courier New"/>
    </w:rPr>
  </w:style>
  <w:style w:type="character" w:customStyle="1" w:styleId="RTFNum929">
    <w:name w:val="RTF_Num 92 9"/>
    <w:uiPriority w:val="99"/>
    <w:rsid w:val="008C6526"/>
    <w:rPr>
      <w:rFonts w:ascii="Wingdings" w:hAnsi="Wingdings"/>
    </w:rPr>
  </w:style>
  <w:style w:type="character" w:customStyle="1" w:styleId="RTFNum931">
    <w:name w:val="RTF_Num 93 1"/>
    <w:uiPriority w:val="99"/>
    <w:rsid w:val="008C6526"/>
    <w:rPr>
      <w:rFonts w:ascii="Wingdings" w:hAnsi="Wingdings"/>
    </w:rPr>
  </w:style>
  <w:style w:type="character" w:customStyle="1" w:styleId="RTFNum932">
    <w:name w:val="RTF_Num 93 2"/>
    <w:uiPriority w:val="99"/>
    <w:rsid w:val="008C6526"/>
    <w:rPr>
      <w:rFonts w:ascii="Courier New" w:hAnsi="Courier New"/>
    </w:rPr>
  </w:style>
  <w:style w:type="character" w:customStyle="1" w:styleId="RTFNum933">
    <w:name w:val="RTF_Num 93 3"/>
    <w:uiPriority w:val="99"/>
    <w:rsid w:val="008C6526"/>
    <w:rPr>
      <w:rFonts w:ascii="Wingdings" w:hAnsi="Wingdings"/>
    </w:rPr>
  </w:style>
  <w:style w:type="character" w:customStyle="1" w:styleId="RTFNum934">
    <w:name w:val="RTF_Num 93 4"/>
    <w:uiPriority w:val="99"/>
    <w:rsid w:val="008C6526"/>
    <w:rPr>
      <w:rFonts w:ascii="Symbol" w:hAnsi="Symbol"/>
    </w:rPr>
  </w:style>
  <w:style w:type="character" w:customStyle="1" w:styleId="RTFNum935">
    <w:name w:val="RTF_Num 93 5"/>
    <w:uiPriority w:val="99"/>
    <w:rsid w:val="008C6526"/>
    <w:rPr>
      <w:rFonts w:ascii="Courier New" w:hAnsi="Courier New"/>
    </w:rPr>
  </w:style>
  <w:style w:type="character" w:customStyle="1" w:styleId="RTFNum936">
    <w:name w:val="RTF_Num 93 6"/>
    <w:uiPriority w:val="99"/>
    <w:rsid w:val="008C6526"/>
    <w:rPr>
      <w:rFonts w:ascii="Wingdings" w:hAnsi="Wingdings"/>
    </w:rPr>
  </w:style>
  <w:style w:type="character" w:customStyle="1" w:styleId="RTFNum937">
    <w:name w:val="RTF_Num 93 7"/>
    <w:uiPriority w:val="99"/>
    <w:rsid w:val="008C6526"/>
    <w:rPr>
      <w:rFonts w:ascii="Symbol" w:hAnsi="Symbol"/>
    </w:rPr>
  </w:style>
  <w:style w:type="character" w:customStyle="1" w:styleId="RTFNum938">
    <w:name w:val="RTF_Num 93 8"/>
    <w:uiPriority w:val="99"/>
    <w:rsid w:val="008C6526"/>
    <w:rPr>
      <w:rFonts w:ascii="Courier New" w:hAnsi="Courier New"/>
    </w:rPr>
  </w:style>
  <w:style w:type="character" w:customStyle="1" w:styleId="RTFNum939">
    <w:name w:val="RTF_Num 93 9"/>
    <w:uiPriority w:val="99"/>
    <w:rsid w:val="008C6526"/>
    <w:rPr>
      <w:rFonts w:ascii="Wingdings" w:hAnsi="Wingdings"/>
    </w:rPr>
  </w:style>
  <w:style w:type="character" w:customStyle="1" w:styleId="RTFNum941">
    <w:name w:val="RTF_Num 94 1"/>
    <w:uiPriority w:val="99"/>
    <w:rsid w:val="008C6526"/>
    <w:rPr>
      <w:rFonts w:ascii="Symbol" w:hAnsi="Symbol"/>
    </w:rPr>
  </w:style>
  <w:style w:type="character" w:customStyle="1" w:styleId="RTFNum942">
    <w:name w:val="RTF_Num 94 2"/>
    <w:uiPriority w:val="99"/>
    <w:rsid w:val="008C6526"/>
    <w:rPr>
      <w:rFonts w:ascii="Courier New" w:hAnsi="Courier New"/>
    </w:rPr>
  </w:style>
  <w:style w:type="character" w:customStyle="1" w:styleId="RTFNum943">
    <w:name w:val="RTF_Num 94 3"/>
    <w:uiPriority w:val="99"/>
    <w:rsid w:val="008C6526"/>
    <w:rPr>
      <w:rFonts w:ascii="Wingdings" w:hAnsi="Wingdings"/>
    </w:rPr>
  </w:style>
  <w:style w:type="character" w:customStyle="1" w:styleId="RTFNum944">
    <w:name w:val="RTF_Num 94 4"/>
    <w:uiPriority w:val="99"/>
    <w:rsid w:val="008C6526"/>
    <w:rPr>
      <w:rFonts w:ascii="Symbol" w:hAnsi="Symbol"/>
    </w:rPr>
  </w:style>
  <w:style w:type="character" w:customStyle="1" w:styleId="RTFNum945">
    <w:name w:val="RTF_Num 94 5"/>
    <w:uiPriority w:val="99"/>
    <w:rsid w:val="008C6526"/>
    <w:rPr>
      <w:rFonts w:ascii="Courier New" w:hAnsi="Courier New"/>
    </w:rPr>
  </w:style>
  <w:style w:type="character" w:customStyle="1" w:styleId="RTFNum946">
    <w:name w:val="RTF_Num 94 6"/>
    <w:uiPriority w:val="99"/>
    <w:rsid w:val="008C6526"/>
    <w:rPr>
      <w:rFonts w:ascii="Wingdings" w:hAnsi="Wingdings"/>
    </w:rPr>
  </w:style>
  <w:style w:type="character" w:customStyle="1" w:styleId="RTFNum947">
    <w:name w:val="RTF_Num 94 7"/>
    <w:uiPriority w:val="99"/>
    <w:rsid w:val="008C6526"/>
    <w:rPr>
      <w:rFonts w:ascii="Symbol" w:hAnsi="Symbol"/>
    </w:rPr>
  </w:style>
  <w:style w:type="character" w:customStyle="1" w:styleId="RTFNum948">
    <w:name w:val="RTF_Num 94 8"/>
    <w:uiPriority w:val="99"/>
    <w:rsid w:val="008C6526"/>
    <w:rPr>
      <w:rFonts w:ascii="Courier New" w:hAnsi="Courier New"/>
    </w:rPr>
  </w:style>
  <w:style w:type="character" w:customStyle="1" w:styleId="RTFNum949">
    <w:name w:val="RTF_Num 94 9"/>
    <w:uiPriority w:val="99"/>
    <w:rsid w:val="008C6526"/>
    <w:rPr>
      <w:rFonts w:ascii="Wingdings" w:hAnsi="Wingdings"/>
    </w:rPr>
  </w:style>
  <w:style w:type="character" w:customStyle="1" w:styleId="RTFNum951">
    <w:name w:val="RTF_Num 95 1"/>
    <w:uiPriority w:val="99"/>
    <w:rsid w:val="008C6526"/>
    <w:rPr>
      <w:rFonts w:ascii="Symbol" w:hAnsi="Symbol"/>
    </w:rPr>
  </w:style>
  <w:style w:type="character" w:customStyle="1" w:styleId="RTFNum952">
    <w:name w:val="RTF_Num 95 2"/>
    <w:uiPriority w:val="99"/>
    <w:rsid w:val="008C6526"/>
    <w:rPr>
      <w:rFonts w:ascii="Courier New" w:hAnsi="Courier New"/>
    </w:rPr>
  </w:style>
  <w:style w:type="character" w:customStyle="1" w:styleId="RTFNum953">
    <w:name w:val="RTF_Num 95 3"/>
    <w:uiPriority w:val="99"/>
    <w:rsid w:val="008C6526"/>
    <w:rPr>
      <w:rFonts w:ascii="Wingdings" w:hAnsi="Wingdings"/>
    </w:rPr>
  </w:style>
  <w:style w:type="character" w:customStyle="1" w:styleId="RTFNum954">
    <w:name w:val="RTF_Num 95 4"/>
    <w:uiPriority w:val="99"/>
    <w:rsid w:val="008C6526"/>
    <w:rPr>
      <w:rFonts w:ascii="Symbol" w:hAnsi="Symbol"/>
    </w:rPr>
  </w:style>
  <w:style w:type="character" w:customStyle="1" w:styleId="RTFNum955">
    <w:name w:val="RTF_Num 95 5"/>
    <w:uiPriority w:val="99"/>
    <w:rsid w:val="008C6526"/>
    <w:rPr>
      <w:rFonts w:ascii="Courier New" w:hAnsi="Courier New"/>
    </w:rPr>
  </w:style>
  <w:style w:type="character" w:customStyle="1" w:styleId="RTFNum956">
    <w:name w:val="RTF_Num 95 6"/>
    <w:uiPriority w:val="99"/>
    <w:rsid w:val="008C6526"/>
    <w:rPr>
      <w:rFonts w:ascii="Wingdings" w:hAnsi="Wingdings"/>
    </w:rPr>
  </w:style>
  <w:style w:type="character" w:customStyle="1" w:styleId="RTFNum957">
    <w:name w:val="RTF_Num 95 7"/>
    <w:uiPriority w:val="99"/>
    <w:rsid w:val="008C6526"/>
    <w:rPr>
      <w:rFonts w:ascii="Symbol" w:hAnsi="Symbol"/>
    </w:rPr>
  </w:style>
  <w:style w:type="character" w:customStyle="1" w:styleId="RTFNum958">
    <w:name w:val="RTF_Num 95 8"/>
    <w:uiPriority w:val="99"/>
    <w:rsid w:val="008C6526"/>
    <w:rPr>
      <w:rFonts w:ascii="Courier New" w:hAnsi="Courier New"/>
    </w:rPr>
  </w:style>
  <w:style w:type="character" w:customStyle="1" w:styleId="RTFNum959">
    <w:name w:val="RTF_Num 95 9"/>
    <w:uiPriority w:val="99"/>
    <w:rsid w:val="008C6526"/>
    <w:rPr>
      <w:rFonts w:ascii="Wingdings" w:hAnsi="Wingdings"/>
    </w:rPr>
  </w:style>
  <w:style w:type="character" w:customStyle="1" w:styleId="RTFNum961">
    <w:name w:val="RTF_Num 96 1"/>
    <w:uiPriority w:val="99"/>
    <w:rsid w:val="008C6526"/>
    <w:rPr>
      <w:rFonts w:eastAsia="Times New Roman"/>
    </w:rPr>
  </w:style>
  <w:style w:type="character" w:customStyle="1" w:styleId="RTFNum962">
    <w:name w:val="RTF_Num 96 2"/>
    <w:uiPriority w:val="99"/>
    <w:rsid w:val="008C6526"/>
    <w:rPr>
      <w:rFonts w:eastAsia="Times New Roman"/>
    </w:rPr>
  </w:style>
  <w:style w:type="character" w:customStyle="1" w:styleId="RTFNum963">
    <w:name w:val="RTF_Num 96 3"/>
    <w:uiPriority w:val="99"/>
    <w:rsid w:val="008C6526"/>
    <w:rPr>
      <w:rFonts w:eastAsia="Times New Roman"/>
    </w:rPr>
  </w:style>
  <w:style w:type="character" w:customStyle="1" w:styleId="RTFNum964">
    <w:name w:val="RTF_Num 96 4"/>
    <w:uiPriority w:val="99"/>
    <w:rsid w:val="008C6526"/>
    <w:rPr>
      <w:rFonts w:eastAsia="Times New Roman"/>
    </w:rPr>
  </w:style>
  <w:style w:type="character" w:customStyle="1" w:styleId="RTFNum965">
    <w:name w:val="RTF_Num 96 5"/>
    <w:uiPriority w:val="99"/>
    <w:rsid w:val="008C6526"/>
    <w:rPr>
      <w:rFonts w:eastAsia="Times New Roman"/>
    </w:rPr>
  </w:style>
  <w:style w:type="character" w:customStyle="1" w:styleId="RTFNum966">
    <w:name w:val="RTF_Num 96 6"/>
    <w:uiPriority w:val="99"/>
    <w:rsid w:val="008C6526"/>
    <w:rPr>
      <w:rFonts w:eastAsia="Times New Roman"/>
    </w:rPr>
  </w:style>
  <w:style w:type="character" w:customStyle="1" w:styleId="RTFNum967">
    <w:name w:val="RTF_Num 96 7"/>
    <w:uiPriority w:val="99"/>
    <w:rsid w:val="008C6526"/>
    <w:rPr>
      <w:rFonts w:eastAsia="Times New Roman"/>
    </w:rPr>
  </w:style>
  <w:style w:type="character" w:customStyle="1" w:styleId="RTFNum968">
    <w:name w:val="RTF_Num 96 8"/>
    <w:uiPriority w:val="99"/>
    <w:rsid w:val="008C6526"/>
    <w:rPr>
      <w:rFonts w:eastAsia="Times New Roman"/>
    </w:rPr>
  </w:style>
  <w:style w:type="character" w:customStyle="1" w:styleId="RTFNum969">
    <w:name w:val="RTF_Num 96 9"/>
    <w:uiPriority w:val="99"/>
    <w:rsid w:val="008C6526"/>
    <w:rPr>
      <w:rFonts w:eastAsia="Times New Roman"/>
    </w:rPr>
  </w:style>
  <w:style w:type="character" w:customStyle="1" w:styleId="RTFNum971">
    <w:name w:val="RTF_Num 97 1"/>
    <w:uiPriority w:val="99"/>
    <w:rsid w:val="008C6526"/>
    <w:rPr>
      <w:rFonts w:ascii="Symbol" w:hAnsi="Symbol"/>
    </w:rPr>
  </w:style>
  <w:style w:type="character" w:customStyle="1" w:styleId="RTFNum972">
    <w:name w:val="RTF_Num 97 2"/>
    <w:uiPriority w:val="99"/>
    <w:rsid w:val="008C6526"/>
    <w:rPr>
      <w:rFonts w:ascii="Courier New" w:hAnsi="Courier New"/>
    </w:rPr>
  </w:style>
  <w:style w:type="character" w:customStyle="1" w:styleId="RTFNum973">
    <w:name w:val="RTF_Num 97 3"/>
    <w:uiPriority w:val="99"/>
    <w:rsid w:val="008C6526"/>
    <w:rPr>
      <w:rFonts w:ascii="Wingdings" w:hAnsi="Wingdings"/>
    </w:rPr>
  </w:style>
  <w:style w:type="character" w:customStyle="1" w:styleId="RTFNum974">
    <w:name w:val="RTF_Num 97 4"/>
    <w:uiPriority w:val="99"/>
    <w:rsid w:val="008C6526"/>
    <w:rPr>
      <w:rFonts w:ascii="Symbol" w:hAnsi="Symbol"/>
    </w:rPr>
  </w:style>
  <w:style w:type="character" w:customStyle="1" w:styleId="RTFNum975">
    <w:name w:val="RTF_Num 97 5"/>
    <w:uiPriority w:val="99"/>
    <w:rsid w:val="008C6526"/>
    <w:rPr>
      <w:rFonts w:ascii="Courier New" w:hAnsi="Courier New"/>
    </w:rPr>
  </w:style>
  <w:style w:type="character" w:customStyle="1" w:styleId="RTFNum976">
    <w:name w:val="RTF_Num 97 6"/>
    <w:uiPriority w:val="99"/>
    <w:rsid w:val="008C6526"/>
    <w:rPr>
      <w:rFonts w:ascii="Wingdings" w:hAnsi="Wingdings"/>
    </w:rPr>
  </w:style>
  <w:style w:type="character" w:customStyle="1" w:styleId="RTFNum977">
    <w:name w:val="RTF_Num 97 7"/>
    <w:uiPriority w:val="99"/>
    <w:rsid w:val="008C6526"/>
    <w:rPr>
      <w:rFonts w:ascii="Symbol" w:hAnsi="Symbol"/>
    </w:rPr>
  </w:style>
  <w:style w:type="character" w:customStyle="1" w:styleId="RTFNum978">
    <w:name w:val="RTF_Num 97 8"/>
    <w:uiPriority w:val="99"/>
    <w:rsid w:val="008C6526"/>
    <w:rPr>
      <w:rFonts w:ascii="Courier New" w:hAnsi="Courier New"/>
    </w:rPr>
  </w:style>
  <w:style w:type="character" w:customStyle="1" w:styleId="RTFNum979">
    <w:name w:val="RTF_Num 97 9"/>
    <w:uiPriority w:val="99"/>
    <w:rsid w:val="008C6526"/>
    <w:rPr>
      <w:rFonts w:ascii="Wingdings" w:hAnsi="Wingdings"/>
    </w:rPr>
  </w:style>
  <w:style w:type="character" w:customStyle="1" w:styleId="RTFNum981">
    <w:name w:val="RTF_Num 98 1"/>
    <w:uiPriority w:val="99"/>
    <w:rsid w:val="008C6526"/>
    <w:rPr>
      <w:rFonts w:ascii="Symbol" w:hAnsi="Symbol"/>
    </w:rPr>
  </w:style>
  <w:style w:type="character" w:customStyle="1" w:styleId="RTFNum982">
    <w:name w:val="RTF_Num 98 2"/>
    <w:uiPriority w:val="99"/>
    <w:rsid w:val="008C6526"/>
    <w:rPr>
      <w:rFonts w:ascii="Courier New" w:hAnsi="Courier New"/>
    </w:rPr>
  </w:style>
  <w:style w:type="character" w:customStyle="1" w:styleId="RTFNum983">
    <w:name w:val="RTF_Num 98 3"/>
    <w:uiPriority w:val="99"/>
    <w:rsid w:val="008C6526"/>
    <w:rPr>
      <w:rFonts w:ascii="Wingdings" w:hAnsi="Wingdings"/>
    </w:rPr>
  </w:style>
  <w:style w:type="character" w:customStyle="1" w:styleId="RTFNum984">
    <w:name w:val="RTF_Num 98 4"/>
    <w:uiPriority w:val="99"/>
    <w:rsid w:val="008C6526"/>
    <w:rPr>
      <w:rFonts w:ascii="Symbol" w:hAnsi="Symbol"/>
    </w:rPr>
  </w:style>
  <w:style w:type="character" w:customStyle="1" w:styleId="RTFNum985">
    <w:name w:val="RTF_Num 98 5"/>
    <w:uiPriority w:val="99"/>
    <w:rsid w:val="008C6526"/>
    <w:rPr>
      <w:rFonts w:ascii="Courier New" w:hAnsi="Courier New"/>
    </w:rPr>
  </w:style>
  <w:style w:type="character" w:customStyle="1" w:styleId="RTFNum986">
    <w:name w:val="RTF_Num 98 6"/>
    <w:uiPriority w:val="99"/>
    <w:rsid w:val="008C6526"/>
    <w:rPr>
      <w:rFonts w:ascii="Wingdings" w:hAnsi="Wingdings"/>
    </w:rPr>
  </w:style>
  <w:style w:type="character" w:customStyle="1" w:styleId="RTFNum987">
    <w:name w:val="RTF_Num 98 7"/>
    <w:uiPriority w:val="99"/>
    <w:rsid w:val="008C6526"/>
    <w:rPr>
      <w:rFonts w:ascii="Symbol" w:hAnsi="Symbol"/>
    </w:rPr>
  </w:style>
  <w:style w:type="character" w:customStyle="1" w:styleId="RTFNum988">
    <w:name w:val="RTF_Num 98 8"/>
    <w:uiPriority w:val="99"/>
    <w:rsid w:val="008C6526"/>
    <w:rPr>
      <w:rFonts w:ascii="Courier New" w:hAnsi="Courier New"/>
    </w:rPr>
  </w:style>
  <w:style w:type="character" w:customStyle="1" w:styleId="RTFNum989">
    <w:name w:val="RTF_Num 98 9"/>
    <w:uiPriority w:val="99"/>
    <w:rsid w:val="008C6526"/>
    <w:rPr>
      <w:rFonts w:ascii="Wingdings" w:hAnsi="Wingdings"/>
    </w:rPr>
  </w:style>
  <w:style w:type="character" w:customStyle="1" w:styleId="RTFNum991">
    <w:name w:val="RTF_Num 99 1"/>
    <w:uiPriority w:val="99"/>
    <w:rsid w:val="008C6526"/>
    <w:rPr>
      <w:rFonts w:ascii="Symbol" w:hAnsi="Symbol"/>
    </w:rPr>
  </w:style>
  <w:style w:type="character" w:customStyle="1" w:styleId="RTFNum992">
    <w:name w:val="RTF_Num 99 2"/>
    <w:uiPriority w:val="99"/>
    <w:rsid w:val="008C6526"/>
    <w:rPr>
      <w:rFonts w:ascii="Courier New" w:hAnsi="Courier New"/>
    </w:rPr>
  </w:style>
  <w:style w:type="character" w:customStyle="1" w:styleId="RTFNum993">
    <w:name w:val="RTF_Num 99 3"/>
    <w:uiPriority w:val="99"/>
    <w:rsid w:val="008C6526"/>
    <w:rPr>
      <w:rFonts w:ascii="Wingdings" w:hAnsi="Wingdings"/>
    </w:rPr>
  </w:style>
  <w:style w:type="character" w:customStyle="1" w:styleId="RTFNum994">
    <w:name w:val="RTF_Num 99 4"/>
    <w:uiPriority w:val="99"/>
    <w:rsid w:val="008C6526"/>
    <w:rPr>
      <w:rFonts w:ascii="Symbol" w:hAnsi="Symbol"/>
    </w:rPr>
  </w:style>
  <w:style w:type="character" w:customStyle="1" w:styleId="RTFNum995">
    <w:name w:val="RTF_Num 99 5"/>
    <w:uiPriority w:val="99"/>
    <w:rsid w:val="008C6526"/>
    <w:rPr>
      <w:rFonts w:ascii="Courier New" w:hAnsi="Courier New"/>
    </w:rPr>
  </w:style>
  <w:style w:type="character" w:customStyle="1" w:styleId="RTFNum996">
    <w:name w:val="RTF_Num 99 6"/>
    <w:uiPriority w:val="99"/>
    <w:rsid w:val="008C6526"/>
    <w:rPr>
      <w:rFonts w:ascii="Wingdings" w:hAnsi="Wingdings"/>
    </w:rPr>
  </w:style>
  <w:style w:type="character" w:customStyle="1" w:styleId="RTFNum997">
    <w:name w:val="RTF_Num 99 7"/>
    <w:uiPriority w:val="99"/>
    <w:rsid w:val="008C6526"/>
    <w:rPr>
      <w:rFonts w:ascii="Symbol" w:hAnsi="Symbol"/>
    </w:rPr>
  </w:style>
  <w:style w:type="character" w:customStyle="1" w:styleId="RTFNum998">
    <w:name w:val="RTF_Num 99 8"/>
    <w:uiPriority w:val="99"/>
    <w:rsid w:val="008C6526"/>
    <w:rPr>
      <w:rFonts w:ascii="Courier New" w:hAnsi="Courier New"/>
    </w:rPr>
  </w:style>
  <w:style w:type="character" w:customStyle="1" w:styleId="RTFNum999">
    <w:name w:val="RTF_Num 99 9"/>
    <w:uiPriority w:val="99"/>
    <w:rsid w:val="008C6526"/>
    <w:rPr>
      <w:rFonts w:ascii="Wingdings" w:hAnsi="Wingdings"/>
    </w:rPr>
  </w:style>
  <w:style w:type="character" w:customStyle="1" w:styleId="RTFNum1001">
    <w:name w:val="RTF_Num 100 1"/>
    <w:uiPriority w:val="99"/>
    <w:rsid w:val="008C6526"/>
    <w:rPr>
      <w:rFonts w:ascii="Symbol" w:hAnsi="Symbol"/>
    </w:rPr>
  </w:style>
  <w:style w:type="character" w:customStyle="1" w:styleId="RTFNum1002">
    <w:name w:val="RTF_Num 100 2"/>
    <w:uiPriority w:val="99"/>
    <w:rsid w:val="008C6526"/>
    <w:rPr>
      <w:rFonts w:ascii="Courier New" w:hAnsi="Courier New"/>
    </w:rPr>
  </w:style>
  <w:style w:type="character" w:customStyle="1" w:styleId="RTFNum1003">
    <w:name w:val="RTF_Num 100 3"/>
    <w:uiPriority w:val="99"/>
    <w:rsid w:val="008C6526"/>
    <w:rPr>
      <w:rFonts w:ascii="Wingdings" w:hAnsi="Wingdings"/>
    </w:rPr>
  </w:style>
  <w:style w:type="character" w:customStyle="1" w:styleId="RTFNum1004">
    <w:name w:val="RTF_Num 100 4"/>
    <w:uiPriority w:val="99"/>
    <w:rsid w:val="008C6526"/>
    <w:rPr>
      <w:rFonts w:ascii="Symbol" w:hAnsi="Symbol"/>
    </w:rPr>
  </w:style>
  <w:style w:type="character" w:customStyle="1" w:styleId="RTFNum1005">
    <w:name w:val="RTF_Num 100 5"/>
    <w:uiPriority w:val="99"/>
    <w:rsid w:val="008C6526"/>
    <w:rPr>
      <w:rFonts w:ascii="Courier New" w:hAnsi="Courier New"/>
    </w:rPr>
  </w:style>
  <w:style w:type="character" w:customStyle="1" w:styleId="RTFNum1006">
    <w:name w:val="RTF_Num 100 6"/>
    <w:uiPriority w:val="99"/>
    <w:rsid w:val="008C6526"/>
    <w:rPr>
      <w:rFonts w:ascii="Wingdings" w:hAnsi="Wingdings"/>
    </w:rPr>
  </w:style>
  <w:style w:type="character" w:customStyle="1" w:styleId="RTFNum1007">
    <w:name w:val="RTF_Num 100 7"/>
    <w:uiPriority w:val="99"/>
    <w:rsid w:val="008C6526"/>
    <w:rPr>
      <w:rFonts w:ascii="Symbol" w:hAnsi="Symbol"/>
    </w:rPr>
  </w:style>
  <w:style w:type="character" w:customStyle="1" w:styleId="RTFNum1008">
    <w:name w:val="RTF_Num 100 8"/>
    <w:uiPriority w:val="99"/>
    <w:rsid w:val="008C6526"/>
    <w:rPr>
      <w:rFonts w:ascii="Courier New" w:hAnsi="Courier New"/>
    </w:rPr>
  </w:style>
  <w:style w:type="character" w:customStyle="1" w:styleId="RTFNum1009">
    <w:name w:val="RTF_Num 100 9"/>
    <w:uiPriority w:val="99"/>
    <w:rsid w:val="008C6526"/>
    <w:rPr>
      <w:rFonts w:ascii="Wingdings" w:hAnsi="Wingdings"/>
    </w:rPr>
  </w:style>
  <w:style w:type="character" w:customStyle="1" w:styleId="RTFNum1011">
    <w:name w:val="RTF_Num 101 1"/>
    <w:uiPriority w:val="99"/>
    <w:rsid w:val="008C6526"/>
    <w:rPr>
      <w:rFonts w:ascii="Symbol" w:hAnsi="Symbol"/>
    </w:rPr>
  </w:style>
  <w:style w:type="character" w:customStyle="1" w:styleId="RTFNum1012">
    <w:name w:val="RTF_Num 101 2"/>
    <w:uiPriority w:val="99"/>
    <w:rsid w:val="008C6526"/>
    <w:rPr>
      <w:rFonts w:ascii="Courier New" w:hAnsi="Courier New"/>
    </w:rPr>
  </w:style>
  <w:style w:type="character" w:customStyle="1" w:styleId="RTFNum1013">
    <w:name w:val="RTF_Num 101 3"/>
    <w:uiPriority w:val="99"/>
    <w:rsid w:val="008C6526"/>
    <w:rPr>
      <w:rFonts w:ascii="Wingdings" w:hAnsi="Wingdings"/>
    </w:rPr>
  </w:style>
  <w:style w:type="character" w:customStyle="1" w:styleId="RTFNum1014">
    <w:name w:val="RTF_Num 101 4"/>
    <w:uiPriority w:val="99"/>
    <w:rsid w:val="008C6526"/>
    <w:rPr>
      <w:rFonts w:ascii="Symbol" w:hAnsi="Symbol"/>
    </w:rPr>
  </w:style>
  <w:style w:type="character" w:customStyle="1" w:styleId="RTFNum1015">
    <w:name w:val="RTF_Num 101 5"/>
    <w:uiPriority w:val="99"/>
    <w:rsid w:val="008C6526"/>
    <w:rPr>
      <w:rFonts w:ascii="Courier New" w:hAnsi="Courier New"/>
    </w:rPr>
  </w:style>
  <w:style w:type="character" w:customStyle="1" w:styleId="RTFNum1016">
    <w:name w:val="RTF_Num 101 6"/>
    <w:uiPriority w:val="99"/>
    <w:rsid w:val="008C6526"/>
    <w:rPr>
      <w:rFonts w:ascii="Wingdings" w:hAnsi="Wingdings"/>
    </w:rPr>
  </w:style>
  <w:style w:type="character" w:customStyle="1" w:styleId="RTFNum1017">
    <w:name w:val="RTF_Num 101 7"/>
    <w:uiPriority w:val="99"/>
    <w:rsid w:val="008C6526"/>
    <w:rPr>
      <w:rFonts w:ascii="Symbol" w:hAnsi="Symbol"/>
    </w:rPr>
  </w:style>
  <w:style w:type="character" w:customStyle="1" w:styleId="RTFNum1018">
    <w:name w:val="RTF_Num 101 8"/>
    <w:uiPriority w:val="99"/>
    <w:rsid w:val="008C6526"/>
    <w:rPr>
      <w:rFonts w:ascii="Courier New" w:hAnsi="Courier New"/>
    </w:rPr>
  </w:style>
  <w:style w:type="character" w:customStyle="1" w:styleId="RTFNum1019">
    <w:name w:val="RTF_Num 101 9"/>
    <w:uiPriority w:val="99"/>
    <w:rsid w:val="008C6526"/>
    <w:rPr>
      <w:rFonts w:ascii="Wingdings" w:hAnsi="Wingdings"/>
    </w:rPr>
  </w:style>
  <w:style w:type="character" w:customStyle="1" w:styleId="RTFNum1021">
    <w:name w:val="RTF_Num 102 1"/>
    <w:uiPriority w:val="99"/>
    <w:rsid w:val="008C6526"/>
    <w:rPr>
      <w:rFonts w:ascii="Wingdings" w:hAnsi="Wingdings"/>
    </w:rPr>
  </w:style>
  <w:style w:type="character" w:customStyle="1" w:styleId="RTFNum1022">
    <w:name w:val="RTF_Num 102 2"/>
    <w:uiPriority w:val="99"/>
    <w:rsid w:val="008C6526"/>
    <w:rPr>
      <w:rFonts w:ascii="Courier New" w:hAnsi="Courier New"/>
    </w:rPr>
  </w:style>
  <w:style w:type="character" w:customStyle="1" w:styleId="RTFNum1023">
    <w:name w:val="RTF_Num 102 3"/>
    <w:uiPriority w:val="99"/>
    <w:rsid w:val="008C6526"/>
    <w:rPr>
      <w:rFonts w:ascii="Wingdings" w:hAnsi="Wingdings"/>
    </w:rPr>
  </w:style>
  <w:style w:type="character" w:customStyle="1" w:styleId="RTFNum1024">
    <w:name w:val="RTF_Num 102 4"/>
    <w:uiPriority w:val="99"/>
    <w:rsid w:val="008C6526"/>
    <w:rPr>
      <w:rFonts w:ascii="Symbol" w:hAnsi="Symbol"/>
    </w:rPr>
  </w:style>
  <w:style w:type="character" w:customStyle="1" w:styleId="RTFNum1025">
    <w:name w:val="RTF_Num 102 5"/>
    <w:uiPriority w:val="99"/>
    <w:rsid w:val="008C6526"/>
    <w:rPr>
      <w:rFonts w:ascii="Courier New" w:hAnsi="Courier New"/>
    </w:rPr>
  </w:style>
  <w:style w:type="character" w:customStyle="1" w:styleId="RTFNum1026">
    <w:name w:val="RTF_Num 102 6"/>
    <w:uiPriority w:val="99"/>
    <w:rsid w:val="008C6526"/>
    <w:rPr>
      <w:rFonts w:ascii="Wingdings" w:hAnsi="Wingdings"/>
    </w:rPr>
  </w:style>
  <w:style w:type="character" w:customStyle="1" w:styleId="RTFNum1027">
    <w:name w:val="RTF_Num 102 7"/>
    <w:uiPriority w:val="99"/>
    <w:rsid w:val="008C6526"/>
    <w:rPr>
      <w:rFonts w:ascii="Symbol" w:hAnsi="Symbol"/>
    </w:rPr>
  </w:style>
  <w:style w:type="character" w:customStyle="1" w:styleId="RTFNum1028">
    <w:name w:val="RTF_Num 102 8"/>
    <w:uiPriority w:val="99"/>
    <w:rsid w:val="008C6526"/>
    <w:rPr>
      <w:rFonts w:ascii="Courier New" w:hAnsi="Courier New"/>
    </w:rPr>
  </w:style>
  <w:style w:type="character" w:customStyle="1" w:styleId="RTFNum1029">
    <w:name w:val="RTF_Num 102 9"/>
    <w:uiPriority w:val="99"/>
    <w:rsid w:val="008C6526"/>
    <w:rPr>
      <w:rFonts w:ascii="Wingdings" w:hAnsi="Wingdings"/>
    </w:rPr>
  </w:style>
  <w:style w:type="character" w:customStyle="1" w:styleId="RTFNum1031">
    <w:name w:val="RTF_Num 103 1"/>
    <w:uiPriority w:val="99"/>
    <w:rsid w:val="008C6526"/>
    <w:rPr>
      <w:rFonts w:ascii="a_FuturicaBook" w:hAnsi="a_FuturicaBook"/>
      <w:sz w:val="28"/>
    </w:rPr>
  </w:style>
  <w:style w:type="character" w:customStyle="1" w:styleId="RTFNum1032">
    <w:name w:val="RTF_Num 103 2"/>
    <w:uiPriority w:val="99"/>
    <w:rsid w:val="008C6526"/>
    <w:rPr>
      <w:rFonts w:ascii="Courier New" w:hAnsi="Courier New"/>
    </w:rPr>
  </w:style>
  <w:style w:type="character" w:customStyle="1" w:styleId="RTFNum1033">
    <w:name w:val="RTF_Num 103 3"/>
    <w:uiPriority w:val="99"/>
    <w:rsid w:val="008C6526"/>
    <w:rPr>
      <w:rFonts w:ascii="Wingdings" w:hAnsi="Wingdings"/>
    </w:rPr>
  </w:style>
  <w:style w:type="character" w:customStyle="1" w:styleId="RTFNum1034">
    <w:name w:val="RTF_Num 103 4"/>
    <w:uiPriority w:val="99"/>
    <w:rsid w:val="008C6526"/>
    <w:rPr>
      <w:rFonts w:ascii="Symbol" w:hAnsi="Symbol"/>
    </w:rPr>
  </w:style>
  <w:style w:type="character" w:customStyle="1" w:styleId="RTFNum1035">
    <w:name w:val="RTF_Num 103 5"/>
    <w:uiPriority w:val="99"/>
    <w:rsid w:val="008C6526"/>
    <w:rPr>
      <w:rFonts w:ascii="Courier New" w:hAnsi="Courier New"/>
    </w:rPr>
  </w:style>
  <w:style w:type="character" w:customStyle="1" w:styleId="RTFNum1036">
    <w:name w:val="RTF_Num 103 6"/>
    <w:uiPriority w:val="99"/>
    <w:rsid w:val="008C6526"/>
    <w:rPr>
      <w:rFonts w:ascii="Wingdings" w:hAnsi="Wingdings"/>
    </w:rPr>
  </w:style>
  <w:style w:type="character" w:customStyle="1" w:styleId="RTFNum1037">
    <w:name w:val="RTF_Num 103 7"/>
    <w:uiPriority w:val="99"/>
    <w:rsid w:val="008C6526"/>
    <w:rPr>
      <w:rFonts w:ascii="Symbol" w:hAnsi="Symbol"/>
    </w:rPr>
  </w:style>
  <w:style w:type="character" w:customStyle="1" w:styleId="RTFNum1038">
    <w:name w:val="RTF_Num 103 8"/>
    <w:uiPriority w:val="99"/>
    <w:rsid w:val="008C6526"/>
    <w:rPr>
      <w:rFonts w:ascii="Courier New" w:hAnsi="Courier New"/>
    </w:rPr>
  </w:style>
  <w:style w:type="character" w:customStyle="1" w:styleId="RTFNum1039">
    <w:name w:val="RTF_Num 103 9"/>
    <w:uiPriority w:val="99"/>
    <w:rsid w:val="008C6526"/>
    <w:rPr>
      <w:rFonts w:ascii="Wingdings" w:hAnsi="Wingdings"/>
    </w:rPr>
  </w:style>
  <w:style w:type="character" w:customStyle="1" w:styleId="RTFNum1041">
    <w:name w:val="RTF_Num 104 1"/>
    <w:uiPriority w:val="99"/>
    <w:rsid w:val="008C6526"/>
    <w:rPr>
      <w:rFonts w:ascii="Symbol" w:hAnsi="Symbol"/>
    </w:rPr>
  </w:style>
  <w:style w:type="character" w:customStyle="1" w:styleId="RTFNum1042">
    <w:name w:val="RTF_Num 104 2"/>
    <w:uiPriority w:val="99"/>
    <w:rsid w:val="008C6526"/>
    <w:rPr>
      <w:rFonts w:ascii="Courier New" w:hAnsi="Courier New"/>
    </w:rPr>
  </w:style>
  <w:style w:type="character" w:customStyle="1" w:styleId="RTFNum1043">
    <w:name w:val="RTF_Num 104 3"/>
    <w:uiPriority w:val="99"/>
    <w:rsid w:val="008C6526"/>
    <w:rPr>
      <w:rFonts w:ascii="Wingdings" w:hAnsi="Wingdings"/>
    </w:rPr>
  </w:style>
  <w:style w:type="character" w:customStyle="1" w:styleId="RTFNum1044">
    <w:name w:val="RTF_Num 104 4"/>
    <w:uiPriority w:val="99"/>
    <w:rsid w:val="008C6526"/>
    <w:rPr>
      <w:rFonts w:ascii="Symbol" w:hAnsi="Symbol"/>
    </w:rPr>
  </w:style>
  <w:style w:type="character" w:customStyle="1" w:styleId="RTFNum1045">
    <w:name w:val="RTF_Num 104 5"/>
    <w:uiPriority w:val="99"/>
    <w:rsid w:val="008C6526"/>
    <w:rPr>
      <w:rFonts w:ascii="Courier New" w:hAnsi="Courier New"/>
    </w:rPr>
  </w:style>
  <w:style w:type="character" w:customStyle="1" w:styleId="RTFNum1046">
    <w:name w:val="RTF_Num 104 6"/>
    <w:uiPriority w:val="99"/>
    <w:rsid w:val="008C6526"/>
    <w:rPr>
      <w:rFonts w:ascii="Wingdings" w:hAnsi="Wingdings"/>
    </w:rPr>
  </w:style>
  <w:style w:type="character" w:customStyle="1" w:styleId="RTFNum1047">
    <w:name w:val="RTF_Num 104 7"/>
    <w:uiPriority w:val="99"/>
    <w:rsid w:val="008C6526"/>
    <w:rPr>
      <w:rFonts w:ascii="Symbol" w:hAnsi="Symbol"/>
    </w:rPr>
  </w:style>
  <w:style w:type="character" w:customStyle="1" w:styleId="RTFNum1048">
    <w:name w:val="RTF_Num 104 8"/>
    <w:uiPriority w:val="99"/>
    <w:rsid w:val="008C6526"/>
    <w:rPr>
      <w:rFonts w:ascii="Courier New" w:hAnsi="Courier New"/>
    </w:rPr>
  </w:style>
  <w:style w:type="character" w:customStyle="1" w:styleId="RTFNum1049">
    <w:name w:val="RTF_Num 104 9"/>
    <w:uiPriority w:val="99"/>
    <w:rsid w:val="008C6526"/>
    <w:rPr>
      <w:rFonts w:ascii="Wingdings" w:hAnsi="Wingdings"/>
    </w:rPr>
  </w:style>
  <w:style w:type="character" w:customStyle="1" w:styleId="RTFNum1051">
    <w:name w:val="RTF_Num 105 1"/>
    <w:uiPriority w:val="99"/>
    <w:rsid w:val="008C6526"/>
    <w:rPr>
      <w:rFonts w:ascii="Symbol" w:hAnsi="Symbol"/>
    </w:rPr>
  </w:style>
  <w:style w:type="character" w:customStyle="1" w:styleId="RTFNum1052">
    <w:name w:val="RTF_Num 105 2"/>
    <w:uiPriority w:val="99"/>
    <w:rsid w:val="008C6526"/>
    <w:rPr>
      <w:rFonts w:ascii="Courier New" w:hAnsi="Courier New"/>
    </w:rPr>
  </w:style>
  <w:style w:type="character" w:customStyle="1" w:styleId="RTFNum1053">
    <w:name w:val="RTF_Num 105 3"/>
    <w:uiPriority w:val="99"/>
    <w:rsid w:val="008C6526"/>
    <w:rPr>
      <w:rFonts w:ascii="Wingdings" w:hAnsi="Wingdings"/>
    </w:rPr>
  </w:style>
  <w:style w:type="character" w:customStyle="1" w:styleId="RTFNum1054">
    <w:name w:val="RTF_Num 105 4"/>
    <w:uiPriority w:val="99"/>
    <w:rsid w:val="008C6526"/>
    <w:rPr>
      <w:rFonts w:ascii="Symbol" w:hAnsi="Symbol"/>
    </w:rPr>
  </w:style>
  <w:style w:type="character" w:customStyle="1" w:styleId="RTFNum1055">
    <w:name w:val="RTF_Num 105 5"/>
    <w:uiPriority w:val="99"/>
    <w:rsid w:val="008C6526"/>
    <w:rPr>
      <w:rFonts w:ascii="Courier New" w:hAnsi="Courier New"/>
    </w:rPr>
  </w:style>
  <w:style w:type="character" w:customStyle="1" w:styleId="RTFNum1056">
    <w:name w:val="RTF_Num 105 6"/>
    <w:uiPriority w:val="99"/>
    <w:rsid w:val="008C6526"/>
    <w:rPr>
      <w:rFonts w:ascii="Wingdings" w:hAnsi="Wingdings"/>
    </w:rPr>
  </w:style>
  <w:style w:type="character" w:customStyle="1" w:styleId="RTFNum1057">
    <w:name w:val="RTF_Num 105 7"/>
    <w:uiPriority w:val="99"/>
    <w:rsid w:val="008C6526"/>
    <w:rPr>
      <w:rFonts w:ascii="Symbol" w:hAnsi="Symbol"/>
    </w:rPr>
  </w:style>
  <w:style w:type="character" w:customStyle="1" w:styleId="RTFNum1058">
    <w:name w:val="RTF_Num 105 8"/>
    <w:uiPriority w:val="99"/>
    <w:rsid w:val="008C6526"/>
    <w:rPr>
      <w:rFonts w:ascii="Courier New" w:hAnsi="Courier New"/>
    </w:rPr>
  </w:style>
  <w:style w:type="character" w:customStyle="1" w:styleId="RTFNum1059">
    <w:name w:val="RTF_Num 105 9"/>
    <w:uiPriority w:val="99"/>
    <w:rsid w:val="008C6526"/>
    <w:rPr>
      <w:rFonts w:ascii="Wingdings" w:hAnsi="Wingdings"/>
    </w:rPr>
  </w:style>
  <w:style w:type="character" w:customStyle="1" w:styleId="RTFNum1061">
    <w:name w:val="RTF_Num 106 1"/>
    <w:uiPriority w:val="99"/>
    <w:rsid w:val="008C6526"/>
    <w:rPr>
      <w:rFonts w:ascii="Symbol" w:hAnsi="Symbol"/>
    </w:rPr>
  </w:style>
  <w:style w:type="character" w:customStyle="1" w:styleId="RTFNum1062">
    <w:name w:val="RTF_Num 106 2"/>
    <w:uiPriority w:val="99"/>
    <w:rsid w:val="008C6526"/>
    <w:rPr>
      <w:rFonts w:ascii="Courier New" w:hAnsi="Courier New"/>
    </w:rPr>
  </w:style>
  <w:style w:type="character" w:customStyle="1" w:styleId="RTFNum1063">
    <w:name w:val="RTF_Num 106 3"/>
    <w:uiPriority w:val="99"/>
    <w:rsid w:val="008C6526"/>
    <w:rPr>
      <w:rFonts w:ascii="Wingdings" w:hAnsi="Wingdings"/>
    </w:rPr>
  </w:style>
  <w:style w:type="character" w:customStyle="1" w:styleId="RTFNum1064">
    <w:name w:val="RTF_Num 106 4"/>
    <w:uiPriority w:val="99"/>
    <w:rsid w:val="008C6526"/>
    <w:rPr>
      <w:rFonts w:ascii="Symbol" w:hAnsi="Symbol"/>
    </w:rPr>
  </w:style>
  <w:style w:type="character" w:customStyle="1" w:styleId="RTFNum1065">
    <w:name w:val="RTF_Num 106 5"/>
    <w:uiPriority w:val="99"/>
    <w:rsid w:val="008C6526"/>
    <w:rPr>
      <w:rFonts w:ascii="Courier New" w:hAnsi="Courier New"/>
    </w:rPr>
  </w:style>
  <w:style w:type="character" w:customStyle="1" w:styleId="RTFNum1066">
    <w:name w:val="RTF_Num 106 6"/>
    <w:uiPriority w:val="99"/>
    <w:rsid w:val="008C6526"/>
    <w:rPr>
      <w:rFonts w:ascii="Wingdings" w:hAnsi="Wingdings"/>
    </w:rPr>
  </w:style>
  <w:style w:type="character" w:customStyle="1" w:styleId="RTFNum1067">
    <w:name w:val="RTF_Num 106 7"/>
    <w:uiPriority w:val="99"/>
    <w:rsid w:val="008C6526"/>
    <w:rPr>
      <w:rFonts w:ascii="Symbol" w:hAnsi="Symbol"/>
    </w:rPr>
  </w:style>
  <w:style w:type="character" w:customStyle="1" w:styleId="RTFNum1068">
    <w:name w:val="RTF_Num 106 8"/>
    <w:uiPriority w:val="99"/>
    <w:rsid w:val="008C6526"/>
    <w:rPr>
      <w:rFonts w:ascii="Courier New" w:hAnsi="Courier New"/>
    </w:rPr>
  </w:style>
  <w:style w:type="character" w:customStyle="1" w:styleId="RTFNum1069">
    <w:name w:val="RTF_Num 106 9"/>
    <w:uiPriority w:val="99"/>
    <w:rsid w:val="008C6526"/>
    <w:rPr>
      <w:rFonts w:ascii="Wingdings" w:hAnsi="Wingdings"/>
    </w:rPr>
  </w:style>
  <w:style w:type="character" w:customStyle="1" w:styleId="RTFNum1071">
    <w:name w:val="RTF_Num 107 1"/>
    <w:uiPriority w:val="99"/>
    <w:rsid w:val="008C6526"/>
    <w:rPr>
      <w:rFonts w:ascii="Symbol" w:hAnsi="Symbol"/>
    </w:rPr>
  </w:style>
  <w:style w:type="character" w:customStyle="1" w:styleId="RTFNum1072">
    <w:name w:val="RTF_Num 107 2"/>
    <w:uiPriority w:val="99"/>
    <w:rsid w:val="008C6526"/>
    <w:rPr>
      <w:rFonts w:ascii="Courier New" w:hAnsi="Courier New"/>
    </w:rPr>
  </w:style>
  <w:style w:type="character" w:customStyle="1" w:styleId="RTFNum1073">
    <w:name w:val="RTF_Num 107 3"/>
    <w:uiPriority w:val="99"/>
    <w:rsid w:val="008C6526"/>
    <w:rPr>
      <w:rFonts w:ascii="Wingdings" w:hAnsi="Wingdings"/>
    </w:rPr>
  </w:style>
  <w:style w:type="character" w:customStyle="1" w:styleId="RTFNum1074">
    <w:name w:val="RTF_Num 107 4"/>
    <w:uiPriority w:val="99"/>
    <w:rsid w:val="008C6526"/>
    <w:rPr>
      <w:rFonts w:ascii="Symbol" w:hAnsi="Symbol"/>
    </w:rPr>
  </w:style>
  <w:style w:type="character" w:customStyle="1" w:styleId="RTFNum1075">
    <w:name w:val="RTF_Num 107 5"/>
    <w:uiPriority w:val="99"/>
    <w:rsid w:val="008C6526"/>
    <w:rPr>
      <w:rFonts w:ascii="Courier New" w:hAnsi="Courier New"/>
    </w:rPr>
  </w:style>
  <w:style w:type="character" w:customStyle="1" w:styleId="RTFNum1076">
    <w:name w:val="RTF_Num 107 6"/>
    <w:uiPriority w:val="99"/>
    <w:rsid w:val="008C6526"/>
    <w:rPr>
      <w:rFonts w:ascii="Wingdings" w:hAnsi="Wingdings"/>
    </w:rPr>
  </w:style>
  <w:style w:type="character" w:customStyle="1" w:styleId="RTFNum1077">
    <w:name w:val="RTF_Num 107 7"/>
    <w:uiPriority w:val="99"/>
    <w:rsid w:val="008C6526"/>
    <w:rPr>
      <w:rFonts w:ascii="Symbol" w:hAnsi="Symbol"/>
    </w:rPr>
  </w:style>
  <w:style w:type="character" w:customStyle="1" w:styleId="RTFNum1078">
    <w:name w:val="RTF_Num 107 8"/>
    <w:uiPriority w:val="99"/>
    <w:rsid w:val="008C6526"/>
    <w:rPr>
      <w:rFonts w:ascii="Courier New" w:hAnsi="Courier New"/>
    </w:rPr>
  </w:style>
  <w:style w:type="character" w:customStyle="1" w:styleId="RTFNum1079">
    <w:name w:val="RTF_Num 107 9"/>
    <w:uiPriority w:val="99"/>
    <w:rsid w:val="008C6526"/>
    <w:rPr>
      <w:rFonts w:ascii="Wingdings" w:hAnsi="Wingdings"/>
    </w:rPr>
  </w:style>
  <w:style w:type="character" w:customStyle="1" w:styleId="RTFNum1081">
    <w:name w:val="RTF_Num 108 1"/>
    <w:uiPriority w:val="99"/>
    <w:rsid w:val="008C6526"/>
    <w:rPr>
      <w:rFonts w:ascii="Symbol" w:hAnsi="Symbol"/>
      <w:sz w:val="20"/>
    </w:rPr>
  </w:style>
  <w:style w:type="character" w:customStyle="1" w:styleId="RTFNum1082">
    <w:name w:val="RTF_Num 108 2"/>
    <w:uiPriority w:val="99"/>
    <w:rsid w:val="008C6526"/>
    <w:rPr>
      <w:rFonts w:ascii="Courier New" w:hAnsi="Courier New"/>
      <w:sz w:val="20"/>
    </w:rPr>
  </w:style>
  <w:style w:type="character" w:customStyle="1" w:styleId="RTFNum1083">
    <w:name w:val="RTF_Num 108 3"/>
    <w:uiPriority w:val="99"/>
    <w:rsid w:val="008C6526"/>
    <w:rPr>
      <w:rFonts w:ascii="Wingdings" w:hAnsi="Wingdings"/>
      <w:sz w:val="20"/>
    </w:rPr>
  </w:style>
  <w:style w:type="character" w:customStyle="1" w:styleId="RTFNum1084">
    <w:name w:val="RTF_Num 108 4"/>
    <w:uiPriority w:val="99"/>
    <w:rsid w:val="008C6526"/>
    <w:rPr>
      <w:rFonts w:ascii="Wingdings" w:hAnsi="Wingdings"/>
      <w:sz w:val="20"/>
    </w:rPr>
  </w:style>
  <w:style w:type="character" w:customStyle="1" w:styleId="RTFNum1085">
    <w:name w:val="RTF_Num 108 5"/>
    <w:uiPriority w:val="99"/>
    <w:rsid w:val="008C6526"/>
    <w:rPr>
      <w:rFonts w:ascii="Wingdings" w:hAnsi="Wingdings"/>
      <w:sz w:val="20"/>
    </w:rPr>
  </w:style>
  <w:style w:type="character" w:customStyle="1" w:styleId="RTFNum1086">
    <w:name w:val="RTF_Num 108 6"/>
    <w:uiPriority w:val="99"/>
    <w:rsid w:val="008C6526"/>
    <w:rPr>
      <w:rFonts w:ascii="Wingdings" w:hAnsi="Wingdings"/>
      <w:sz w:val="20"/>
    </w:rPr>
  </w:style>
  <w:style w:type="character" w:customStyle="1" w:styleId="RTFNum1087">
    <w:name w:val="RTF_Num 108 7"/>
    <w:uiPriority w:val="99"/>
    <w:rsid w:val="008C6526"/>
    <w:rPr>
      <w:rFonts w:ascii="Wingdings" w:hAnsi="Wingdings"/>
      <w:sz w:val="20"/>
    </w:rPr>
  </w:style>
  <w:style w:type="character" w:customStyle="1" w:styleId="RTFNum1088">
    <w:name w:val="RTF_Num 108 8"/>
    <w:uiPriority w:val="99"/>
    <w:rsid w:val="008C6526"/>
    <w:rPr>
      <w:rFonts w:ascii="Wingdings" w:hAnsi="Wingdings"/>
      <w:sz w:val="20"/>
    </w:rPr>
  </w:style>
  <w:style w:type="character" w:customStyle="1" w:styleId="RTFNum1089">
    <w:name w:val="RTF_Num 108 9"/>
    <w:uiPriority w:val="99"/>
    <w:rsid w:val="008C6526"/>
    <w:rPr>
      <w:rFonts w:ascii="Wingdings" w:hAnsi="Wingdings"/>
      <w:sz w:val="20"/>
    </w:rPr>
  </w:style>
  <w:style w:type="character" w:customStyle="1" w:styleId="RTFNum1091">
    <w:name w:val="RTF_Num 109 1"/>
    <w:uiPriority w:val="99"/>
    <w:rsid w:val="008C6526"/>
    <w:rPr>
      <w:rFonts w:ascii="Symbol" w:hAnsi="Symbol"/>
    </w:rPr>
  </w:style>
  <w:style w:type="character" w:customStyle="1" w:styleId="RTFNum1092">
    <w:name w:val="RTF_Num 109 2"/>
    <w:uiPriority w:val="99"/>
    <w:rsid w:val="008C6526"/>
    <w:rPr>
      <w:rFonts w:ascii="Courier New" w:hAnsi="Courier New"/>
    </w:rPr>
  </w:style>
  <w:style w:type="character" w:customStyle="1" w:styleId="RTFNum1093">
    <w:name w:val="RTF_Num 109 3"/>
    <w:uiPriority w:val="99"/>
    <w:rsid w:val="008C6526"/>
    <w:rPr>
      <w:rFonts w:ascii="Wingdings" w:hAnsi="Wingdings"/>
    </w:rPr>
  </w:style>
  <w:style w:type="character" w:customStyle="1" w:styleId="RTFNum1094">
    <w:name w:val="RTF_Num 109 4"/>
    <w:uiPriority w:val="99"/>
    <w:rsid w:val="008C6526"/>
    <w:rPr>
      <w:rFonts w:ascii="Symbol" w:hAnsi="Symbol"/>
    </w:rPr>
  </w:style>
  <w:style w:type="character" w:customStyle="1" w:styleId="RTFNum1095">
    <w:name w:val="RTF_Num 109 5"/>
    <w:uiPriority w:val="99"/>
    <w:rsid w:val="008C6526"/>
    <w:rPr>
      <w:rFonts w:ascii="Courier New" w:hAnsi="Courier New"/>
    </w:rPr>
  </w:style>
  <w:style w:type="character" w:customStyle="1" w:styleId="RTFNum1096">
    <w:name w:val="RTF_Num 109 6"/>
    <w:uiPriority w:val="99"/>
    <w:rsid w:val="008C6526"/>
    <w:rPr>
      <w:rFonts w:ascii="Wingdings" w:hAnsi="Wingdings"/>
    </w:rPr>
  </w:style>
  <w:style w:type="character" w:customStyle="1" w:styleId="RTFNum1097">
    <w:name w:val="RTF_Num 109 7"/>
    <w:uiPriority w:val="99"/>
    <w:rsid w:val="008C6526"/>
    <w:rPr>
      <w:rFonts w:ascii="Symbol" w:hAnsi="Symbol"/>
    </w:rPr>
  </w:style>
  <w:style w:type="character" w:customStyle="1" w:styleId="RTFNum1098">
    <w:name w:val="RTF_Num 109 8"/>
    <w:uiPriority w:val="99"/>
    <w:rsid w:val="008C6526"/>
    <w:rPr>
      <w:rFonts w:ascii="Courier New" w:hAnsi="Courier New"/>
    </w:rPr>
  </w:style>
  <w:style w:type="character" w:customStyle="1" w:styleId="RTFNum1099">
    <w:name w:val="RTF_Num 109 9"/>
    <w:uiPriority w:val="99"/>
    <w:rsid w:val="008C6526"/>
    <w:rPr>
      <w:rFonts w:ascii="Wingdings" w:hAnsi="Wingdings"/>
    </w:rPr>
  </w:style>
  <w:style w:type="character" w:customStyle="1" w:styleId="RTFNum1101">
    <w:name w:val="RTF_Num 110 1"/>
    <w:uiPriority w:val="99"/>
    <w:rsid w:val="008C6526"/>
    <w:rPr>
      <w:rFonts w:ascii="Symbol" w:hAnsi="Symbol"/>
    </w:rPr>
  </w:style>
  <w:style w:type="character" w:customStyle="1" w:styleId="RTFNum1102">
    <w:name w:val="RTF_Num 110 2"/>
    <w:uiPriority w:val="99"/>
    <w:rsid w:val="008C6526"/>
    <w:rPr>
      <w:rFonts w:ascii="Courier New" w:hAnsi="Courier New"/>
    </w:rPr>
  </w:style>
  <w:style w:type="character" w:customStyle="1" w:styleId="RTFNum1103">
    <w:name w:val="RTF_Num 110 3"/>
    <w:uiPriority w:val="99"/>
    <w:rsid w:val="008C6526"/>
    <w:rPr>
      <w:rFonts w:ascii="Wingdings" w:hAnsi="Wingdings"/>
    </w:rPr>
  </w:style>
  <w:style w:type="character" w:customStyle="1" w:styleId="RTFNum1104">
    <w:name w:val="RTF_Num 110 4"/>
    <w:uiPriority w:val="99"/>
    <w:rsid w:val="008C6526"/>
    <w:rPr>
      <w:rFonts w:ascii="Symbol" w:hAnsi="Symbol"/>
    </w:rPr>
  </w:style>
  <w:style w:type="character" w:customStyle="1" w:styleId="RTFNum1105">
    <w:name w:val="RTF_Num 110 5"/>
    <w:uiPriority w:val="99"/>
    <w:rsid w:val="008C6526"/>
    <w:rPr>
      <w:rFonts w:ascii="Courier New" w:hAnsi="Courier New"/>
    </w:rPr>
  </w:style>
  <w:style w:type="character" w:customStyle="1" w:styleId="RTFNum1106">
    <w:name w:val="RTF_Num 110 6"/>
    <w:uiPriority w:val="99"/>
    <w:rsid w:val="008C6526"/>
    <w:rPr>
      <w:rFonts w:ascii="Wingdings" w:hAnsi="Wingdings"/>
    </w:rPr>
  </w:style>
  <w:style w:type="character" w:customStyle="1" w:styleId="RTFNum1107">
    <w:name w:val="RTF_Num 110 7"/>
    <w:uiPriority w:val="99"/>
    <w:rsid w:val="008C6526"/>
    <w:rPr>
      <w:rFonts w:ascii="Symbol" w:hAnsi="Symbol"/>
    </w:rPr>
  </w:style>
  <w:style w:type="character" w:customStyle="1" w:styleId="RTFNum1108">
    <w:name w:val="RTF_Num 110 8"/>
    <w:uiPriority w:val="99"/>
    <w:rsid w:val="008C6526"/>
    <w:rPr>
      <w:rFonts w:ascii="Courier New" w:hAnsi="Courier New"/>
    </w:rPr>
  </w:style>
  <w:style w:type="character" w:customStyle="1" w:styleId="RTFNum1109">
    <w:name w:val="RTF_Num 110 9"/>
    <w:uiPriority w:val="99"/>
    <w:rsid w:val="008C6526"/>
    <w:rPr>
      <w:rFonts w:ascii="Wingdings" w:hAnsi="Wingdings"/>
    </w:rPr>
  </w:style>
  <w:style w:type="character" w:customStyle="1" w:styleId="RTFNum1111">
    <w:name w:val="RTF_Num 111 1"/>
    <w:uiPriority w:val="99"/>
    <w:rsid w:val="008C6526"/>
    <w:rPr>
      <w:rFonts w:ascii="Symbol" w:hAnsi="Symbol"/>
    </w:rPr>
  </w:style>
  <w:style w:type="character" w:customStyle="1" w:styleId="RTFNum1112">
    <w:name w:val="RTF_Num 111 2"/>
    <w:uiPriority w:val="99"/>
    <w:rsid w:val="008C6526"/>
    <w:rPr>
      <w:rFonts w:ascii="Courier New" w:hAnsi="Courier New"/>
    </w:rPr>
  </w:style>
  <w:style w:type="character" w:customStyle="1" w:styleId="RTFNum1113">
    <w:name w:val="RTF_Num 111 3"/>
    <w:uiPriority w:val="99"/>
    <w:rsid w:val="008C6526"/>
    <w:rPr>
      <w:rFonts w:ascii="Wingdings" w:hAnsi="Wingdings"/>
    </w:rPr>
  </w:style>
  <w:style w:type="character" w:customStyle="1" w:styleId="RTFNum1114">
    <w:name w:val="RTF_Num 111 4"/>
    <w:uiPriority w:val="99"/>
    <w:rsid w:val="008C6526"/>
    <w:rPr>
      <w:rFonts w:ascii="Symbol" w:hAnsi="Symbol"/>
    </w:rPr>
  </w:style>
  <w:style w:type="character" w:customStyle="1" w:styleId="RTFNum1115">
    <w:name w:val="RTF_Num 111 5"/>
    <w:uiPriority w:val="99"/>
    <w:rsid w:val="008C6526"/>
    <w:rPr>
      <w:rFonts w:ascii="Courier New" w:hAnsi="Courier New"/>
    </w:rPr>
  </w:style>
  <w:style w:type="character" w:customStyle="1" w:styleId="RTFNum1116">
    <w:name w:val="RTF_Num 111 6"/>
    <w:uiPriority w:val="99"/>
    <w:rsid w:val="008C6526"/>
    <w:rPr>
      <w:rFonts w:ascii="Wingdings" w:hAnsi="Wingdings"/>
    </w:rPr>
  </w:style>
  <w:style w:type="character" w:customStyle="1" w:styleId="RTFNum1117">
    <w:name w:val="RTF_Num 111 7"/>
    <w:uiPriority w:val="99"/>
    <w:rsid w:val="008C6526"/>
    <w:rPr>
      <w:rFonts w:ascii="Symbol" w:hAnsi="Symbol"/>
    </w:rPr>
  </w:style>
  <w:style w:type="character" w:customStyle="1" w:styleId="RTFNum1118">
    <w:name w:val="RTF_Num 111 8"/>
    <w:uiPriority w:val="99"/>
    <w:rsid w:val="008C6526"/>
    <w:rPr>
      <w:rFonts w:ascii="Courier New" w:hAnsi="Courier New"/>
    </w:rPr>
  </w:style>
  <w:style w:type="character" w:customStyle="1" w:styleId="RTFNum1119">
    <w:name w:val="RTF_Num 111 9"/>
    <w:uiPriority w:val="99"/>
    <w:rsid w:val="008C6526"/>
    <w:rPr>
      <w:rFonts w:ascii="Wingdings" w:hAnsi="Wingdings"/>
    </w:rPr>
  </w:style>
  <w:style w:type="character" w:customStyle="1" w:styleId="RTFNum1121">
    <w:name w:val="RTF_Num 112 1"/>
    <w:uiPriority w:val="99"/>
    <w:rsid w:val="008C6526"/>
    <w:rPr>
      <w:rFonts w:ascii="Symbol" w:hAnsi="Symbol"/>
    </w:rPr>
  </w:style>
  <w:style w:type="character" w:customStyle="1" w:styleId="RTFNum1122">
    <w:name w:val="RTF_Num 112 2"/>
    <w:uiPriority w:val="99"/>
    <w:rsid w:val="008C6526"/>
    <w:rPr>
      <w:rFonts w:ascii="Courier New" w:hAnsi="Courier New"/>
    </w:rPr>
  </w:style>
  <w:style w:type="character" w:customStyle="1" w:styleId="RTFNum1123">
    <w:name w:val="RTF_Num 112 3"/>
    <w:uiPriority w:val="99"/>
    <w:rsid w:val="008C6526"/>
    <w:rPr>
      <w:rFonts w:ascii="Wingdings" w:hAnsi="Wingdings"/>
    </w:rPr>
  </w:style>
  <w:style w:type="character" w:customStyle="1" w:styleId="RTFNum1124">
    <w:name w:val="RTF_Num 112 4"/>
    <w:uiPriority w:val="99"/>
    <w:rsid w:val="008C6526"/>
    <w:rPr>
      <w:rFonts w:ascii="Symbol" w:hAnsi="Symbol"/>
    </w:rPr>
  </w:style>
  <w:style w:type="character" w:customStyle="1" w:styleId="RTFNum1125">
    <w:name w:val="RTF_Num 112 5"/>
    <w:uiPriority w:val="99"/>
    <w:rsid w:val="008C6526"/>
    <w:rPr>
      <w:rFonts w:ascii="Courier New" w:hAnsi="Courier New"/>
    </w:rPr>
  </w:style>
  <w:style w:type="character" w:customStyle="1" w:styleId="RTFNum1126">
    <w:name w:val="RTF_Num 112 6"/>
    <w:uiPriority w:val="99"/>
    <w:rsid w:val="008C6526"/>
    <w:rPr>
      <w:rFonts w:ascii="Wingdings" w:hAnsi="Wingdings"/>
    </w:rPr>
  </w:style>
  <w:style w:type="character" w:customStyle="1" w:styleId="RTFNum1127">
    <w:name w:val="RTF_Num 112 7"/>
    <w:uiPriority w:val="99"/>
    <w:rsid w:val="008C6526"/>
    <w:rPr>
      <w:rFonts w:ascii="Symbol" w:hAnsi="Symbol"/>
    </w:rPr>
  </w:style>
  <w:style w:type="character" w:customStyle="1" w:styleId="RTFNum1128">
    <w:name w:val="RTF_Num 112 8"/>
    <w:uiPriority w:val="99"/>
    <w:rsid w:val="008C6526"/>
    <w:rPr>
      <w:rFonts w:ascii="Courier New" w:hAnsi="Courier New"/>
    </w:rPr>
  </w:style>
  <w:style w:type="character" w:customStyle="1" w:styleId="RTFNum1129">
    <w:name w:val="RTF_Num 112 9"/>
    <w:uiPriority w:val="99"/>
    <w:rsid w:val="008C6526"/>
    <w:rPr>
      <w:rFonts w:ascii="Wingdings" w:hAnsi="Wingdings"/>
    </w:rPr>
  </w:style>
  <w:style w:type="character" w:customStyle="1" w:styleId="RTFNum1131">
    <w:name w:val="RTF_Num 113 1"/>
    <w:uiPriority w:val="99"/>
    <w:rsid w:val="008C6526"/>
    <w:rPr>
      <w:rFonts w:eastAsia="Times New Roman"/>
    </w:rPr>
  </w:style>
  <w:style w:type="character" w:customStyle="1" w:styleId="RTFNum1132">
    <w:name w:val="RTF_Num 113 2"/>
    <w:uiPriority w:val="99"/>
    <w:rsid w:val="008C6526"/>
    <w:rPr>
      <w:rFonts w:eastAsia="Times New Roman"/>
    </w:rPr>
  </w:style>
  <w:style w:type="character" w:customStyle="1" w:styleId="RTFNum1133">
    <w:name w:val="RTF_Num 113 3"/>
    <w:uiPriority w:val="99"/>
    <w:rsid w:val="008C6526"/>
    <w:rPr>
      <w:rFonts w:eastAsia="Times New Roman"/>
    </w:rPr>
  </w:style>
  <w:style w:type="character" w:customStyle="1" w:styleId="RTFNum1134">
    <w:name w:val="RTF_Num 113 4"/>
    <w:uiPriority w:val="99"/>
    <w:rsid w:val="008C6526"/>
    <w:rPr>
      <w:rFonts w:eastAsia="Times New Roman"/>
    </w:rPr>
  </w:style>
  <w:style w:type="character" w:customStyle="1" w:styleId="RTFNum1135">
    <w:name w:val="RTF_Num 113 5"/>
    <w:uiPriority w:val="99"/>
    <w:rsid w:val="008C6526"/>
    <w:rPr>
      <w:rFonts w:eastAsia="Times New Roman"/>
    </w:rPr>
  </w:style>
  <w:style w:type="character" w:customStyle="1" w:styleId="RTFNum1136">
    <w:name w:val="RTF_Num 113 6"/>
    <w:uiPriority w:val="99"/>
    <w:rsid w:val="008C6526"/>
    <w:rPr>
      <w:rFonts w:eastAsia="Times New Roman"/>
    </w:rPr>
  </w:style>
  <w:style w:type="character" w:customStyle="1" w:styleId="RTFNum1137">
    <w:name w:val="RTF_Num 113 7"/>
    <w:uiPriority w:val="99"/>
    <w:rsid w:val="008C6526"/>
    <w:rPr>
      <w:rFonts w:eastAsia="Times New Roman"/>
    </w:rPr>
  </w:style>
  <w:style w:type="character" w:customStyle="1" w:styleId="RTFNum1138">
    <w:name w:val="RTF_Num 113 8"/>
    <w:uiPriority w:val="99"/>
    <w:rsid w:val="008C6526"/>
    <w:rPr>
      <w:rFonts w:eastAsia="Times New Roman"/>
    </w:rPr>
  </w:style>
  <w:style w:type="character" w:customStyle="1" w:styleId="RTFNum1139">
    <w:name w:val="RTF_Num 113 9"/>
    <w:uiPriority w:val="99"/>
    <w:rsid w:val="008C6526"/>
    <w:rPr>
      <w:rFonts w:eastAsia="Times New Roman"/>
    </w:rPr>
  </w:style>
  <w:style w:type="character" w:customStyle="1" w:styleId="RTFNum1141">
    <w:name w:val="RTF_Num 114 1"/>
    <w:uiPriority w:val="99"/>
    <w:rsid w:val="008C6526"/>
    <w:rPr>
      <w:rFonts w:ascii="Symbol" w:hAnsi="Symbol"/>
    </w:rPr>
  </w:style>
  <w:style w:type="character" w:customStyle="1" w:styleId="RTFNum1142">
    <w:name w:val="RTF_Num 114 2"/>
    <w:uiPriority w:val="99"/>
    <w:rsid w:val="008C6526"/>
    <w:rPr>
      <w:rFonts w:ascii="Courier New" w:hAnsi="Courier New"/>
    </w:rPr>
  </w:style>
  <w:style w:type="character" w:customStyle="1" w:styleId="RTFNum1143">
    <w:name w:val="RTF_Num 114 3"/>
    <w:uiPriority w:val="99"/>
    <w:rsid w:val="008C6526"/>
    <w:rPr>
      <w:rFonts w:ascii="Wingdings" w:hAnsi="Wingdings"/>
    </w:rPr>
  </w:style>
  <w:style w:type="character" w:customStyle="1" w:styleId="RTFNum1144">
    <w:name w:val="RTF_Num 114 4"/>
    <w:uiPriority w:val="99"/>
    <w:rsid w:val="008C6526"/>
    <w:rPr>
      <w:rFonts w:ascii="Symbol" w:hAnsi="Symbol"/>
    </w:rPr>
  </w:style>
  <w:style w:type="character" w:customStyle="1" w:styleId="RTFNum1145">
    <w:name w:val="RTF_Num 114 5"/>
    <w:uiPriority w:val="99"/>
    <w:rsid w:val="008C6526"/>
    <w:rPr>
      <w:rFonts w:ascii="Courier New" w:hAnsi="Courier New"/>
    </w:rPr>
  </w:style>
  <w:style w:type="character" w:customStyle="1" w:styleId="RTFNum1146">
    <w:name w:val="RTF_Num 114 6"/>
    <w:uiPriority w:val="99"/>
    <w:rsid w:val="008C6526"/>
    <w:rPr>
      <w:rFonts w:ascii="Wingdings" w:hAnsi="Wingdings"/>
    </w:rPr>
  </w:style>
  <w:style w:type="character" w:customStyle="1" w:styleId="RTFNum1147">
    <w:name w:val="RTF_Num 114 7"/>
    <w:uiPriority w:val="99"/>
    <w:rsid w:val="008C6526"/>
    <w:rPr>
      <w:rFonts w:ascii="Symbol" w:hAnsi="Symbol"/>
    </w:rPr>
  </w:style>
  <w:style w:type="character" w:customStyle="1" w:styleId="RTFNum1148">
    <w:name w:val="RTF_Num 114 8"/>
    <w:uiPriority w:val="99"/>
    <w:rsid w:val="008C6526"/>
    <w:rPr>
      <w:rFonts w:ascii="Courier New" w:hAnsi="Courier New"/>
    </w:rPr>
  </w:style>
  <w:style w:type="character" w:customStyle="1" w:styleId="RTFNum1149">
    <w:name w:val="RTF_Num 114 9"/>
    <w:uiPriority w:val="99"/>
    <w:rsid w:val="008C6526"/>
    <w:rPr>
      <w:rFonts w:ascii="Wingdings" w:hAnsi="Wingdings"/>
    </w:rPr>
  </w:style>
  <w:style w:type="character" w:customStyle="1" w:styleId="RTFNum1151">
    <w:name w:val="RTF_Num 115 1"/>
    <w:uiPriority w:val="99"/>
    <w:rsid w:val="008C6526"/>
    <w:rPr>
      <w:rFonts w:ascii="Symbol" w:hAnsi="Symbol"/>
    </w:rPr>
  </w:style>
  <w:style w:type="character" w:customStyle="1" w:styleId="RTFNum1152">
    <w:name w:val="RTF_Num 115 2"/>
    <w:uiPriority w:val="99"/>
    <w:rsid w:val="008C6526"/>
    <w:rPr>
      <w:rFonts w:ascii="Courier New" w:hAnsi="Courier New"/>
    </w:rPr>
  </w:style>
  <w:style w:type="character" w:customStyle="1" w:styleId="RTFNum1153">
    <w:name w:val="RTF_Num 115 3"/>
    <w:uiPriority w:val="99"/>
    <w:rsid w:val="008C6526"/>
    <w:rPr>
      <w:rFonts w:ascii="Wingdings" w:hAnsi="Wingdings"/>
    </w:rPr>
  </w:style>
  <w:style w:type="character" w:customStyle="1" w:styleId="RTFNum1154">
    <w:name w:val="RTF_Num 115 4"/>
    <w:uiPriority w:val="99"/>
    <w:rsid w:val="008C6526"/>
    <w:rPr>
      <w:rFonts w:ascii="Symbol" w:hAnsi="Symbol"/>
    </w:rPr>
  </w:style>
  <w:style w:type="character" w:customStyle="1" w:styleId="RTFNum1155">
    <w:name w:val="RTF_Num 115 5"/>
    <w:uiPriority w:val="99"/>
    <w:rsid w:val="008C6526"/>
    <w:rPr>
      <w:rFonts w:ascii="Courier New" w:hAnsi="Courier New"/>
    </w:rPr>
  </w:style>
  <w:style w:type="character" w:customStyle="1" w:styleId="RTFNum1156">
    <w:name w:val="RTF_Num 115 6"/>
    <w:uiPriority w:val="99"/>
    <w:rsid w:val="008C6526"/>
    <w:rPr>
      <w:rFonts w:ascii="Wingdings" w:hAnsi="Wingdings"/>
    </w:rPr>
  </w:style>
  <w:style w:type="character" w:customStyle="1" w:styleId="RTFNum1157">
    <w:name w:val="RTF_Num 115 7"/>
    <w:uiPriority w:val="99"/>
    <w:rsid w:val="008C6526"/>
    <w:rPr>
      <w:rFonts w:ascii="Symbol" w:hAnsi="Symbol"/>
    </w:rPr>
  </w:style>
  <w:style w:type="character" w:customStyle="1" w:styleId="RTFNum1158">
    <w:name w:val="RTF_Num 115 8"/>
    <w:uiPriority w:val="99"/>
    <w:rsid w:val="008C6526"/>
    <w:rPr>
      <w:rFonts w:ascii="Courier New" w:hAnsi="Courier New"/>
    </w:rPr>
  </w:style>
  <w:style w:type="character" w:customStyle="1" w:styleId="RTFNum1159">
    <w:name w:val="RTF_Num 115 9"/>
    <w:uiPriority w:val="99"/>
    <w:rsid w:val="008C6526"/>
    <w:rPr>
      <w:rFonts w:ascii="Wingdings" w:hAnsi="Wingdings"/>
    </w:rPr>
  </w:style>
  <w:style w:type="character" w:customStyle="1" w:styleId="RTFNum1161">
    <w:name w:val="RTF_Num 116 1"/>
    <w:uiPriority w:val="99"/>
    <w:rsid w:val="008C6526"/>
    <w:rPr>
      <w:rFonts w:ascii="a_FuturicaBook" w:hAnsi="a_FuturicaBook"/>
      <w:sz w:val="28"/>
    </w:rPr>
  </w:style>
  <w:style w:type="character" w:customStyle="1" w:styleId="RTFNum1162">
    <w:name w:val="RTF_Num 116 2"/>
    <w:uiPriority w:val="99"/>
    <w:rsid w:val="008C6526"/>
    <w:rPr>
      <w:rFonts w:ascii="Courier New" w:hAnsi="Courier New"/>
    </w:rPr>
  </w:style>
  <w:style w:type="character" w:customStyle="1" w:styleId="RTFNum1163">
    <w:name w:val="RTF_Num 116 3"/>
    <w:uiPriority w:val="99"/>
    <w:rsid w:val="008C6526"/>
    <w:rPr>
      <w:rFonts w:ascii="Wingdings" w:hAnsi="Wingdings"/>
    </w:rPr>
  </w:style>
  <w:style w:type="character" w:customStyle="1" w:styleId="RTFNum1164">
    <w:name w:val="RTF_Num 116 4"/>
    <w:uiPriority w:val="99"/>
    <w:rsid w:val="008C6526"/>
    <w:rPr>
      <w:rFonts w:ascii="Symbol" w:hAnsi="Symbol"/>
    </w:rPr>
  </w:style>
  <w:style w:type="character" w:customStyle="1" w:styleId="RTFNum1165">
    <w:name w:val="RTF_Num 116 5"/>
    <w:uiPriority w:val="99"/>
    <w:rsid w:val="008C6526"/>
    <w:rPr>
      <w:rFonts w:ascii="Courier New" w:hAnsi="Courier New"/>
    </w:rPr>
  </w:style>
  <w:style w:type="character" w:customStyle="1" w:styleId="RTFNum1166">
    <w:name w:val="RTF_Num 116 6"/>
    <w:uiPriority w:val="99"/>
    <w:rsid w:val="008C6526"/>
    <w:rPr>
      <w:rFonts w:ascii="Wingdings" w:hAnsi="Wingdings"/>
    </w:rPr>
  </w:style>
  <w:style w:type="character" w:customStyle="1" w:styleId="RTFNum1167">
    <w:name w:val="RTF_Num 116 7"/>
    <w:uiPriority w:val="99"/>
    <w:rsid w:val="008C6526"/>
    <w:rPr>
      <w:rFonts w:ascii="Symbol" w:hAnsi="Symbol"/>
    </w:rPr>
  </w:style>
  <w:style w:type="character" w:customStyle="1" w:styleId="RTFNum1168">
    <w:name w:val="RTF_Num 116 8"/>
    <w:uiPriority w:val="99"/>
    <w:rsid w:val="008C6526"/>
    <w:rPr>
      <w:rFonts w:ascii="Courier New" w:hAnsi="Courier New"/>
    </w:rPr>
  </w:style>
  <w:style w:type="character" w:customStyle="1" w:styleId="RTFNum1169">
    <w:name w:val="RTF_Num 116 9"/>
    <w:uiPriority w:val="99"/>
    <w:rsid w:val="008C6526"/>
    <w:rPr>
      <w:rFonts w:ascii="Wingdings" w:hAnsi="Wingdings"/>
    </w:rPr>
  </w:style>
  <w:style w:type="character" w:customStyle="1" w:styleId="RTFNum1171">
    <w:name w:val="RTF_Num 117 1"/>
    <w:uiPriority w:val="99"/>
    <w:rsid w:val="008C6526"/>
    <w:rPr>
      <w:rFonts w:ascii="Symbol" w:hAnsi="Symbol"/>
    </w:rPr>
  </w:style>
  <w:style w:type="character" w:customStyle="1" w:styleId="RTFNum1172">
    <w:name w:val="RTF_Num 117 2"/>
    <w:uiPriority w:val="99"/>
    <w:rsid w:val="008C6526"/>
    <w:rPr>
      <w:rFonts w:ascii="Courier New" w:hAnsi="Courier New"/>
    </w:rPr>
  </w:style>
  <w:style w:type="character" w:customStyle="1" w:styleId="RTFNum1173">
    <w:name w:val="RTF_Num 117 3"/>
    <w:uiPriority w:val="99"/>
    <w:rsid w:val="008C6526"/>
    <w:rPr>
      <w:rFonts w:ascii="Wingdings" w:hAnsi="Wingdings"/>
    </w:rPr>
  </w:style>
  <w:style w:type="character" w:customStyle="1" w:styleId="RTFNum1174">
    <w:name w:val="RTF_Num 117 4"/>
    <w:uiPriority w:val="99"/>
    <w:rsid w:val="008C6526"/>
    <w:rPr>
      <w:rFonts w:ascii="Symbol" w:hAnsi="Symbol"/>
    </w:rPr>
  </w:style>
  <w:style w:type="character" w:customStyle="1" w:styleId="RTFNum1175">
    <w:name w:val="RTF_Num 117 5"/>
    <w:uiPriority w:val="99"/>
    <w:rsid w:val="008C6526"/>
    <w:rPr>
      <w:rFonts w:ascii="Courier New" w:hAnsi="Courier New"/>
    </w:rPr>
  </w:style>
  <w:style w:type="character" w:customStyle="1" w:styleId="RTFNum1176">
    <w:name w:val="RTF_Num 117 6"/>
    <w:uiPriority w:val="99"/>
    <w:rsid w:val="008C6526"/>
    <w:rPr>
      <w:rFonts w:ascii="Wingdings" w:hAnsi="Wingdings"/>
    </w:rPr>
  </w:style>
  <w:style w:type="character" w:customStyle="1" w:styleId="RTFNum1177">
    <w:name w:val="RTF_Num 117 7"/>
    <w:uiPriority w:val="99"/>
    <w:rsid w:val="008C6526"/>
    <w:rPr>
      <w:rFonts w:ascii="Symbol" w:hAnsi="Symbol"/>
    </w:rPr>
  </w:style>
  <w:style w:type="character" w:customStyle="1" w:styleId="RTFNum1178">
    <w:name w:val="RTF_Num 117 8"/>
    <w:uiPriority w:val="99"/>
    <w:rsid w:val="008C6526"/>
    <w:rPr>
      <w:rFonts w:ascii="Courier New" w:hAnsi="Courier New"/>
    </w:rPr>
  </w:style>
  <w:style w:type="character" w:customStyle="1" w:styleId="RTFNum1179">
    <w:name w:val="RTF_Num 117 9"/>
    <w:uiPriority w:val="99"/>
    <w:rsid w:val="008C6526"/>
    <w:rPr>
      <w:rFonts w:ascii="Wingdings" w:hAnsi="Wingdings"/>
    </w:rPr>
  </w:style>
  <w:style w:type="character" w:customStyle="1" w:styleId="RTFNum1181">
    <w:name w:val="RTF_Num 118 1"/>
    <w:uiPriority w:val="99"/>
    <w:rsid w:val="008C6526"/>
    <w:rPr>
      <w:rFonts w:ascii="Symbol" w:hAnsi="Symbol"/>
    </w:rPr>
  </w:style>
  <w:style w:type="character" w:customStyle="1" w:styleId="RTFNum1182">
    <w:name w:val="RTF_Num 118 2"/>
    <w:uiPriority w:val="99"/>
    <w:rsid w:val="008C6526"/>
    <w:rPr>
      <w:rFonts w:ascii="Courier New" w:hAnsi="Courier New"/>
    </w:rPr>
  </w:style>
  <w:style w:type="character" w:customStyle="1" w:styleId="RTFNum1183">
    <w:name w:val="RTF_Num 118 3"/>
    <w:uiPriority w:val="99"/>
    <w:rsid w:val="008C6526"/>
    <w:rPr>
      <w:rFonts w:ascii="Wingdings" w:hAnsi="Wingdings"/>
    </w:rPr>
  </w:style>
  <w:style w:type="character" w:customStyle="1" w:styleId="RTFNum1184">
    <w:name w:val="RTF_Num 118 4"/>
    <w:uiPriority w:val="99"/>
    <w:rsid w:val="008C6526"/>
    <w:rPr>
      <w:rFonts w:ascii="Symbol" w:hAnsi="Symbol"/>
    </w:rPr>
  </w:style>
  <w:style w:type="character" w:customStyle="1" w:styleId="RTFNum1185">
    <w:name w:val="RTF_Num 118 5"/>
    <w:uiPriority w:val="99"/>
    <w:rsid w:val="008C6526"/>
    <w:rPr>
      <w:rFonts w:ascii="Courier New" w:hAnsi="Courier New"/>
    </w:rPr>
  </w:style>
  <w:style w:type="character" w:customStyle="1" w:styleId="RTFNum1186">
    <w:name w:val="RTF_Num 118 6"/>
    <w:uiPriority w:val="99"/>
    <w:rsid w:val="008C6526"/>
    <w:rPr>
      <w:rFonts w:ascii="Wingdings" w:hAnsi="Wingdings"/>
    </w:rPr>
  </w:style>
  <w:style w:type="character" w:customStyle="1" w:styleId="RTFNum1187">
    <w:name w:val="RTF_Num 118 7"/>
    <w:uiPriority w:val="99"/>
    <w:rsid w:val="008C6526"/>
    <w:rPr>
      <w:rFonts w:ascii="Symbol" w:hAnsi="Symbol"/>
    </w:rPr>
  </w:style>
  <w:style w:type="character" w:customStyle="1" w:styleId="RTFNum1188">
    <w:name w:val="RTF_Num 118 8"/>
    <w:uiPriority w:val="99"/>
    <w:rsid w:val="008C6526"/>
    <w:rPr>
      <w:rFonts w:ascii="Courier New" w:hAnsi="Courier New"/>
    </w:rPr>
  </w:style>
  <w:style w:type="character" w:customStyle="1" w:styleId="RTFNum1189">
    <w:name w:val="RTF_Num 118 9"/>
    <w:uiPriority w:val="99"/>
    <w:rsid w:val="008C6526"/>
    <w:rPr>
      <w:rFonts w:ascii="Wingdings" w:hAnsi="Wingdings"/>
    </w:rPr>
  </w:style>
  <w:style w:type="character" w:customStyle="1" w:styleId="RTFNum1191">
    <w:name w:val="RTF_Num 119 1"/>
    <w:uiPriority w:val="99"/>
    <w:rsid w:val="008C6526"/>
    <w:rPr>
      <w:rFonts w:ascii="Symbol" w:hAnsi="Symbol"/>
    </w:rPr>
  </w:style>
  <w:style w:type="character" w:customStyle="1" w:styleId="RTFNum1192">
    <w:name w:val="RTF_Num 119 2"/>
    <w:uiPriority w:val="99"/>
    <w:rsid w:val="008C6526"/>
    <w:rPr>
      <w:rFonts w:ascii="Courier New" w:hAnsi="Courier New"/>
    </w:rPr>
  </w:style>
  <w:style w:type="character" w:customStyle="1" w:styleId="RTFNum1193">
    <w:name w:val="RTF_Num 119 3"/>
    <w:uiPriority w:val="99"/>
    <w:rsid w:val="008C6526"/>
    <w:rPr>
      <w:rFonts w:ascii="Wingdings" w:hAnsi="Wingdings"/>
    </w:rPr>
  </w:style>
  <w:style w:type="character" w:customStyle="1" w:styleId="RTFNum1194">
    <w:name w:val="RTF_Num 119 4"/>
    <w:uiPriority w:val="99"/>
    <w:rsid w:val="008C6526"/>
    <w:rPr>
      <w:rFonts w:ascii="Symbol" w:hAnsi="Symbol"/>
    </w:rPr>
  </w:style>
  <w:style w:type="character" w:customStyle="1" w:styleId="RTFNum1195">
    <w:name w:val="RTF_Num 119 5"/>
    <w:uiPriority w:val="99"/>
    <w:rsid w:val="008C6526"/>
    <w:rPr>
      <w:rFonts w:ascii="Courier New" w:hAnsi="Courier New"/>
    </w:rPr>
  </w:style>
  <w:style w:type="character" w:customStyle="1" w:styleId="RTFNum1196">
    <w:name w:val="RTF_Num 119 6"/>
    <w:uiPriority w:val="99"/>
    <w:rsid w:val="008C6526"/>
    <w:rPr>
      <w:rFonts w:ascii="Wingdings" w:hAnsi="Wingdings"/>
    </w:rPr>
  </w:style>
  <w:style w:type="character" w:customStyle="1" w:styleId="RTFNum1197">
    <w:name w:val="RTF_Num 119 7"/>
    <w:uiPriority w:val="99"/>
    <w:rsid w:val="008C6526"/>
    <w:rPr>
      <w:rFonts w:ascii="Symbol" w:hAnsi="Symbol"/>
    </w:rPr>
  </w:style>
  <w:style w:type="character" w:customStyle="1" w:styleId="RTFNum1198">
    <w:name w:val="RTF_Num 119 8"/>
    <w:uiPriority w:val="99"/>
    <w:rsid w:val="008C6526"/>
    <w:rPr>
      <w:rFonts w:ascii="Courier New" w:hAnsi="Courier New"/>
    </w:rPr>
  </w:style>
  <w:style w:type="character" w:customStyle="1" w:styleId="RTFNum1199">
    <w:name w:val="RTF_Num 119 9"/>
    <w:uiPriority w:val="99"/>
    <w:rsid w:val="008C6526"/>
    <w:rPr>
      <w:rFonts w:ascii="Wingdings" w:hAnsi="Wingdings"/>
    </w:rPr>
  </w:style>
  <w:style w:type="character" w:customStyle="1" w:styleId="RTFNum1201">
    <w:name w:val="RTF_Num 120 1"/>
    <w:uiPriority w:val="99"/>
    <w:rsid w:val="008C6526"/>
    <w:rPr>
      <w:rFonts w:ascii="Symbol" w:hAnsi="Symbol"/>
    </w:rPr>
  </w:style>
  <w:style w:type="character" w:customStyle="1" w:styleId="RTFNum1202">
    <w:name w:val="RTF_Num 120 2"/>
    <w:uiPriority w:val="99"/>
    <w:rsid w:val="008C6526"/>
    <w:rPr>
      <w:rFonts w:ascii="Courier New" w:hAnsi="Courier New"/>
    </w:rPr>
  </w:style>
  <w:style w:type="character" w:customStyle="1" w:styleId="RTFNum1203">
    <w:name w:val="RTF_Num 120 3"/>
    <w:uiPriority w:val="99"/>
    <w:rsid w:val="008C6526"/>
    <w:rPr>
      <w:rFonts w:ascii="Wingdings" w:hAnsi="Wingdings"/>
    </w:rPr>
  </w:style>
  <w:style w:type="character" w:customStyle="1" w:styleId="RTFNum1204">
    <w:name w:val="RTF_Num 120 4"/>
    <w:uiPriority w:val="99"/>
    <w:rsid w:val="008C6526"/>
    <w:rPr>
      <w:rFonts w:ascii="Symbol" w:hAnsi="Symbol"/>
    </w:rPr>
  </w:style>
  <w:style w:type="character" w:customStyle="1" w:styleId="RTFNum1205">
    <w:name w:val="RTF_Num 120 5"/>
    <w:uiPriority w:val="99"/>
    <w:rsid w:val="008C6526"/>
    <w:rPr>
      <w:rFonts w:ascii="Courier New" w:hAnsi="Courier New"/>
    </w:rPr>
  </w:style>
  <w:style w:type="character" w:customStyle="1" w:styleId="RTFNum1206">
    <w:name w:val="RTF_Num 120 6"/>
    <w:uiPriority w:val="99"/>
    <w:rsid w:val="008C6526"/>
    <w:rPr>
      <w:rFonts w:ascii="Wingdings" w:hAnsi="Wingdings"/>
    </w:rPr>
  </w:style>
  <w:style w:type="character" w:customStyle="1" w:styleId="RTFNum1207">
    <w:name w:val="RTF_Num 120 7"/>
    <w:uiPriority w:val="99"/>
    <w:rsid w:val="008C6526"/>
    <w:rPr>
      <w:rFonts w:ascii="Symbol" w:hAnsi="Symbol"/>
    </w:rPr>
  </w:style>
  <w:style w:type="character" w:customStyle="1" w:styleId="RTFNum1208">
    <w:name w:val="RTF_Num 120 8"/>
    <w:uiPriority w:val="99"/>
    <w:rsid w:val="008C6526"/>
    <w:rPr>
      <w:rFonts w:ascii="Courier New" w:hAnsi="Courier New"/>
    </w:rPr>
  </w:style>
  <w:style w:type="character" w:customStyle="1" w:styleId="RTFNum1209">
    <w:name w:val="RTF_Num 120 9"/>
    <w:uiPriority w:val="99"/>
    <w:rsid w:val="008C6526"/>
    <w:rPr>
      <w:rFonts w:ascii="Wingdings" w:hAnsi="Wingdings"/>
    </w:rPr>
  </w:style>
  <w:style w:type="character" w:customStyle="1" w:styleId="RTFNum1211">
    <w:name w:val="RTF_Num 121 1"/>
    <w:uiPriority w:val="99"/>
    <w:rsid w:val="008C6526"/>
    <w:rPr>
      <w:rFonts w:ascii="Symbol" w:hAnsi="Symbol"/>
    </w:rPr>
  </w:style>
  <w:style w:type="character" w:customStyle="1" w:styleId="RTFNum1212">
    <w:name w:val="RTF_Num 121 2"/>
    <w:uiPriority w:val="99"/>
    <w:rsid w:val="008C6526"/>
    <w:rPr>
      <w:rFonts w:ascii="Courier New" w:hAnsi="Courier New"/>
    </w:rPr>
  </w:style>
  <w:style w:type="character" w:customStyle="1" w:styleId="RTFNum1213">
    <w:name w:val="RTF_Num 121 3"/>
    <w:uiPriority w:val="99"/>
    <w:rsid w:val="008C6526"/>
    <w:rPr>
      <w:rFonts w:ascii="Wingdings" w:hAnsi="Wingdings"/>
    </w:rPr>
  </w:style>
  <w:style w:type="character" w:customStyle="1" w:styleId="RTFNum1214">
    <w:name w:val="RTF_Num 121 4"/>
    <w:uiPriority w:val="99"/>
    <w:rsid w:val="008C6526"/>
    <w:rPr>
      <w:rFonts w:ascii="Symbol" w:hAnsi="Symbol"/>
    </w:rPr>
  </w:style>
  <w:style w:type="character" w:customStyle="1" w:styleId="RTFNum1215">
    <w:name w:val="RTF_Num 121 5"/>
    <w:uiPriority w:val="99"/>
    <w:rsid w:val="008C6526"/>
    <w:rPr>
      <w:rFonts w:ascii="Courier New" w:hAnsi="Courier New"/>
    </w:rPr>
  </w:style>
  <w:style w:type="character" w:customStyle="1" w:styleId="RTFNum1216">
    <w:name w:val="RTF_Num 121 6"/>
    <w:uiPriority w:val="99"/>
    <w:rsid w:val="008C6526"/>
    <w:rPr>
      <w:rFonts w:ascii="Wingdings" w:hAnsi="Wingdings"/>
    </w:rPr>
  </w:style>
  <w:style w:type="character" w:customStyle="1" w:styleId="RTFNum1217">
    <w:name w:val="RTF_Num 121 7"/>
    <w:uiPriority w:val="99"/>
    <w:rsid w:val="008C6526"/>
    <w:rPr>
      <w:rFonts w:ascii="Symbol" w:hAnsi="Symbol"/>
    </w:rPr>
  </w:style>
  <w:style w:type="character" w:customStyle="1" w:styleId="RTFNum1218">
    <w:name w:val="RTF_Num 121 8"/>
    <w:uiPriority w:val="99"/>
    <w:rsid w:val="008C6526"/>
    <w:rPr>
      <w:rFonts w:ascii="Courier New" w:hAnsi="Courier New"/>
    </w:rPr>
  </w:style>
  <w:style w:type="character" w:customStyle="1" w:styleId="RTFNum1219">
    <w:name w:val="RTF_Num 121 9"/>
    <w:uiPriority w:val="99"/>
    <w:rsid w:val="008C6526"/>
    <w:rPr>
      <w:rFonts w:ascii="Wingdings" w:hAnsi="Wingdings"/>
    </w:rPr>
  </w:style>
  <w:style w:type="character" w:customStyle="1" w:styleId="RTFNum1221">
    <w:name w:val="RTF_Num 122 1"/>
    <w:uiPriority w:val="99"/>
    <w:rsid w:val="008C6526"/>
    <w:rPr>
      <w:rFonts w:ascii="Wingdings" w:hAnsi="Wingdings"/>
    </w:rPr>
  </w:style>
  <w:style w:type="character" w:customStyle="1" w:styleId="RTFNum1222">
    <w:name w:val="RTF_Num 122 2"/>
    <w:uiPriority w:val="99"/>
    <w:rsid w:val="008C6526"/>
    <w:rPr>
      <w:rFonts w:ascii="Courier New" w:hAnsi="Courier New"/>
    </w:rPr>
  </w:style>
  <w:style w:type="character" w:customStyle="1" w:styleId="RTFNum1223">
    <w:name w:val="RTF_Num 122 3"/>
    <w:uiPriority w:val="99"/>
    <w:rsid w:val="008C6526"/>
    <w:rPr>
      <w:rFonts w:ascii="Wingdings" w:hAnsi="Wingdings"/>
    </w:rPr>
  </w:style>
  <w:style w:type="character" w:customStyle="1" w:styleId="RTFNum1224">
    <w:name w:val="RTF_Num 122 4"/>
    <w:uiPriority w:val="99"/>
    <w:rsid w:val="008C6526"/>
    <w:rPr>
      <w:rFonts w:ascii="Symbol" w:hAnsi="Symbol"/>
    </w:rPr>
  </w:style>
  <w:style w:type="character" w:customStyle="1" w:styleId="RTFNum1225">
    <w:name w:val="RTF_Num 122 5"/>
    <w:uiPriority w:val="99"/>
    <w:rsid w:val="008C6526"/>
    <w:rPr>
      <w:rFonts w:ascii="Courier New" w:hAnsi="Courier New"/>
    </w:rPr>
  </w:style>
  <w:style w:type="character" w:customStyle="1" w:styleId="RTFNum1226">
    <w:name w:val="RTF_Num 122 6"/>
    <w:uiPriority w:val="99"/>
    <w:rsid w:val="008C6526"/>
    <w:rPr>
      <w:rFonts w:ascii="Wingdings" w:hAnsi="Wingdings"/>
    </w:rPr>
  </w:style>
  <w:style w:type="character" w:customStyle="1" w:styleId="RTFNum1227">
    <w:name w:val="RTF_Num 122 7"/>
    <w:uiPriority w:val="99"/>
    <w:rsid w:val="008C6526"/>
    <w:rPr>
      <w:rFonts w:ascii="Symbol" w:hAnsi="Symbol"/>
    </w:rPr>
  </w:style>
  <w:style w:type="character" w:customStyle="1" w:styleId="RTFNum1228">
    <w:name w:val="RTF_Num 122 8"/>
    <w:uiPriority w:val="99"/>
    <w:rsid w:val="008C6526"/>
    <w:rPr>
      <w:rFonts w:ascii="Courier New" w:hAnsi="Courier New"/>
    </w:rPr>
  </w:style>
  <w:style w:type="character" w:customStyle="1" w:styleId="RTFNum1229">
    <w:name w:val="RTF_Num 122 9"/>
    <w:uiPriority w:val="99"/>
    <w:rsid w:val="008C6526"/>
    <w:rPr>
      <w:rFonts w:ascii="Wingdings" w:hAnsi="Wingdings"/>
    </w:rPr>
  </w:style>
  <w:style w:type="character" w:customStyle="1" w:styleId="RTFNum1231">
    <w:name w:val="RTF_Num 123 1"/>
    <w:uiPriority w:val="99"/>
    <w:rsid w:val="008C6526"/>
    <w:rPr>
      <w:rFonts w:ascii="Wingdings" w:hAnsi="Wingdings"/>
    </w:rPr>
  </w:style>
  <w:style w:type="character" w:customStyle="1" w:styleId="RTFNum1232">
    <w:name w:val="RTF_Num 123 2"/>
    <w:uiPriority w:val="99"/>
    <w:rsid w:val="008C6526"/>
    <w:rPr>
      <w:rFonts w:ascii="Courier New" w:hAnsi="Courier New"/>
    </w:rPr>
  </w:style>
  <w:style w:type="character" w:customStyle="1" w:styleId="RTFNum1233">
    <w:name w:val="RTF_Num 123 3"/>
    <w:uiPriority w:val="99"/>
    <w:rsid w:val="008C6526"/>
    <w:rPr>
      <w:rFonts w:ascii="Wingdings" w:hAnsi="Wingdings"/>
    </w:rPr>
  </w:style>
  <w:style w:type="character" w:customStyle="1" w:styleId="RTFNum1234">
    <w:name w:val="RTF_Num 123 4"/>
    <w:uiPriority w:val="99"/>
    <w:rsid w:val="008C6526"/>
    <w:rPr>
      <w:rFonts w:ascii="Symbol" w:hAnsi="Symbol"/>
    </w:rPr>
  </w:style>
  <w:style w:type="character" w:customStyle="1" w:styleId="RTFNum1235">
    <w:name w:val="RTF_Num 123 5"/>
    <w:uiPriority w:val="99"/>
    <w:rsid w:val="008C6526"/>
    <w:rPr>
      <w:rFonts w:ascii="Courier New" w:hAnsi="Courier New"/>
    </w:rPr>
  </w:style>
  <w:style w:type="character" w:customStyle="1" w:styleId="RTFNum1236">
    <w:name w:val="RTF_Num 123 6"/>
    <w:uiPriority w:val="99"/>
    <w:rsid w:val="008C6526"/>
    <w:rPr>
      <w:rFonts w:ascii="Wingdings" w:hAnsi="Wingdings"/>
    </w:rPr>
  </w:style>
  <w:style w:type="character" w:customStyle="1" w:styleId="RTFNum1237">
    <w:name w:val="RTF_Num 123 7"/>
    <w:uiPriority w:val="99"/>
    <w:rsid w:val="008C6526"/>
    <w:rPr>
      <w:rFonts w:ascii="Symbol" w:hAnsi="Symbol"/>
    </w:rPr>
  </w:style>
  <w:style w:type="character" w:customStyle="1" w:styleId="RTFNum1238">
    <w:name w:val="RTF_Num 123 8"/>
    <w:uiPriority w:val="99"/>
    <w:rsid w:val="008C6526"/>
    <w:rPr>
      <w:rFonts w:ascii="Courier New" w:hAnsi="Courier New"/>
    </w:rPr>
  </w:style>
  <w:style w:type="character" w:customStyle="1" w:styleId="RTFNum1239">
    <w:name w:val="RTF_Num 123 9"/>
    <w:uiPriority w:val="99"/>
    <w:rsid w:val="008C6526"/>
    <w:rPr>
      <w:rFonts w:ascii="Wingdings" w:hAnsi="Wingdings"/>
    </w:rPr>
  </w:style>
  <w:style w:type="character" w:customStyle="1" w:styleId="RTFNum1241">
    <w:name w:val="RTF_Num 124 1"/>
    <w:uiPriority w:val="99"/>
    <w:rsid w:val="008C6526"/>
    <w:rPr>
      <w:rFonts w:eastAsia="Times New Roman"/>
    </w:rPr>
  </w:style>
  <w:style w:type="character" w:customStyle="1" w:styleId="RTFNum1242">
    <w:name w:val="RTF_Num 124 2"/>
    <w:uiPriority w:val="99"/>
    <w:rsid w:val="008C6526"/>
    <w:rPr>
      <w:rFonts w:eastAsia="Times New Roman"/>
    </w:rPr>
  </w:style>
  <w:style w:type="character" w:customStyle="1" w:styleId="RTFNum1243">
    <w:name w:val="RTF_Num 124 3"/>
    <w:uiPriority w:val="99"/>
    <w:rsid w:val="008C6526"/>
    <w:rPr>
      <w:rFonts w:eastAsia="Times New Roman"/>
    </w:rPr>
  </w:style>
  <w:style w:type="character" w:customStyle="1" w:styleId="RTFNum1244">
    <w:name w:val="RTF_Num 124 4"/>
    <w:uiPriority w:val="99"/>
    <w:rsid w:val="008C6526"/>
    <w:rPr>
      <w:rFonts w:eastAsia="Times New Roman"/>
    </w:rPr>
  </w:style>
  <w:style w:type="character" w:customStyle="1" w:styleId="RTFNum1245">
    <w:name w:val="RTF_Num 124 5"/>
    <w:uiPriority w:val="99"/>
    <w:rsid w:val="008C6526"/>
    <w:rPr>
      <w:rFonts w:eastAsia="Times New Roman"/>
    </w:rPr>
  </w:style>
  <w:style w:type="character" w:customStyle="1" w:styleId="RTFNum1246">
    <w:name w:val="RTF_Num 124 6"/>
    <w:uiPriority w:val="99"/>
    <w:rsid w:val="008C6526"/>
    <w:rPr>
      <w:rFonts w:eastAsia="Times New Roman"/>
    </w:rPr>
  </w:style>
  <w:style w:type="character" w:customStyle="1" w:styleId="RTFNum1247">
    <w:name w:val="RTF_Num 124 7"/>
    <w:uiPriority w:val="99"/>
    <w:rsid w:val="008C6526"/>
    <w:rPr>
      <w:rFonts w:eastAsia="Times New Roman"/>
    </w:rPr>
  </w:style>
  <w:style w:type="character" w:customStyle="1" w:styleId="RTFNum1248">
    <w:name w:val="RTF_Num 124 8"/>
    <w:uiPriority w:val="99"/>
    <w:rsid w:val="008C6526"/>
    <w:rPr>
      <w:rFonts w:eastAsia="Times New Roman"/>
    </w:rPr>
  </w:style>
  <w:style w:type="character" w:customStyle="1" w:styleId="RTFNum1249">
    <w:name w:val="RTF_Num 124 9"/>
    <w:uiPriority w:val="99"/>
    <w:rsid w:val="008C6526"/>
    <w:rPr>
      <w:rFonts w:eastAsia="Times New Roman"/>
    </w:rPr>
  </w:style>
  <w:style w:type="character" w:customStyle="1" w:styleId="RTFNum1251">
    <w:name w:val="RTF_Num 125 1"/>
    <w:uiPriority w:val="99"/>
    <w:rsid w:val="008C6526"/>
    <w:rPr>
      <w:rFonts w:ascii="Symbol" w:hAnsi="Symbol"/>
    </w:rPr>
  </w:style>
  <w:style w:type="character" w:customStyle="1" w:styleId="RTFNum1252">
    <w:name w:val="RTF_Num 125 2"/>
    <w:uiPriority w:val="99"/>
    <w:rsid w:val="008C6526"/>
    <w:rPr>
      <w:rFonts w:ascii="Courier New" w:hAnsi="Courier New"/>
    </w:rPr>
  </w:style>
  <w:style w:type="character" w:customStyle="1" w:styleId="RTFNum1253">
    <w:name w:val="RTF_Num 125 3"/>
    <w:uiPriority w:val="99"/>
    <w:rsid w:val="008C6526"/>
    <w:rPr>
      <w:rFonts w:ascii="Wingdings" w:hAnsi="Wingdings"/>
    </w:rPr>
  </w:style>
  <w:style w:type="character" w:customStyle="1" w:styleId="RTFNum1254">
    <w:name w:val="RTF_Num 125 4"/>
    <w:uiPriority w:val="99"/>
    <w:rsid w:val="008C6526"/>
    <w:rPr>
      <w:rFonts w:ascii="Symbol" w:hAnsi="Symbol"/>
    </w:rPr>
  </w:style>
  <w:style w:type="character" w:customStyle="1" w:styleId="RTFNum1255">
    <w:name w:val="RTF_Num 125 5"/>
    <w:uiPriority w:val="99"/>
    <w:rsid w:val="008C6526"/>
    <w:rPr>
      <w:rFonts w:ascii="Courier New" w:hAnsi="Courier New"/>
    </w:rPr>
  </w:style>
  <w:style w:type="character" w:customStyle="1" w:styleId="RTFNum1256">
    <w:name w:val="RTF_Num 125 6"/>
    <w:uiPriority w:val="99"/>
    <w:rsid w:val="008C6526"/>
    <w:rPr>
      <w:rFonts w:ascii="Wingdings" w:hAnsi="Wingdings"/>
    </w:rPr>
  </w:style>
  <w:style w:type="character" w:customStyle="1" w:styleId="RTFNum1257">
    <w:name w:val="RTF_Num 125 7"/>
    <w:uiPriority w:val="99"/>
    <w:rsid w:val="008C6526"/>
    <w:rPr>
      <w:rFonts w:ascii="Symbol" w:hAnsi="Symbol"/>
    </w:rPr>
  </w:style>
  <w:style w:type="character" w:customStyle="1" w:styleId="RTFNum1258">
    <w:name w:val="RTF_Num 125 8"/>
    <w:uiPriority w:val="99"/>
    <w:rsid w:val="008C6526"/>
    <w:rPr>
      <w:rFonts w:ascii="Courier New" w:hAnsi="Courier New"/>
    </w:rPr>
  </w:style>
  <w:style w:type="character" w:customStyle="1" w:styleId="RTFNum1259">
    <w:name w:val="RTF_Num 125 9"/>
    <w:uiPriority w:val="99"/>
    <w:rsid w:val="008C6526"/>
    <w:rPr>
      <w:rFonts w:ascii="Wingdings" w:hAnsi="Wingdings"/>
    </w:rPr>
  </w:style>
  <w:style w:type="character" w:customStyle="1" w:styleId="RTFNum1261">
    <w:name w:val="RTF_Num 126 1"/>
    <w:uiPriority w:val="99"/>
    <w:rsid w:val="008C6526"/>
    <w:rPr>
      <w:rFonts w:ascii="Symbol" w:hAnsi="Symbol"/>
    </w:rPr>
  </w:style>
  <w:style w:type="character" w:customStyle="1" w:styleId="RTFNum1262">
    <w:name w:val="RTF_Num 126 2"/>
    <w:uiPriority w:val="99"/>
    <w:rsid w:val="008C6526"/>
    <w:rPr>
      <w:rFonts w:ascii="Courier New" w:hAnsi="Courier New"/>
    </w:rPr>
  </w:style>
  <w:style w:type="character" w:customStyle="1" w:styleId="RTFNum1263">
    <w:name w:val="RTF_Num 126 3"/>
    <w:uiPriority w:val="99"/>
    <w:rsid w:val="008C6526"/>
    <w:rPr>
      <w:rFonts w:ascii="Wingdings" w:hAnsi="Wingdings"/>
    </w:rPr>
  </w:style>
  <w:style w:type="character" w:customStyle="1" w:styleId="RTFNum1264">
    <w:name w:val="RTF_Num 126 4"/>
    <w:uiPriority w:val="99"/>
    <w:rsid w:val="008C6526"/>
    <w:rPr>
      <w:rFonts w:ascii="Symbol" w:hAnsi="Symbol"/>
    </w:rPr>
  </w:style>
  <w:style w:type="character" w:customStyle="1" w:styleId="RTFNum1265">
    <w:name w:val="RTF_Num 126 5"/>
    <w:uiPriority w:val="99"/>
    <w:rsid w:val="008C6526"/>
    <w:rPr>
      <w:rFonts w:ascii="Courier New" w:hAnsi="Courier New"/>
    </w:rPr>
  </w:style>
  <w:style w:type="character" w:customStyle="1" w:styleId="RTFNum1266">
    <w:name w:val="RTF_Num 126 6"/>
    <w:uiPriority w:val="99"/>
    <w:rsid w:val="008C6526"/>
    <w:rPr>
      <w:rFonts w:ascii="Wingdings" w:hAnsi="Wingdings"/>
    </w:rPr>
  </w:style>
  <w:style w:type="character" w:customStyle="1" w:styleId="RTFNum1267">
    <w:name w:val="RTF_Num 126 7"/>
    <w:uiPriority w:val="99"/>
    <w:rsid w:val="008C6526"/>
    <w:rPr>
      <w:rFonts w:ascii="Symbol" w:hAnsi="Symbol"/>
    </w:rPr>
  </w:style>
  <w:style w:type="character" w:customStyle="1" w:styleId="RTFNum1268">
    <w:name w:val="RTF_Num 126 8"/>
    <w:uiPriority w:val="99"/>
    <w:rsid w:val="008C6526"/>
    <w:rPr>
      <w:rFonts w:ascii="Courier New" w:hAnsi="Courier New"/>
    </w:rPr>
  </w:style>
  <w:style w:type="character" w:customStyle="1" w:styleId="RTFNum1269">
    <w:name w:val="RTF_Num 126 9"/>
    <w:uiPriority w:val="99"/>
    <w:rsid w:val="008C6526"/>
    <w:rPr>
      <w:rFonts w:ascii="Wingdings" w:hAnsi="Wingdings"/>
    </w:rPr>
  </w:style>
  <w:style w:type="character" w:customStyle="1" w:styleId="RTFNum1271">
    <w:name w:val="RTF_Num 127 1"/>
    <w:uiPriority w:val="99"/>
    <w:rsid w:val="008C6526"/>
    <w:rPr>
      <w:rFonts w:ascii="Symbol" w:hAnsi="Symbol"/>
    </w:rPr>
  </w:style>
  <w:style w:type="character" w:customStyle="1" w:styleId="RTFNum1272">
    <w:name w:val="RTF_Num 127 2"/>
    <w:uiPriority w:val="99"/>
    <w:rsid w:val="008C6526"/>
    <w:rPr>
      <w:rFonts w:ascii="Courier New" w:hAnsi="Courier New"/>
    </w:rPr>
  </w:style>
  <w:style w:type="character" w:customStyle="1" w:styleId="RTFNum1273">
    <w:name w:val="RTF_Num 127 3"/>
    <w:uiPriority w:val="99"/>
    <w:rsid w:val="008C6526"/>
    <w:rPr>
      <w:rFonts w:ascii="Wingdings" w:hAnsi="Wingdings"/>
    </w:rPr>
  </w:style>
  <w:style w:type="character" w:customStyle="1" w:styleId="RTFNum1274">
    <w:name w:val="RTF_Num 127 4"/>
    <w:uiPriority w:val="99"/>
    <w:rsid w:val="008C6526"/>
    <w:rPr>
      <w:rFonts w:ascii="Symbol" w:hAnsi="Symbol"/>
    </w:rPr>
  </w:style>
  <w:style w:type="character" w:customStyle="1" w:styleId="RTFNum1275">
    <w:name w:val="RTF_Num 127 5"/>
    <w:uiPriority w:val="99"/>
    <w:rsid w:val="008C6526"/>
    <w:rPr>
      <w:rFonts w:ascii="Courier New" w:hAnsi="Courier New"/>
    </w:rPr>
  </w:style>
  <w:style w:type="character" w:customStyle="1" w:styleId="RTFNum1276">
    <w:name w:val="RTF_Num 127 6"/>
    <w:uiPriority w:val="99"/>
    <w:rsid w:val="008C6526"/>
    <w:rPr>
      <w:rFonts w:ascii="Wingdings" w:hAnsi="Wingdings"/>
    </w:rPr>
  </w:style>
  <w:style w:type="character" w:customStyle="1" w:styleId="RTFNum1277">
    <w:name w:val="RTF_Num 127 7"/>
    <w:uiPriority w:val="99"/>
    <w:rsid w:val="008C6526"/>
    <w:rPr>
      <w:rFonts w:ascii="Symbol" w:hAnsi="Symbol"/>
    </w:rPr>
  </w:style>
  <w:style w:type="character" w:customStyle="1" w:styleId="RTFNum1278">
    <w:name w:val="RTF_Num 127 8"/>
    <w:uiPriority w:val="99"/>
    <w:rsid w:val="008C6526"/>
    <w:rPr>
      <w:rFonts w:ascii="Courier New" w:hAnsi="Courier New"/>
    </w:rPr>
  </w:style>
  <w:style w:type="character" w:customStyle="1" w:styleId="RTFNum1279">
    <w:name w:val="RTF_Num 127 9"/>
    <w:uiPriority w:val="99"/>
    <w:rsid w:val="008C6526"/>
    <w:rPr>
      <w:rFonts w:ascii="Wingdings" w:hAnsi="Wingdings"/>
    </w:rPr>
  </w:style>
  <w:style w:type="character" w:customStyle="1" w:styleId="RTFNum1281">
    <w:name w:val="RTF_Num 128 1"/>
    <w:uiPriority w:val="99"/>
    <w:rsid w:val="008C6526"/>
    <w:rPr>
      <w:rFonts w:ascii="Symbol" w:hAnsi="Symbol"/>
    </w:rPr>
  </w:style>
  <w:style w:type="character" w:customStyle="1" w:styleId="RTFNum1282">
    <w:name w:val="RTF_Num 128 2"/>
    <w:uiPriority w:val="99"/>
    <w:rsid w:val="008C6526"/>
    <w:rPr>
      <w:rFonts w:ascii="Courier New" w:hAnsi="Courier New"/>
    </w:rPr>
  </w:style>
  <w:style w:type="character" w:customStyle="1" w:styleId="RTFNum1283">
    <w:name w:val="RTF_Num 128 3"/>
    <w:uiPriority w:val="99"/>
    <w:rsid w:val="008C6526"/>
    <w:rPr>
      <w:rFonts w:ascii="Wingdings" w:hAnsi="Wingdings"/>
    </w:rPr>
  </w:style>
  <w:style w:type="character" w:customStyle="1" w:styleId="RTFNum1284">
    <w:name w:val="RTF_Num 128 4"/>
    <w:uiPriority w:val="99"/>
    <w:rsid w:val="008C6526"/>
    <w:rPr>
      <w:rFonts w:ascii="Symbol" w:hAnsi="Symbol"/>
    </w:rPr>
  </w:style>
  <w:style w:type="character" w:customStyle="1" w:styleId="RTFNum1285">
    <w:name w:val="RTF_Num 128 5"/>
    <w:uiPriority w:val="99"/>
    <w:rsid w:val="008C6526"/>
    <w:rPr>
      <w:rFonts w:ascii="Courier New" w:hAnsi="Courier New"/>
    </w:rPr>
  </w:style>
  <w:style w:type="character" w:customStyle="1" w:styleId="RTFNum1286">
    <w:name w:val="RTF_Num 128 6"/>
    <w:uiPriority w:val="99"/>
    <w:rsid w:val="008C6526"/>
    <w:rPr>
      <w:rFonts w:ascii="Wingdings" w:hAnsi="Wingdings"/>
    </w:rPr>
  </w:style>
  <w:style w:type="character" w:customStyle="1" w:styleId="RTFNum1287">
    <w:name w:val="RTF_Num 128 7"/>
    <w:uiPriority w:val="99"/>
    <w:rsid w:val="008C6526"/>
    <w:rPr>
      <w:rFonts w:ascii="Symbol" w:hAnsi="Symbol"/>
    </w:rPr>
  </w:style>
  <w:style w:type="character" w:customStyle="1" w:styleId="RTFNum1288">
    <w:name w:val="RTF_Num 128 8"/>
    <w:uiPriority w:val="99"/>
    <w:rsid w:val="008C6526"/>
    <w:rPr>
      <w:rFonts w:ascii="Courier New" w:hAnsi="Courier New"/>
    </w:rPr>
  </w:style>
  <w:style w:type="character" w:customStyle="1" w:styleId="RTFNum1289">
    <w:name w:val="RTF_Num 128 9"/>
    <w:uiPriority w:val="99"/>
    <w:rsid w:val="008C6526"/>
    <w:rPr>
      <w:rFonts w:ascii="Wingdings" w:hAnsi="Wingdings"/>
    </w:rPr>
  </w:style>
  <w:style w:type="character" w:customStyle="1" w:styleId="RTFNum1291">
    <w:name w:val="RTF_Num 129 1"/>
    <w:uiPriority w:val="99"/>
    <w:rsid w:val="008C6526"/>
    <w:rPr>
      <w:rFonts w:eastAsia="Times New Roman"/>
    </w:rPr>
  </w:style>
  <w:style w:type="character" w:customStyle="1" w:styleId="RTFNum1292">
    <w:name w:val="RTF_Num 129 2"/>
    <w:uiPriority w:val="99"/>
    <w:rsid w:val="008C6526"/>
    <w:rPr>
      <w:rFonts w:eastAsia="Times New Roman"/>
    </w:rPr>
  </w:style>
  <w:style w:type="character" w:customStyle="1" w:styleId="RTFNum1293">
    <w:name w:val="RTF_Num 129 3"/>
    <w:uiPriority w:val="99"/>
    <w:rsid w:val="008C6526"/>
    <w:rPr>
      <w:rFonts w:eastAsia="Times New Roman"/>
    </w:rPr>
  </w:style>
  <w:style w:type="character" w:customStyle="1" w:styleId="RTFNum1294">
    <w:name w:val="RTF_Num 129 4"/>
    <w:uiPriority w:val="99"/>
    <w:rsid w:val="008C6526"/>
    <w:rPr>
      <w:rFonts w:eastAsia="Times New Roman"/>
    </w:rPr>
  </w:style>
  <w:style w:type="character" w:customStyle="1" w:styleId="RTFNum1295">
    <w:name w:val="RTF_Num 129 5"/>
    <w:uiPriority w:val="99"/>
    <w:rsid w:val="008C6526"/>
    <w:rPr>
      <w:rFonts w:eastAsia="Times New Roman"/>
    </w:rPr>
  </w:style>
  <w:style w:type="character" w:customStyle="1" w:styleId="RTFNum1296">
    <w:name w:val="RTF_Num 129 6"/>
    <w:uiPriority w:val="99"/>
    <w:rsid w:val="008C6526"/>
    <w:rPr>
      <w:rFonts w:eastAsia="Times New Roman"/>
    </w:rPr>
  </w:style>
  <w:style w:type="character" w:customStyle="1" w:styleId="RTFNum1297">
    <w:name w:val="RTF_Num 129 7"/>
    <w:uiPriority w:val="99"/>
    <w:rsid w:val="008C6526"/>
    <w:rPr>
      <w:rFonts w:eastAsia="Times New Roman"/>
    </w:rPr>
  </w:style>
  <w:style w:type="character" w:customStyle="1" w:styleId="RTFNum1298">
    <w:name w:val="RTF_Num 129 8"/>
    <w:uiPriority w:val="99"/>
    <w:rsid w:val="008C6526"/>
    <w:rPr>
      <w:rFonts w:eastAsia="Times New Roman"/>
    </w:rPr>
  </w:style>
  <w:style w:type="character" w:customStyle="1" w:styleId="RTFNum1299">
    <w:name w:val="RTF_Num 129 9"/>
    <w:uiPriority w:val="99"/>
    <w:rsid w:val="008C6526"/>
    <w:rPr>
      <w:rFonts w:eastAsia="Times New Roman"/>
    </w:rPr>
  </w:style>
  <w:style w:type="character" w:customStyle="1" w:styleId="RTFNum1301">
    <w:name w:val="RTF_Num 130 1"/>
    <w:uiPriority w:val="99"/>
    <w:rsid w:val="008C6526"/>
    <w:rPr>
      <w:rFonts w:ascii="a_FuturicaBook" w:hAnsi="a_FuturicaBook"/>
      <w:sz w:val="28"/>
    </w:rPr>
  </w:style>
  <w:style w:type="character" w:customStyle="1" w:styleId="RTFNum1302">
    <w:name w:val="RTF_Num 130 2"/>
    <w:uiPriority w:val="99"/>
    <w:rsid w:val="008C6526"/>
    <w:rPr>
      <w:rFonts w:ascii="Courier New" w:hAnsi="Courier New"/>
    </w:rPr>
  </w:style>
  <w:style w:type="character" w:customStyle="1" w:styleId="RTFNum1303">
    <w:name w:val="RTF_Num 130 3"/>
    <w:uiPriority w:val="99"/>
    <w:rsid w:val="008C6526"/>
    <w:rPr>
      <w:rFonts w:ascii="Wingdings" w:hAnsi="Wingdings"/>
    </w:rPr>
  </w:style>
  <w:style w:type="character" w:customStyle="1" w:styleId="RTFNum1304">
    <w:name w:val="RTF_Num 130 4"/>
    <w:uiPriority w:val="99"/>
    <w:rsid w:val="008C6526"/>
    <w:rPr>
      <w:rFonts w:ascii="Symbol" w:hAnsi="Symbol"/>
    </w:rPr>
  </w:style>
  <w:style w:type="character" w:customStyle="1" w:styleId="RTFNum1305">
    <w:name w:val="RTF_Num 130 5"/>
    <w:uiPriority w:val="99"/>
    <w:rsid w:val="008C6526"/>
    <w:rPr>
      <w:rFonts w:ascii="Courier New" w:hAnsi="Courier New"/>
    </w:rPr>
  </w:style>
  <w:style w:type="character" w:customStyle="1" w:styleId="RTFNum1306">
    <w:name w:val="RTF_Num 130 6"/>
    <w:uiPriority w:val="99"/>
    <w:rsid w:val="008C6526"/>
    <w:rPr>
      <w:rFonts w:ascii="Wingdings" w:hAnsi="Wingdings"/>
    </w:rPr>
  </w:style>
  <w:style w:type="character" w:customStyle="1" w:styleId="RTFNum1307">
    <w:name w:val="RTF_Num 130 7"/>
    <w:uiPriority w:val="99"/>
    <w:rsid w:val="008C6526"/>
    <w:rPr>
      <w:rFonts w:ascii="Symbol" w:hAnsi="Symbol"/>
    </w:rPr>
  </w:style>
  <w:style w:type="character" w:customStyle="1" w:styleId="RTFNum1308">
    <w:name w:val="RTF_Num 130 8"/>
    <w:uiPriority w:val="99"/>
    <w:rsid w:val="008C6526"/>
    <w:rPr>
      <w:rFonts w:ascii="Courier New" w:hAnsi="Courier New"/>
    </w:rPr>
  </w:style>
  <w:style w:type="character" w:customStyle="1" w:styleId="RTFNum1309">
    <w:name w:val="RTF_Num 130 9"/>
    <w:uiPriority w:val="99"/>
    <w:rsid w:val="008C6526"/>
    <w:rPr>
      <w:rFonts w:ascii="Wingdings" w:hAnsi="Wingdings"/>
    </w:rPr>
  </w:style>
  <w:style w:type="character" w:customStyle="1" w:styleId="RTFNum1311">
    <w:name w:val="RTF_Num 131 1"/>
    <w:uiPriority w:val="99"/>
    <w:rsid w:val="008C6526"/>
    <w:rPr>
      <w:rFonts w:ascii="Symbol" w:hAnsi="Symbol"/>
    </w:rPr>
  </w:style>
  <w:style w:type="character" w:customStyle="1" w:styleId="RTFNum1312">
    <w:name w:val="RTF_Num 131 2"/>
    <w:uiPriority w:val="99"/>
    <w:rsid w:val="008C6526"/>
    <w:rPr>
      <w:rFonts w:ascii="Courier New" w:hAnsi="Courier New"/>
    </w:rPr>
  </w:style>
  <w:style w:type="character" w:customStyle="1" w:styleId="RTFNum1313">
    <w:name w:val="RTF_Num 131 3"/>
    <w:uiPriority w:val="99"/>
    <w:rsid w:val="008C6526"/>
    <w:rPr>
      <w:rFonts w:ascii="Wingdings" w:hAnsi="Wingdings"/>
    </w:rPr>
  </w:style>
  <w:style w:type="character" w:customStyle="1" w:styleId="RTFNum1314">
    <w:name w:val="RTF_Num 131 4"/>
    <w:uiPriority w:val="99"/>
    <w:rsid w:val="008C6526"/>
    <w:rPr>
      <w:rFonts w:ascii="Symbol" w:hAnsi="Symbol"/>
    </w:rPr>
  </w:style>
  <w:style w:type="character" w:customStyle="1" w:styleId="RTFNum1315">
    <w:name w:val="RTF_Num 131 5"/>
    <w:uiPriority w:val="99"/>
    <w:rsid w:val="008C6526"/>
    <w:rPr>
      <w:rFonts w:ascii="Courier New" w:hAnsi="Courier New"/>
    </w:rPr>
  </w:style>
  <w:style w:type="character" w:customStyle="1" w:styleId="RTFNum1316">
    <w:name w:val="RTF_Num 131 6"/>
    <w:uiPriority w:val="99"/>
    <w:rsid w:val="008C6526"/>
    <w:rPr>
      <w:rFonts w:ascii="Wingdings" w:hAnsi="Wingdings"/>
    </w:rPr>
  </w:style>
  <w:style w:type="character" w:customStyle="1" w:styleId="RTFNum1317">
    <w:name w:val="RTF_Num 131 7"/>
    <w:uiPriority w:val="99"/>
    <w:rsid w:val="008C6526"/>
    <w:rPr>
      <w:rFonts w:ascii="Symbol" w:hAnsi="Symbol"/>
    </w:rPr>
  </w:style>
  <w:style w:type="character" w:customStyle="1" w:styleId="RTFNum1318">
    <w:name w:val="RTF_Num 131 8"/>
    <w:uiPriority w:val="99"/>
    <w:rsid w:val="008C6526"/>
    <w:rPr>
      <w:rFonts w:ascii="Courier New" w:hAnsi="Courier New"/>
    </w:rPr>
  </w:style>
  <w:style w:type="character" w:customStyle="1" w:styleId="RTFNum1319">
    <w:name w:val="RTF_Num 131 9"/>
    <w:uiPriority w:val="99"/>
    <w:rsid w:val="008C6526"/>
    <w:rPr>
      <w:rFonts w:ascii="Wingdings" w:hAnsi="Wingdings"/>
    </w:rPr>
  </w:style>
  <w:style w:type="character" w:customStyle="1" w:styleId="RTFNum1321">
    <w:name w:val="RTF_Num 132 1"/>
    <w:uiPriority w:val="99"/>
    <w:rsid w:val="008C6526"/>
    <w:rPr>
      <w:rFonts w:ascii="Symbol" w:hAnsi="Symbol"/>
    </w:rPr>
  </w:style>
  <w:style w:type="character" w:customStyle="1" w:styleId="RTFNum1322">
    <w:name w:val="RTF_Num 132 2"/>
    <w:uiPriority w:val="99"/>
    <w:rsid w:val="008C6526"/>
    <w:rPr>
      <w:rFonts w:ascii="Courier New" w:hAnsi="Courier New"/>
    </w:rPr>
  </w:style>
  <w:style w:type="character" w:customStyle="1" w:styleId="RTFNum1323">
    <w:name w:val="RTF_Num 132 3"/>
    <w:uiPriority w:val="99"/>
    <w:rsid w:val="008C6526"/>
    <w:rPr>
      <w:rFonts w:ascii="Wingdings" w:hAnsi="Wingdings"/>
    </w:rPr>
  </w:style>
  <w:style w:type="character" w:customStyle="1" w:styleId="RTFNum1324">
    <w:name w:val="RTF_Num 132 4"/>
    <w:uiPriority w:val="99"/>
    <w:rsid w:val="008C6526"/>
    <w:rPr>
      <w:rFonts w:ascii="Symbol" w:hAnsi="Symbol"/>
    </w:rPr>
  </w:style>
  <w:style w:type="character" w:customStyle="1" w:styleId="RTFNum1325">
    <w:name w:val="RTF_Num 132 5"/>
    <w:uiPriority w:val="99"/>
    <w:rsid w:val="008C6526"/>
    <w:rPr>
      <w:rFonts w:ascii="Courier New" w:hAnsi="Courier New"/>
    </w:rPr>
  </w:style>
  <w:style w:type="character" w:customStyle="1" w:styleId="RTFNum1326">
    <w:name w:val="RTF_Num 132 6"/>
    <w:uiPriority w:val="99"/>
    <w:rsid w:val="008C6526"/>
    <w:rPr>
      <w:rFonts w:ascii="Wingdings" w:hAnsi="Wingdings"/>
    </w:rPr>
  </w:style>
  <w:style w:type="character" w:customStyle="1" w:styleId="RTFNum1327">
    <w:name w:val="RTF_Num 132 7"/>
    <w:uiPriority w:val="99"/>
    <w:rsid w:val="008C6526"/>
    <w:rPr>
      <w:rFonts w:ascii="Symbol" w:hAnsi="Symbol"/>
    </w:rPr>
  </w:style>
  <w:style w:type="character" w:customStyle="1" w:styleId="RTFNum1328">
    <w:name w:val="RTF_Num 132 8"/>
    <w:uiPriority w:val="99"/>
    <w:rsid w:val="008C6526"/>
    <w:rPr>
      <w:rFonts w:ascii="Courier New" w:hAnsi="Courier New"/>
    </w:rPr>
  </w:style>
  <w:style w:type="character" w:customStyle="1" w:styleId="RTFNum1329">
    <w:name w:val="RTF_Num 132 9"/>
    <w:uiPriority w:val="99"/>
    <w:rsid w:val="008C6526"/>
    <w:rPr>
      <w:rFonts w:ascii="Wingdings" w:hAnsi="Wingdings"/>
    </w:rPr>
  </w:style>
  <w:style w:type="character" w:customStyle="1" w:styleId="RTFNum1331">
    <w:name w:val="RTF_Num 133 1"/>
    <w:uiPriority w:val="99"/>
    <w:rsid w:val="008C6526"/>
    <w:rPr>
      <w:rFonts w:ascii="Symbol" w:hAnsi="Symbol"/>
    </w:rPr>
  </w:style>
  <w:style w:type="character" w:customStyle="1" w:styleId="RTFNum1332">
    <w:name w:val="RTF_Num 133 2"/>
    <w:uiPriority w:val="99"/>
    <w:rsid w:val="008C6526"/>
    <w:rPr>
      <w:rFonts w:ascii="Courier New" w:hAnsi="Courier New"/>
    </w:rPr>
  </w:style>
  <w:style w:type="character" w:customStyle="1" w:styleId="RTFNum1333">
    <w:name w:val="RTF_Num 133 3"/>
    <w:uiPriority w:val="99"/>
    <w:rsid w:val="008C6526"/>
    <w:rPr>
      <w:rFonts w:ascii="Wingdings" w:hAnsi="Wingdings"/>
    </w:rPr>
  </w:style>
  <w:style w:type="character" w:customStyle="1" w:styleId="RTFNum1334">
    <w:name w:val="RTF_Num 133 4"/>
    <w:uiPriority w:val="99"/>
    <w:rsid w:val="008C6526"/>
    <w:rPr>
      <w:rFonts w:ascii="Symbol" w:hAnsi="Symbol"/>
    </w:rPr>
  </w:style>
  <w:style w:type="character" w:customStyle="1" w:styleId="RTFNum1335">
    <w:name w:val="RTF_Num 133 5"/>
    <w:uiPriority w:val="99"/>
    <w:rsid w:val="008C6526"/>
    <w:rPr>
      <w:rFonts w:ascii="Courier New" w:hAnsi="Courier New"/>
    </w:rPr>
  </w:style>
  <w:style w:type="character" w:customStyle="1" w:styleId="RTFNum1336">
    <w:name w:val="RTF_Num 133 6"/>
    <w:uiPriority w:val="99"/>
    <w:rsid w:val="008C6526"/>
    <w:rPr>
      <w:rFonts w:ascii="Wingdings" w:hAnsi="Wingdings"/>
    </w:rPr>
  </w:style>
  <w:style w:type="character" w:customStyle="1" w:styleId="RTFNum1337">
    <w:name w:val="RTF_Num 133 7"/>
    <w:uiPriority w:val="99"/>
    <w:rsid w:val="008C6526"/>
    <w:rPr>
      <w:rFonts w:ascii="Symbol" w:hAnsi="Symbol"/>
    </w:rPr>
  </w:style>
  <w:style w:type="character" w:customStyle="1" w:styleId="RTFNum1338">
    <w:name w:val="RTF_Num 133 8"/>
    <w:uiPriority w:val="99"/>
    <w:rsid w:val="008C6526"/>
    <w:rPr>
      <w:rFonts w:ascii="Courier New" w:hAnsi="Courier New"/>
    </w:rPr>
  </w:style>
  <w:style w:type="character" w:customStyle="1" w:styleId="RTFNum1339">
    <w:name w:val="RTF_Num 133 9"/>
    <w:uiPriority w:val="99"/>
    <w:rsid w:val="008C6526"/>
    <w:rPr>
      <w:rFonts w:ascii="Wingdings" w:hAnsi="Wingdings"/>
    </w:rPr>
  </w:style>
  <w:style w:type="character" w:customStyle="1" w:styleId="RTFNum1341">
    <w:name w:val="RTF_Num 134 1"/>
    <w:uiPriority w:val="99"/>
    <w:rsid w:val="008C6526"/>
    <w:rPr>
      <w:rFonts w:ascii="Symbol" w:hAnsi="Symbol"/>
    </w:rPr>
  </w:style>
  <w:style w:type="character" w:customStyle="1" w:styleId="RTFNum1342">
    <w:name w:val="RTF_Num 134 2"/>
    <w:uiPriority w:val="99"/>
    <w:rsid w:val="008C6526"/>
    <w:rPr>
      <w:rFonts w:ascii="Courier New" w:hAnsi="Courier New"/>
    </w:rPr>
  </w:style>
  <w:style w:type="character" w:customStyle="1" w:styleId="RTFNum1343">
    <w:name w:val="RTF_Num 134 3"/>
    <w:uiPriority w:val="99"/>
    <w:rsid w:val="008C6526"/>
    <w:rPr>
      <w:rFonts w:ascii="Wingdings" w:hAnsi="Wingdings"/>
    </w:rPr>
  </w:style>
  <w:style w:type="character" w:customStyle="1" w:styleId="RTFNum1344">
    <w:name w:val="RTF_Num 134 4"/>
    <w:uiPriority w:val="99"/>
    <w:rsid w:val="008C6526"/>
    <w:rPr>
      <w:rFonts w:ascii="Symbol" w:hAnsi="Symbol"/>
    </w:rPr>
  </w:style>
  <w:style w:type="character" w:customStyle="1" w:styleId="RTFNum1345">
    <w:name w:val="RTF_Num 134 5"/>
    <w:uiPriority w:val="99"/>
    <w:rsid w:val="008C6526"/>
    <w:rPr>
      <w:rFonts w:ascii="Courier New" w:hAnsi="Courier New"/>
    </w:rPr>
  </w:style>
  <w:style w:type="character" w:customStyle="1" w:styleId="RTFNum1346">
    <w:name w:val="RTF_Num 134 6"/>
    <w:uiPriority w:val="99"/>
    <w:rsid w:val="008C6526"/>
    <w:rPr>
      <w:rFonts w:ascii="Wingdings" w:hAnsi="Wingdings"/>
    </w:rPr>
  </w:style>
  <w:style w:type="character" w:customStyle="1" w:styleId="RTFNum1347">
    <w:name w:val="RTF_Num 134 7"/>
    <w:uiPriority w:val="99"/>
    <w:rsid w:val="008C6526"/>
    <w:rPr>
      <w:rFonts w:ascii="Symbol" w:hAnsi="Symbol"/>
    </w:rPr>
  </w:style>
  <w:style w:type="character" w:customStyle="1" w:styleId="RTFNum1348">
    <w:name w:val="RTF_Num 134 8"/>
    <w:uiPriority w:val="99"/>
    <w:rsid w:val="008C6526"/>
    <w:rPr>
      <w:rFonts w:ascii="Courier New" w:hAnsi="Courier New"/>
    </w:rPr>
  </w:style>
  <w:style w:type="character" w:customStyle="1" w:styleId="RTFNum1349">
    <w:name w:val="RTF_Num 134 9"/>
    <w:uiPriority w:val="99"/>
    <w:rsid w:val="008C6526"/>
    <w:rPr>
      <w:rFonts w:ascii="Wingdings" w:hAnsi="Wingdings"/>
    </w:rPr>
  </w:style>
  <w:style w:type="character" w:customStyle="1" w:styleId="RTFNum1351">
    <w:name w:val="RTF_Num 135 1"/>
    <w:uiPriority w:val="99"/>
    <w:rsid w:val="008C6526"/>
    <w:rPr>
      <w:rFonts w:ascii="Symbol" w:hAnsi="Symbol"/>
    </w:rPr>
  </w:style>
  <w:style w:type="character" w:customStyle="1" w:styleId="RTFNum1352">
    <w:name w:val="RTF_Num 135 2"/>
    <w:uiPriority w:val="99"/>
    <w:rsid w:val="008C6526"/>
    <w:rPr>
      <w:rFonts w:ascii="Courier New" w:hAnsi="Courier New"/>
    </w:rPr>
  </w:style>
  <w:style w:type="character" w:customStyle="1" w:styleId="RTFNum1353">
    <w:name w:val="RTF_Num 135 3"/>
    <w:uiPriority w:val="99"/>
    <w:rsid w:val="008C6526"/>
    <w:rPr>
      <w:rFonts w:ascii="Wingdings" w:hAnsi="Wingdings"/>
    </w:rPr>
  </w:style>
  <w:style w:type="character" w:customStyle="1" w:styleId="RTFNum1354">
    <w:name w:val="RTF_Num 135 4"/>
    <w:uiPriority w:val="99"/>
    <w:rsid w:val="008C6526"/>
    <w:rPr>
      <w:rFonts w:ascii="Symbol" w:hAnsi="Symbol"/>
    </w:rPr>
  </w:style>
  <w:style w:type="character" w:customStyle="1" w:styleId="RTFNum1355">
    <w:name w:val="RTF_Num 135 5"/>
    <w:uiPriority w:val="99"/>
    <w:rsid w:val="008C6526"/>
    <w:rPr>
      <w:rFonts w:ascii="Courier New" w:hAnsi="Courier New"/>
    </w:rPr>
  </w:style>
  <w:style w:type="character" w:customStyle="1" w:styleId="RTFNum1356">
    <w:name w:val="RTF_Num 135 6"/>
    <w:uiPriority w:val="99"/>
    <w:rsid w:val="008C6526"/>
    <w:rPr>
      <w:rFonts w:ascii="Wingdings" w:hAnsi="Wingdings"/>
    </w:rPr>
  </w:style>
  <w:style w:type="character" w:customStyle="1" w:styleId="RTFNum1357">
    <w:name w:val="RTF_Num 135 7"/>
    <w:uiPriority w:val="99"/>
    <w:rsid w:val="008C6526"/>
    <w:rPr>
      <w:rFonts w:ascii="Symbol" w:hAnsi="Symbol"/>
    </w:rPr>
  </w:style>
  <w:style w:type="character" w:customStyle="1" w:styleId="RTFNum1358">
    <w:name w:val="RTF_Num 135 8"/>
    <w:uiPriority w:val="99"/>
    <w:rsid w:val="008C6526"/>
    <w:rPr>
      <w:rFonts w:ascii="Courier New" w:hAnsi="Courier New"/>
    </w:rPr>
  </w:style>
  <w:style w:type="character" w:customStyle="1" w:styleId="RTFNum1359">
    <w:name w:val="RTF_Num 135 9"/>
    <w:uiPriority w:val="99"/>
    <w:rsid w:val="008C6526"/>
    <w:rPr>
      <w:rFonts w:ascii="Wingdings" w:hAnsi="Wingdings"/>
    </w:rPr>
  </w:style>
  <w:style w:type="character" w:customStyle="1" w:styleId="RTFNum1361">
    <w:name w:val="RTF_Num 136 1"/>
    <w:uiPriority w:val="99"/>
    <w:rsid w:val="008C6526"/>
    <w:rPr>
      <w:rFonts w:ascii="Symbol" w:hAnsi="Symbol"/>
    </w:rPr>
  </w:style>
  <w:style w:type="character" w:customStyle="1" w:styleId="RTFNum1362">
    <w:name w:val="RTF_Num 136 2"/>
    <w:uiPriority w:val="99"/>
    <w:rsid w:val="008C6526"/>
    <w:rPr>
      <w:rFonts w:ascii="Courier New" w:hAnsi="Courier New"/>
    </w:rPr>
  </w:style>
  <w:style w:type="character" w:customStyle="1" w:styleId="RTFNum1363">
    <w:name w:val="RTF_Num 136 3"/>
    <w:uiPriority w:val="99"/>
    <w:rsid w:val="008C6526"/>
    <w:rPr>
      <w:rFonts w:ascii="Wingdings" w:hAnsi="Wingdings"/>
    </w:rPr>
  </w:style>
  <w:style w:type="character" w:customStyle="1" w:styleId="RTFNum1364">
    <w:name w:val="RTF_Num 136 4"/>
    <w:uiPriority w:val="99"/>
    <w:rsid w:val="008C6526"/>
    <w:rPr>
      <w:rFonts w:ascii="Symbol" w:hAnsi="Symbol"/>
    </w:rPr>
  </w:style>
  <w:style w:type="character" w:customStyle="1" w:styleId="RTFNum1365">
    <w:name w:val="RTF_Num 136 5"/>
    <w:uiPriority w:val="99"/>
    <w:rsid w:val="008C6526"/>
    <w:rPr>
      <w:rFonts w:ascii="Courier New" w:hAnsi="Courier New"/>
    </w:rPr>
  </w:style>
  <w:style w:type="character" w:customStyle="1" w:styleId="RTFNum1366">
    <w:name w:val="RTF_Num 136 6"/>
    <w:uiPriority w:val="99"/>
    <w:rsid w:val="008C6526"/>
    <w:rPr>
      <w:rFonts w:ascii="Wingdings" w:hAnsi="Wingdings"/>
    </w:rPr>
  </w:style>
  <w:style w:type="character" w:customStyle="1" w:styleId="RTFNum1367">
    <w:name w:val="RTF_Num 136 7"/>
    <w:uiPriority w:val="99"/>
    <w:rsid w:val="008C6526"/>
    <w:rPr>
      <w:rFonts w:ascii="Symbol" w:hAnsi="Symbol"/>
    </w:rPr>
  </w:style>
  <w:style w:type="character" w:customStyle="1" w:styleId="RTFNum1368">
    <w:name w:val="RTF_Num 136 8"/>
    <w:uiPriority w:val="99"/>
    <w:rsid w:val="008C6526"/>
    <w:rPr>
      <w:rFonts w:ascii="Courier New" w:hAnsi="Courier New"/>
    </w:rPr>
  </w:style>
  <w:style w:type="character" w:customStyle="1" w:styleId="RTFNum1369">
    <w:name w:val="RTF_Num 136 9"/>
    <w:uiPriority w:val="99"/>
    <w:rsid w:val="008C6526"/>
    <w:rPr>
      <w:rFonts w:ascii="Wingdings" w:hAnsi="Wingdings"/>
    </w:rPr>
  </w:style>
  <w:style w:type="character" w:customStyle="1" w:styleId="RTFNum1371">
    <w:name w:val="RTF_Num 137 1"/>
    <w:uiPriority w:val="99"/>
    <w:rsid w:val="008C6526"/>
    <w:rPr>
      <w:rFonts w:eastAsia="Times New Roman"/>
    </w:rPr>
  </w:style>
  <w:style w:type="character" w:customStyle="1" w:styleId="RTFNum1372">
    <w:name w:val="RTF_Num 137 2"/>
    <w:uiPriority w:val="99"/>
    <w:rsid w:val="008C6526"/>
    <w:rPr>
      <w:rFonts w:eastAsia="Times New Roman"/>
      <w:b/>
    </w:rPr>
  </w:style>
  <w:style w:type="character" w:customStyle="1" w:styleId="RTFNum1373">
    <w:name w:val="RTF_Num 137 3"/>
    <w:uiPriority w:val="99"/>
    <w:rsid w:val="008C6526"/>
    <w:rPr>
      <w:rFonts w:eastAsia="Times New Roman"/>
    </w:rPr>
  </w:style>
  <w:style w:type="character" w:customStyle="1" w:styleId="RTFNum1374">
    <w:name w:val="RTF_Num 137 4"/>
    <w:uiPriority w:val="99"/>
    <w:rsid w:val="008C6526"/>
    <w:rPr>
      <w:rFonts w:eastAsia="Times New Roman"/>
    </w:rPr>
  </w:style>
  <w:style w:type="character" w:customStyle="1" w:styleId="RTFNum1375">
    <w:name w:val="RTF_Num 137 5"/>
    <w:uiPriority w:val="99"/>
    <w:rsid w:val="008C6526"/>
    <w:rPr>
      <w:rFonts w:eastAsia="Times New Roman"/>
    </w:rPr>
  </w:style>
  <w:style w:type="character" w:customStyle="1" w:styleId="RTFNum1376">
    <w:name w:val="RTF_Num 137 6"/>
    <w:uiPriority w:val="99"/>
    <w:rsid w:val="008C6526"/>
    <w:rPr>
      <w:rFonts w:eastAsia="Times New Roman"/>
    </w:rPr>
  </w:style>
  <w:style w:type="character" w:customStyle="1" w:styleId="RTFNum1377">
    <w:name w:val="RTF_Num 137 7"/>
    <w:uiPriority w:val="99"/>
    <w:rsid w:val="008C6526"/>
    <w:rPr>
      <w:rFonts w:eastAsia="Times New Roman"/>
    </w:rPr>
  </w:style>
  <w:style w:type="character" w:customStyle="1" w:styleId="RTFNum1378">
    <w:name w:val="RTF_Num 137 8"/>
    <w:uiPriority w:val="99"/>
    <w:rsid w:val="008C6526"/>
    <w:rPr>
      <w:rFonts w:eastAsia="Times New Roman"/>
    </w:rPr>
  </w:style>
  <w:style w:type="character" w:customStyle="1" w:styleId="RTFNum1379">
    <w:name w:val="RTF_Num 137 9"/>
    <w:uiPriority w:val="99"/>
    <w:rsid w:val="008C6526"/>
    <w:rPr>
      <w:rFonts w:eastAsia="Times New Roman"/>
    </w:rPr>
  </w:style>
  <w:style w:type="character" w:customStyle="1" w:styleId="RTFNum1381">
    <w:name w:val="RTF_Num 138 1"/>
    <w:uiPriority w:val="99"/>
    <w:rsid w:val="008C6526"/>
    <w:rPr>
      <w:rFonts w:ascii="Symbol" w:hAnsi="Symbol"/>
    </w:rPr>
  </w:style>
  <w:style w:type="character" w:customStyle="1" w:styleId="RTFNum1382">
    <w:name w:val="RTF_Num 138 2"/>
    <w:uiPriority w:val="99"/>
    <w:rsid w:val="008C6526"/>
    <w:rPr>
      <w:rFonts w:ascii="Courier New" w:hAnsi="Courier New"/>
    </w:rPr>
  </w:style>
  <w:style w:type="character" w:customStyle="1" w:styleId="RTFNum1383">
    <w:name w:val="RTF_Num 138 3"/>
    <w:uiPriority w:val="99"/>
    <w:rsid w:val="008C6526"/>
    <w:rPr>
      <w:rFonts w:ascii="Wingdings" w:hAnsi="Wingdings"/>
    </w:rPr>
  </w:style>
  <w:style w:type="character" w:customStyle="1" w:styleId="RTFNum1384">
    <w:name w:val="RTF_Num 138 4"/>
    <w:uiPriority w:val="99"/>
    <w:rsid w:val="008C6526"/>
    <w:rPr>
      <w:rFonts w:ascii="Symbol" w:hAnsi="Symbol"/>
    </w:rPr>
  </w:style>
  <w:style w:type="character" w:customStyle="1" w:styleId="RTFNum1385">
    <w:name w:val="RTF_Num 138 5"/>
    <w:uiPriority w:val="99"/>
    <w:rsid w:val="008C6526"/>
    <w:rPr>
      <w:rFonts w:ascii="Courier New" w:hAnsi="Courier New"/>
    </w:rPr>
  </w:style>
  <w:style w:type="character" w:customStyle="1" w:styleId="RTFNum1386">
    <w:name w:val="RTF_Num 138 6"/>
    <w:uiPriority w:val="99"/>
    <w:rsid w:val="008C6526"/>
    <w:rPr>
      <w:rFonts w:ascii="Wingdings" w:hAnsi="Wingdings"/>
    </w:rPr>
  </w:style>
  <w:style w:type="character" w:customStyle="1" w:styleId="RTFNum1387">
    <w:name w:val="RTF_Num 138 7"/>
    <w:uiPriority w:val="99"/>
    <w:rsid w:val="008C6526"/>
    <w:rPr>
      <w:rFonts w:ascii="Symbol" w:hAnsi="Symbol"/>
    </w:rPr>
  </w:style>
  <w:style w:type="character" w:customStyle="1" w:styleId="RTFNum1388">
    <w:name w:val="RTF_Num 138 8"/>
    <w:uiPriority w:val="99"/>
    <w:rsid w:val="008C6526"/>
    <w:rPr>
      <w:rFonts w:ascii="Courier New" w:hAnsi="Courier New"/>
    </w:rPr>
  </w:style>
  <w:style w:type="character" w:customStyle="1" w:styleId="RTFNum1389">
    <w:name w:val="RTF_Num 138 9"/>
    <w:uiPriority w:val="99"/>
    <w:rsid w:val="008C6526"/>
    <w:rPr>
      <w:rFonts w:ascii="Wingdings" w:hAnsi="Wingdings"/>
    </w:rPr>
  </w:style>
  <w:style w:type="character" w:customStyle="1" w:styleId="RTFNum1391">
    <w:name w:val="RTF_Num 139 1"/>
    <w:uiPriority w:val="99"/>
    <w:rsid w:val="008C6526"/>
    <w:rPr>
      <w:rFonts w:ascii="a_FuturicaBook" w:hAnsi="a_FuturicaBook"/>
      <w:sz w:val="28"/>
    </w:rPr>
  </w:style>
  <w:style w:type="character" w:customStyle="1" w:styleId="RTFNum1392">
    <w:name w:val="RTF_Num 139 2"/>
    <w:uiPriority w:val="99"/>
    <w:rsid w:val="008C6526"/>
    <w:rPr>
      <w:rFonts w:ascii="Courier New" w:hAnsi="Courier New"/>
    </w:rPr>
  </w:style>
  <w:style w:type="character" w:customStyle="1" w:styleId="RTFNum1393">
    <w:name w:val="RTF_Num 139 3"/>
    <w:uiPriority w:val="99"/>
    <w:rsid w:val="008C6526"/>
    <w:rPr>
      <w:rFonts w:ascii="Wingdings" w:hAnsi="Wingdings"/>
    </w:rPr>
  </w:style>
  <w:style w:type="character" w:customStyle="1" w:styleId="RTFNum1394">
    <w:name w:val="RTF_Num 139 4"/>
    <w:uiPriority w:val="99"/>
    <w:rsid w:val="008C6526"/>
    <w:rPr>
      <w:rFonts w:ascii="Symbol" w:hAnsi="Symbol"/>
    </w:rPr>
  </w:style>
  <w:style w:type="character" w:customStyle="1" w:styleId="RTFNum1395">
    <w:name w:val="RTF_Num 139 5"/>
    <w:uiPriority w:val="99"/>
    <w:rsid w:val="008C6526"/>
    <w:rPr>
      <w:rFonts w:ascii="Courier New" w:hAnsi="Courier New"/>
    </w:rPr>
  </w:style>
  <w:style w:type="character" w:customStyle="1" w:styleId="RTFNum1396">
    <w:name w:val="RTF_Num 139 6"/>
    <w:uiPriority w:val="99"/>
    <w:rsid w:val="008C6526"/>
    <w:rPr>
      <w:rFonts w:ascii="Wingdings" w:hAnsi="Wingdings"/>
    </w:rPr>
  </w:style>
  <w:style w:type="character" w:customStyle="1" w:styleId="RTFNum1397">
    <w:name w:val="RTF_Num 139 7"/>
    <w:uiPriority w:val="99"/>
    <w:rsid w:val="008C6526"/>
    <w:rPr>
      <w:rFonts w:ascii="Symbol" w:hAnsi="Symbol"/>
    </w:rPr>
  </w:style>
  <w:style w:type="character" w:customStyle="1" w:styleId="RTFNum1398">
    <w:name w:val="RTF_Num 139 8"/>
    <w:uiPriority w:val="99"/>
    <w:rsid w:val="008C6526"/>
    <w:rPr>
      <w:rFonts w:ascii="Courier New" w:hAnsi="Courier New"/>
    </w:rPr>
  </w:style>
  <w:style w:type="character" w:customStyle="1" w:styleId="RTFNum1399">
    <w:name w:val="RTF_Num 139 9"/>
    <w:uiPriority w:val="99"/>
    <w:rsid w:val="008C6526"/>
    <w:rPr>
      <w:rFonts w:ascii="Wingdings" w:hAnsi="Wingdings"/>
    </w:rPr>
  </w:style>
  <w:style w:type="character" w:customStyle="1" w:styleId="RTFNum1401">
    <w:name w:val="RTF_Num 140 1"/>
    <w:uiPriority w:val="99"/>
    <w:rsid w:val="008C6526"/>
    <w:rPr>
      <w:rFonts w:ascii="Symbol" w:hAnsi="Symbol"/>
    </w:rPr>
  </w:style>
  <w:style w:type="character" w:customStyle="1" w:styleId="RTFNum1402">
    <w:name w:val="RTF_Num 140 2"/>
    <w:uiPriority w:val="99"/>
    <w:rsid w:val="008C6526"/>
    <w:rPr>
      <w:rFonts w:ascii="Courier New" w:hAnsi="Courier New"/>
    </w:rPr>
  </w:style>
  <w:style w:type="character" w:customStyle="1" w:styleId="RTFNum1403">
    <w:name w:val="RTF_Num 140 3"/>
    <w:uiPriority w:val="99"/>
    <w:rsid w:val="008C6526"/>
    <w:rPr>
      <w:rFonts w:ascii="Wingdings" w:hAnsi="Wingdings"/>
    </w:rPr>
  </w:style>
  <w:style w:type="character" w:customStyle="1" w:styleId="RTFNum1404">
    <w:name w:val="RTF_Num 140 4"/>
    <w:uiPriority w:val="99"/>
    <w:rsid w:val="008C6526"/>
    <w:rPr>
      <w:rFonts w:ascii="Symbol" w:hAnsi="Symbol"/>
    </w:rPr>
  </w:style>
  <w:style w:type="character" w:customStyle="1" w:styleId="RTFNum1405">
    <w:name w:val="RTF_Num 140 5"/>
    <w:uiPriority w:val="99"/>
    <w:rsid w:val="008C6526"/>
    <w:rPr>
      <w:rFonts w:ascii="Courier New" w:hAnsi="Courier New"/>
    </w:rPr>
  </w:style>
  <w:style w:type="character" w:customStyle="1" w:styleId="RTFNum1406">
    <w:name w:val="RTF_Num 140 6"/>
    <w:uiPriority w:val="99"/>
    <w:rsid w:val="008C6526"/>
    <w:rPr>
      <w:rFonts w:ascii="Wingdings" w:hAnsi="Wingdings"/>
    </w:rPr>
  </w:style>
  <w:style w:type="character" w:customStyle="1" w:styleId="RTFNum1407">
    <w:name w:val="RTF_Num 140 7"/>
    <w:uiPriority w:val="99"/>
    <w:rsid w:val="008C6526"/>
    <w:rPr>
      <w:rFonts w:ascii="Symbol" w:hAnsi="Symbol"/>
    </w:rPr>
  </w:style>
  <w:style w:type="character" w:customStyle="1" w:styleId="RTFNum1408">
    <w:name w:val="RTF_Num 140 8"/>
    <w:uiPriority w:val="99"/>
    <w:rsid w:val="008C6526"/>
    <w:rPr>
      <w:rFonts w:ascii="Courier New" w:hAnsi="Courier New"/>
    </w:rPr>
  </w:style>
  <w:style w:type="character" w:customStyle="1" w:styleId="RTFNum1409">
    <w:name w:val="RTF_Num 140 9"/>
    <w:uiPriority w:val="99"/>
    <w:rsid w:val="008C6526"/>
    <w:rPr>
      <w:rFonts w:ascii="Wingdings" w:hAnsi="Wingdings"/>
    </w:rPr>
  </w:style>
  <w:style w:type="character" w:customStyle="1" w:styleId="RTFNum1411">
    <w:name w:val="RTF_Num 141 1"/>
    <w:uiPriority w:val="99"/>
    <w:rsid w:val="008C6526"/>
    <w:rPr>
      <w:rFonts w:eastAsia="Times New Roman"/>
    </w:rPr>
  </w:style>
  <w:style w:type="character" w:customStyle="1" w:styleId="RTFNum1412">
    <w:name w:val="RTF_Num 141 2"/>
    <w:uiPriority w:val="99"/>
    <w:rsid w:val="008C6526"/>
    <w:rPr>
      <w:rFonts w:eastAsia="Times New Roman"/>
    </w:rPr>
  </w:style>
  <w:style w:type="character" w:customStyle="1" w:styleId="RTFNum1413">
    <w:name w:val="RTF_Num 141 3"/>
    <w:uiPriority w:val="99"/>
    <w:rsid w:val="008C6526"/>
    <w:rPr>
      <w:rFonts w:eastAsia="Times New Roman"/>
    </w:rPr>
  </w:style>
  <w:style w:type="character" w:customStyle="1" w:styleId="RTFNum1414">
    <w:name w:val="RTF_Num 141 4"/>
    <w:uiPriority w:val="99"/>
    <w:rsid w:val="008C6526"/>
    <w:rPr>
      <w:rFonts w:eastAsia="Times New Roman"/>
    </w:rPr>
  </w:style>
  <w:style w:type="character" w:customStyle="1" w:styleId="RTFNum1415">
    <w:name w:val="RTF_Num 141 5"/>
    <w:uiPriority w:val="99"/>
    <w:rsid w:val="008C6526"/>
    <w:rPr>
      <w:rFonts w:eastAsia="Times New Roman"/>
    </w:rPr>
  </w:style>
  <w:style w:type="character" w:customStyle="1" w:styleId="RTFNum1416">
    <w:name w:val="RTF_Num 141 6"/>
    <w:uiPriority w:val="99"/>
    <w:rsid w:val="008C6526"/>
    <w:rPr>
      <w:rFonts w:eastAsia="Times New Roman"/>
    </w:rPr>
  </w:style>
  <w:style w:type="character" w:customStyle="1" w:styleId="RTFNum1417">
    <w:name w:val="RTF_Num 141 7"/>
    <w:uiPriority w:val="99"/>
    <w:rsid w:val="008C6526"/>
    <w:rPr>
      <w:rFonts w:eastAsia="Times New Roman"/>
    </w:rPr>
  </w:style>
  <w:style w:type="character" w:customStyle="1" w:styleId="RTFNum1418">
    <w:name w:val="RTF_Num 141 8"/>
    <w:uiPriority w:val="99"/>
    <w:rsid w:val="008C6526"/>
    <w:rPr>
      <w:rFonts w:eastAsia="Times New Roman"/>
    </w:rPr>
  </w:style>
  <w:style w:type="character" w:customStyle="1" w:styleId="RTFNum1419">
    <w:name w:val="RTF_Num 141 9"/>
    <w:uiPriority w:val="99"/>
    <w:rsid w:val="008C6526"/>
    <w:rPr>
      <w:rFonts w:eastAsia="Times New Roman"/>
    </w:rPr>
  </w:style>
  <w:style w:type="character" w:customStyle="1" w:styleId="RTFNum1421">
    <w:name w:val="RTF_Num 142 1"/>
    <w:uiPriority w:val="99"/>
    <w:rsid w:val="008C6526"/>
    <w:rPr>
      <w:rFonts w:ascii="Symbol" w:hAnsi="Symbol"/>
    </w:rPr>
  </w:style>
  <w:style w:type="character" w:customStyle="1" w:styleId="RTFNum1422">
    <w:name w:val="RTF_Num 142 2"/>
    <w:uiPriority w:val="99"/>
    <w:rsid w:val="008C6526"/>
    <w:rPr>
      <w:rFonts w:ascii="Courier New" w:hAnsi="Courier New"/>
    </w:rPr>
  </w:style>
  <w:style w:type="character" w:customStyle="1" w:styleId="RTFNum1423">
    <w:name w:val="RTF_Num 142 3"/>
    <w:uiPriority w:val="99"/>
    <w:rsid w:val="008C6526"/>
    <w:rPr>
      <w:rFonts w:ascii="Wingdings" w:hAnsi="Wingdings"/>
    </w:rPr>
  </w:style>
  <w:style w:type="character" w:customStyle="1" w:styleId="RTFNum1424">
    <w:name w:val="RTF_Num 142 4"/>
    <w:uiPriority w:val="99"/>
    <w:rsid w:val="008C6526"/>
    <w:rPr>
      <w:rFonts w:ascii="Symbol" w:hAnsi="Symbol"/>
    </w:rPr>
  </w:style>
  <w:style w:type="character" w:customStyle="1" w:styleId="RTFNum1425">
    <w:name w:val="RTF_Num 142 5"/>
    <w:uiPriority w:val="99"/>
    <w:rsid w:val="008C6526"/>
    <w:rPr>
      <w:rFonts w:ascii="Courier New" w:hAnsi="Courier New"/>
    </w:rPr>
  </w:style>
  <w:style w:type="character" w:customStyle="1" w:styleId="RTFNum1426">
    <w:name w:val="RTF_Num 142 6"/>
    <w:uiPriority w:val="99"/>
    <w:rsid w:val="008C6526"/>
    <w:rPr>
      <w:rFonts w:ascii="Wingdings" w:hAnsi="Wingdings"/>
    </w:rPr>
  </w:style>
  <w:style w:type="character" w:customStyle="1" w:styleId="RTFNum1427">
    <w:name w:val="RTF_Num 142 7"/>
    <w:uiPriority w:val="99"/>
    <w:rsid w:val="008C6526"/>
    <w:rPr>
      <w:rFonts w:ascii="Symbol" w:hAnsi="Symbol"/>
    </w:rPr>
  </w:style>
  <w:style w:type="character" w:customStyle="1" w:styleId="RTFNum1428">
    <w:name w:val="RTF_Num 142 8"/>
    <w:uiPriority w:val="99"/>
    <w:rsid w:val="008C6526"/>
    <w:rPr>
      <w:rFonts w:ascii="Courier New" w:hAnsi="Courier New"/>
    </w:rPr>
  </w:style>
  <w:style w:type="character" w:customStyle="1" w:styleId="RTFNum1429">
    <w:name w:val="RTF_Num 142 9"/>
    <w:uiPriority w:val="99"/>
    <w:rsid w:val="008C6526"/>
    <w:rPr>
      <w:rFonts w:ascii="Wingdings" w:hAnsi="Wingdings"/>
    </w:rPr>
  </w:style>
  <w:style w:type="character" w:customStyle="1" w:styleId="RTFNum1431">
    <w:name w:val="RTF_Num 143 1"/>
    <w:uiPriority w:val="99"/>
    <w:rsid w:val="008C6526"/>
    <w:rPr>
      <w:rFonts w:ascii="Symbol" w:hAnsi="Symbol"/>
    </w:rPr>
  </w:style>
  <w:style w:type="character" w:customStyle="1" w:styleId="RTFNum1432">
    <w:name w:val="RTF_Num 143 2"/>
    <w:uiPriority w:val="99"/>
    <w:rsid w:val="008C6526"/>
    <w:rPr>
      <w:rFonts w:ascii="Courier New" w:hAnsi="Courier New"/>
    </w:rPr>
  </w:style>
  <w:style w:type="character" w:customStyle="1" w:styleId="RTFNum1433">
    <w:name w:val="RTF_Num 143 3"/>
    <w:uiPriority w:val="99"/>
    <w:rsid w:val="008C6526"/>
    <w:rPr>
      <w:rFonts w:ascii="Wingdings" w:hAnsi="Wingdings"/>
    </w:rPr>
  </w:style>
  <w:style w:type="character" w:customStyle="1" w:styleId="RTFNum1434">
    <w:name w:val="RTF_Num 143 4"/>
    <w:uiPriority w:val="99"/>
    <w:rsid w:val="008C6526"/>
    <w:rPr>
      <w:rFonts w:ascii="Symbol" w:hAnsi="Symbol"/>
    </w:rPr>
  </w:style>
  <w:style w:type="character" w:customStyle="1" w:styleId="RTFNum1435">
    <w:name w:val="RTF_Num 143 5"/>
    <w:uiPriority w:val="99"/>
    <w:rsid w:val="008C6526"/>
    <w:rPr>
      <w:rFonts w:ascii="Courier New" w:hAnsi="Courier New"/>
    </w:rPr>
  </w:style>
  <w:style w:type="character" w:customStyle="1" w:styleId="RTFNum1436">
    <w:name w:val="RTF_Num 143 6"/>
    <w:uiPriority w:val="99"/>
    <w:rsid w:val="008C6526"/>
    <w:rPr>
      <w:rFonts w:ascii="Wingdings" w:hAnsi="Wingdings"/>
    </w:rPr>
  </w:style>
  <w:style w:type="character" w:customStyle="1" w:styleId="RTFNum1437">
    <w:name w:val="RTF_Num 143 7"/>
    <w:uiPriority w:val="99"/>
    <w:rsid w:val="008C6526"/>
    <w:rPr>
      <w:rFonts w:ascii="Symbol" w:hAnsi="Symbol"/>
    </w:rPr>
  </w:style>
  <w:style w:type="character" w:customStyle="1" w:styleId="RTFNum1438">
    <w:name w:val="RTF_Num 143 8"/>
    <w:uiPriority w:val="99"/>
    <w:rsid w:val="008C6526"/>
    <w:rPr>
      <w:rFonts w:ascii="Courier New" w:hAnsi="Courier New"/>
    </w:rPr>
  </w:style>
  <w:style w:type="character" w:customStyle="1" w:styleId="RTFNum1439">
    <w:name w:val="RTF_Num 143 9"/>
    <w:uiPriority w:val="99"/>
    <w:rsid w:val="008C6526"/>
    <w:rPr>
      <w:rFonts w:ascii="Wingdings" w:hAnsi="Wingdings"/>
    </w:rPr>
  </w:style>
  <w:style w:type="character" w:customStyle="1" w:styleId="RTFNum1441">
    <w:name w:val="RTF_Num 144 1"/>
    <w:uiPriority w:val="99"/>
    <w:rsid w:val="008C6526"/>
    <w:rPr>
      <w:rFonts w:ascii="Symbol" w:hAnsi="Symbol"/>
    </w:rPr>
  </w:style>
  <w:style w:type="character" w:customStyle="1" w:styleId="RTFNum1442">
    <w:name w:val="RTF_Num 144 2"/>
    <w:uiPriority w:val="99"/>
    <w:rsid w:val="008C6526"/>
    <w:rPr>
      <w:rFonts w:ascii="Courier New" w:hAnsi="Courier New"/>
    </w:rPr>
  </w:style>
  <w:style w:type="character" w:customStyle="1" w:styleId="RTFNum1443">
    <w:name w:val="RTF_Num 144 3"/>
    <w:uiPriority w:val="99"/>
    <w:rsid w:val="008C6526"/>
    <w:rPr>
      <w:rFonts w:ascii="Wingdings" w:hAnsi="Wingdings"/>
    </w:rPr>
  </w:style>
  <w:style w:type="character" w:customStyle="1" w:styleId="RTFNum1444">
    <w:name w:val="RTF_Num 144 4"/>
    <w:uiPriority w:val="99"/>
    <w:rsid w:val="008C6526"/>
    <w:rPr>
      <w:rFonts w:ascii="Symbol" w:hAnsi="Symbol"/>
    </w:rPr>
  </w:style>
  <w:style w:type="character" w:customStyle="1" w:styleId="RTFNum1445">
    <w:name w:val="RTF_Num 144 5"/>
    <w:uiPriority w:val="99"/>
    <w:rsid w:val="008C6526"/>
    <w:rPr>
      <w:rFonts w:ascii="Courier New" w:hAnsi="Courier New"/>
    </w:rPr>
  </w:style>
  <w:style w:type="character" w:customStyle="1" w:styleId="RTFNum1446">
    <w:name w:val="RTF_Num 144 6"/>
    <w:uiPriority w:val="99"/>
    <w:rsid w:val="008C6526"/>
    <w:rPr>
      <w:rFonts w:ascii="Wingdings" w:hAnsi="Wingdings"/>
    </w:rPr>
  </w:style>
  <w:style w:type="character" w:customStyle="1" w:styleId="RTFNum1447">
    <w:name w:val="RTF_Num 144 7"/>
    <w:uiPriority w:val="99"/>
    <w:rsid w:val="008C6526"/>
    <w:rPr>
      <w:rFonts w:ascii="Symbol" w:hAnsi="Symbol"/>
    </w:rPr>
  </w:style>
  <w:style w:type="character" w:customStyle="1" w:styleId="RTFNum1448">
    <w:name w:val="RTF_Num 144 8"/>
    <w:uiPriority w:val="99"/>
    <w:rsid w:val="008C6526"/>
    <w:rPr>
      <w:rFonts w:ascii="Courier New" w:hAnsi="Courier New"/>
    </w:rPr>
  </w:style>
  <w:style w:type="character" w:customStyle="1" w:styleId="RTFNum1449">
    <w:name w:val="RTF_Num 144 9"/>
    <w:uiPriority w:val="99"/>
    <w:rsid w:val="008C6526"/>
    <w:rPr>
      <w:rFonts w:ascii="Wingdings" w:hAnsi="Wingdings"/>
    </w:rPr>
  </w:style>
  <w:style w:type="character" w:customStyle="1" w:styleId="RTFNum1451">
    <w:name w:val="RTF_Num 145 1"/>
    <w:uiPriority w:val="99"/>
    <w:rsid w:val="008C6526"/>
    <w:rPr>
      <w:rFonts w:ascii="Symbol" w:hAnsi="Symbol"/>
    </w:rPr>
  </w:style>
  <w:style w:type="character" w:customStyle="1" w:styleId="RTFNum1452">
    <w:name w:val="RTF_Num 145 2"/>
    <w:uiPriority w:val="99"/>
    <w:rsid w:val="008C6526"/>
    <w:rPr>
      <w:rFonts w:ascii="Courier New" w:hAnsi="Courier New"/>
    </w:rPr>
  </w:style>
  <w:style w:type="character" w:customStyle="1" w:styleId="RTFNum1453">
    <w:name w:val="RTF_Num 145 3"/>
    <w:uiPriority w:val="99"/>
    <w:rsid w:val="008C6526"/>
    <w:rPr>
      <w:rFonts w:ascii="Wingdings" w:hAnsi="Wingdings"/>
    </w:rPr>
  </w:style>
  <w:style w:type="character" w:customStyle="1" w:styleId="RTFNum1454">
    <w:name w:val="RTF_Num 145 4"/>
    <w:uiPriority w:val="99"/>
    <w:rsid w:val="008C6526"/>
    <w:rPr>
      <w:rFonts w:ascii="Symbol" w:hAnsi="Symbol"/>
    </w:rPr>
  </w:style>
  <w:style w:type="character" w:customStyle="1" w:styleId="RTFNum1455">
    <w:name w:val="RTF_Num 145 5"/>
    <w:uiPriority w:val="99"/>
    <w:rsid w:val="008C6526"/>
    <w:rPr>
      <w:rFonts w:ascii="Courier New" w:hAnsi="Courier New"/>
    </w:rPr>
  </w:style>
  <w:style w:type="character" w:customStyle="1" w:styleId="RTFNum1456">
    <w:name w:val="RTF_Num 145 6"/>
    <w:uiPriority w:val="99"/>
    <w:rsid w:val="008C6526"/>
    <w:rPr>
      <w:rFonts w:ascii="Wingdings" w:hAnsi="Wingdings"/>
    </w:rPr>
  </w:style>
  <w:style w:type="character" w:customStyle="1" w:styleId="RTFNum1457">
    <w:name w:val="RTF_Num 145 7"/>
    <w:uiPriority w:val="99"/>
    <w:rsid w:val="008C6526"/>
    <w:rPr>
      <w:rFonts w:ascii="Symbol" w:hAnsi="Symbol"/>
    </w:rPr>
  </w:style>
  <w:style w:type="character" w:customStyle="1" w:styleId="RTFNum1458">
    <w:name w:val="RTF_Num 145 8"/>
    <w:uiPriority w:val="99"/>
    <w:rsid w:val="008C6526"/>
    <w:rPr>
      <w:rFonts w:ascii="Courier New" w:hAnsi="Courier New"/>
    </w:rPr>
  </w:style>
  <w:style w:type="character" w:customStyle="1" w:styleId="RTFNum1459">
    <w:name w:val="RTF_Num 145 9"/>
    <w:uiPriority w:val="99"/>
    <w:rsid w:val="008C6526"/>
    <w:rPr>
      <w:rFonts w:ascii="Wingdings" w:hAnsi="Wingdings"/>
    </w:rPr>
  </w:style>
  <w:style w:type="character" w:customStyle="1" w:styleId="RTFNum1461">
    <w:name w:val="RTF_Num 146 1"/>
    <w:uiPriority w:val="99"/>
    <w:rsid w:val="008C6526"/>
    <w:rPr>
      <w:rFonts w:eastAsia="Times New Roman"/>
    </w:rPr>
  </w:style>
  <w:style w:type="character" w:customStyle="1" w:styleId="RTFNum1471">
    <w:name w:val="RTF_Num 147 1"/>
    <w:uiPriority w:val="99"/>
    <w:rsid w:val="008C6526"/>
    <w:rPr>
      <w:rFonts w:eastAsia="Times New Roman"/>
    </w:rPr>
  </w:style>
  <w:style w:type="character" w:customStyle="1" w:styleId="RTFNum1481">
    <w:name w:val="RTF_Num 148 1"/>
    <w:uiPriority w:val="99"/>
    <w:rsid w:val="008C6526"/>
    <w:rPr>
      <w:rFonts w:eastAsia="Times New Roman"/>
    </w:rPr>
  </w:style>
  <w:style w:type="character" w:customStyle="1" w:styleId="RTFNum1491">
    <w:name w:val="RTF_Num 149 1"/>
    <w:uiPriority w:val="99"/>
    <w:rsid w:val="008C6526"/>
    <w:rPr>
      <w:rFonts w:eastAsia="Times New Roman"/>
    </w:rPr>
  </w:style>
  <w:style w:type="character" w:customStyle="1" w:styleId="RTFNum1501">
    <w:name w:val="RTF_Num 150 1"/>
    <w:uiPriority w:val="99"/>
    <w:rsid w:val="008C6526"/>
    <w:rPr>
      <w:rFonts w:eastAsia="Times New Roman"/>
    </w:rPr>
  </w:style>
  <w:style w:type="character" w:customStyle="1" w:styleId="RTFNum1511">
    <w:name w:val="RTF_Num 151 1"/>
    <w:uiPriority w:val="99"/>
    <w:rsid w:val="008C6526"/>
    <w:rPr>
      <w:rFonts w:eastAsia="Times New Roman"/>
    </w:rPr>
  </w:style>
  <w:style w:type="character" w:customStyle="1" w:styleId="RTFNum1521">
    <w:name w:val="RTF_Num 152 1"/>
    <w:uiPriority w:val="99"/>
    <w:rsid w:val="008C6526"/>
    <w:rPr>
      <w:rFonts w:eastAsia="Times New Roman"/>
    </w:rPr>
  </w:style>
  <w:style w:type="character" w:customStyle="1" w:styleId="RTFNum1531">
    <w:name w:val="RTF_Num 153 1"/>
    <w:uiPriority w:val="99"/>
    <w:rsid w:val="008C6526"/>
    <w:rPr>
      <w:rFonts w:eastAsia="Times New Roman"/>
    </w:rPr>
  </w:style>
  <w:style w:type="character" w:customStyle="1" w:styleId="RTFNum1541">
    <w:name w:val="RTF_Num 154 1"/>
    <w:uiPriority w:val="99"/>
    <w:rsid w:val="008C6526"/>
    <w:rPr>
      <w:rFonts w:eastAsia="Times New Roman"/>
    </w:rPr>
  </w:style>
  <w:style w:type="character" w:customStyle="1" w:styleId="RTFNum1551">
    <w:name w:val="RTF_Num 155 1"/>
    <w:uiPriority w:val="99"/>
    <w:rsid w:val="008C6526"/>
    <w:rPr>
      <w:rFonts w:eastAsia="Times New Roman"/>
    </w:rPr>
  </w:style>
  <w:style w:type="character" w:customStyle="1" w:styleId="RTFNum1561">
    <w:name w:val="RTF_Num 156 1"/>
    <w:uiPriority w:val="99"/>
    <w:rsid w:val="008C6526"/>
    <w:rPr>
      <w:rFonts w:eastAsia="Times New Roman"/>
    </w:rPr>
  </w:style>
  <w:style w:type="character" w:customStyle="1" w:styleId="RTFNum1571">
    <w:name w:val="RTF_Num 157 1"/>
    <w:uiPriority w:val="99"/>
    <w:rsid w:val="008C6526"/>
    <w:rPr>
      <w:rFonts w:eastAsia="Times New Roman"/>
    </w:rPr>
  </w:style>
  <w:style w:type="character" w:customStyle="1" w:styleId="RTFNum1581">
    <w:name w:val="RTF_Num 158 1"/>
    <w:uiPriority w:val="99"/>
    <w:rsid w:val="008C6526"/>
    <w:rPr>
      <w:rFonts w:eastAsia="Times New Roman"/>
    </w:rPr>
  </w:style>
  <w:style w:type="character" w:customStyle="1" w:styleId="RTFNum1591">
    <w:name w:val="RTF_Num 159 1"/>
    <w:uiPriority w:val="99"/>
    <w:rsid w:val="008C6526"/>
    <w:rPr>
      <w:rFonts w:eastAsia="Times New Roman"/>
    </w:rPr>
  </w:style>
  <w:style w:type="character" w:customStyle="1" w:styleId="RTFNum1601">
    <w:name w:val="RTF_Num 160 1"/>
    <w:uiPriority w:val="99"/>
    <w:rsid w:val="008C6526"/>
    <w:rPr>
      <w:rFonts w:eastAsia="Times New Roman"/>
    </w:rPr>
  </w:style>
  <w:style w:type="character" w:customStyle="1" w:styleId="RTFNum1611">
    <w:name w:val="RTF_Num 161 1"/>
    <w:uiPriority w:val="99"/>
    <w:rsid w:val="008C6526"/>
    <w:rPr>
      <w:rFonts w:eastAsia="Times New Roman"/>
    </w:rPr>
  </w:style>
  <w:style w:type="character" w:customStyle="1" w:styleId="RTFNum1621">
    <w:name w:val="RTF_Num 162 1"/>
    <w:uiPriority w:val="99"/>
    <w:rsid w:val="008C6526"/>
    <w:rPr>
      <w:rFonts w:eastAsia="Times New Roman"/>
    </w:rPr>
  </w:style>
  <w:style w:type="character" w:customStyle="1" w:styleId="RTFNum1631">
    <w:name w:val="RTF_Num 163 1"/>
    <w:uiPriority w:val="99"/>
    <w:rsid w:val="008C6526"/>
    <w:rPr>
      <w:rFonts w:eastAsia="Times New Roman"/>
    </w:rPr>
  </w:style>
  <w:style w:type="character" w:customStyle="1" w:styleId="RTFNum1641">
    <w:name w:val="RTF_Num 164 1"/>
    <w:uiPriority w:val="99"/>
    <w:rsid w:val="008C6526"/>
    <w:rPr>
      <w:rFonts w:eastAsia="Times New Roman"/>
    </w:rPr>
  </w:style>
  <w:style w:type="character" w:customStyle="1" w:styleId="RTFNum1651">
    <w:name w:val="RTF_Num 165 1"/>
    <w:uiPriority w:val="99"/>
    <w:rsid w:val="008C6526"/>
    <w:rPr>
      <w:rFonts w:eastAsia="Times New Roman"/>
    </w:rPr>
  </w:style>
  <w:style w:type="character" w:customStyle="1" w:styleId="RTFNum1661">
    <w:name w:val="RTF_Num 166 1"/>
    <w:uiPriority w:val="99"/>
    <w:rsid w:val="008C6526"/>
    <w:rPr>
      <w:rFonts w:eastAsia="Times New Roman"/>
    </w:rPr>
  </w:style>
  <w:style w:type="character" w:customStyle="1" w:styleId="RTFNum1671">
    <w:name w:val="RTF_Num 167 1"/>
    <w:uiPriority w:val="99"/>
    <w:rsid w:val="008C6526"/>
    <w:rPr>
      <w:rFonts w:eastAsia="Times New Roman"/>
    </w:rPr>
  </w:style>
  <w:style w:type="character" w:customStyle="1" w:styleId="RTFNum1681">
    <w:name w:val="RTF_Num 168 1"/>
    <w:uiPriority w:val="99"/>
    <w:rsid w:val="008C6526"/>
    <w:rPr>
      <w:rFonts w:eastAsia="Times New Roman"/>
    </w:rPr>
  </w:style>
  <w:style w:type="character" w:customStyle="1" w:styleId="RTFNum1691">
    <w:name w:val="RTF_Num 169 1"/>
    <w:uiPriority w:val="99"/>
    <w:rsid w:val="008C6526"/>
    <w:rPr>
      <w:rFonts w:eastAsia="Times New Roman"/>
    </w:rPr>
  </w:style>
  <w:style w:type="character" w:customStyle="1" w:styleId="RTFNum1701">
    <w:name w:val="RTF_Num 170 1"/>
    <w:uiPriority w:val="99"/>
    <w:rsid w:val="008C6526"/>
    <w:rPr>
      <w:rFonts w:eastAsia="Times New Roman"/>
    </w:rPr>
  </w:style>
  <w:style w:type="character" w:customStyle="1" w:styleId="RTFNum1711">
    <w:name w:val="RTF_Num 171 1"/>
    <w:uiPriority w:val="99"/>
    <w:rsid w:val="008C6526"/>
    <w:rPr>
      <w:rFonts w:eastAsia="Times New Roman"/>
    </w:rPr>
  </w:style>
  <w:style w:type="character" w:customStyle="1" w:styleId="RTFNum1721">
    <w:name w:val="RTF_Num 172 1"/>
    <w:uiPriority w:val="99"/>
    <w:rsid w:val="008C6526"/>
    <w:rPr>
      <w:rFonts w:eastAsia="Times New Roman"/>
    </w:rPr>
  </w:style>
  <w:style w:type="character" w:customStyle="1" w:styleId="RTFNum1731">
    <w:name w:val="RTF_Num 173 1"/>
    <w:uiPriority w:val="99"/>
    <w:rsid w:val="008C6526"/>
    <w:rPr>
      <w:rFonts w:eastAsia="Times New Roman"/>
    </w:rPr>
  </w:style>
  <w:style w:type="character" w:customStyle="1" w:styleId="23">
    <w:name w:val="青泐腩忸?2 琼嚓"/>
    <w:uiPriority w:val="99"/>
    <w:rsid w:val="008C6526"/>
    <w:rPr>
      <w:rFonts w:ascii="Cambria" w:hAnsi="Cambria"/>
      <w:b/>
      <w:color w:val="4F81BD"/>
      <w:sz w:val="26"/>
      <w:lang w:eastAsia="en-US"/>
    </w:rPr>
  </w:style>
  <w:style w:type="character" w:customStyle="1" w:styleId="af4">
    <w:name w:val="青泐腩忸?琼嚓"/>
    <w:uiPriority w:val="99"/>
    <w:rsid w:val="008C6526"/>
    <w:rPr>
      <w:rFonts w:eastAsia="Times New Roman"/>
      <w:sz w:val="20"/>
    </w:rPr>
  </w:style>
  <w:style w:type="character" w:customStyle="1" w:styleId="af5">
    <w:name w:val="洛瘐龛?觐腩眚栩箅 琼嚓"/>
    <w:uiPriority w:val="99"/>
    <w:rsid w:val="008C6526"/>
    <w:rPr>
      <w:rFonts w:ascii="Calibri" w:hAnsi="Calibri"/>
      <w:lang w:val="en-US"/>
    </w:rPr>
  </w:style>
  <w:style w:type="character" w:customStyle="1" w:styleId="af6">
    <w:name w:val="丸骓栝 觐腩眚栩箅 琼嚓"/>
    <w:uiPriority w:val="99"/>
    <w:rsid w:val="008C6526"/>
    <w:rPr>
      <w:rFonts w:ascii="Calibri" w:hAnsi="Calibri"/>
      <w:lang w:val="en-US"/>
    </w:rPr>
  </w:style>
  <w:style w:type="character" w:customStyle="1" w:styleId="af7">
    <w:name w:val="务眍忭铋 蝈犟?琼嚓"/>
    <w:uiPriority w:val="99"/>
    <w:rsid w:val="008C6526"/>
    <w:rPr>
      <w:rFonts w:ascii="Arial" w:hAnsi="Arial"/>
      <w:kern w:val="1"/>
    </w:rPr>
  </w:style>
  <w:style w:type="character" w:customStyle="1" w:styleId="-">
    <w:name w:val="软蝈痦弪-耨赅"/>
    <w:uiPriority w:val="99"/>
    <w:rsid w:val="008C6526"/>
    <w:rPr>
      <w:color w:val="0000FF"/>
      <w:u w:val="single"/>
    </w:rPr>
  </w:style>
  <w:style w:type="character" w:styleId="af8">
    <w:name w:val="page number"/>
    <w:basedOn w:val="a0"/>
    <w:uiPriority w:val="99"/>
    <w:rsid w:val="008C6526"/>
    <w:rPr>
      <w:rFonts w:cs="Times New Roman"/>
    </w:rPr>
  </w:style>
  <w:style w:type="character" w:customStyle="1" w:styleId="c1c3c0">
    <w:name w:val="c1 c3 c0"/>
    <w:uiPriority w:val="99"/>
    <w:rsid w:val="008C6526"/>
  </w:style>
  <w:style w:type="character" w:customStyle="1" w:styleId="c1c0c3">
    <w:name w:val="c1 c0 c3"/>
    <w:uiPriority w:val="99"/>
    <w:rsid w:val="008C6526"/>
  </w:style>
  <w:style w:type="character" w:customStyle="1" w:styleId="c1c0">
    <w:name w:val="c1 c0"/>
    <w:uiPriority w:val="99"/>
    <w:rsid w:val="008C6526"/>
  </w:style>
  <w:style w:type="character" w:customStyle="1" w:styleId="c0c1">
    <w:name w:val="c0 c1"/>
    <w:uiPriority w:val="99"/>
    <w:rsid w:val="008C6526"/>
  </w:style>
  <w:style w:type="character" w:customStyle="1" w:styleId="12">
    <w:name w:val="青泐腩忸?1 琼嚓"/>
    <w:uiPriority w:val="99"/>
    <w:rsid w:val="008C6526"/>
    <w:rPr>
      <w:rFonts w:ascii="Calibri Light" w:hAnsi="Calibri Light"/>
      <w:color w:val="2E74B5"/>
      <w:sz w:val="32"/>
    </w:rPr>
  </w:style>
  <w:style w:type="character" w:styleId="af9">
    <w:name w:val="line number"/>
    <w:basedOn w:val="a0"/>
    <w:uiPriority w:val="99"/>
    <w:rsid w:val="008C6526"/>
    <w:rPr>
      <w:rFonts w:cs="Times New Roman"/>
    </w:rPr>
  </w:style>
  <w:style w:type="character" w:customStyle="1" w:styleId="afa">
    <w:name w:val="谚焘铍 眢戾疣鲨_"/>
    <w:uiPriority w:val="99"/>
    <w:rsid w:val="008C6526"/>
  </w:style>
  <w:style w:type="paragraph" w:customStyle="1" w:styleId="afb">
    <w:name w:val="青泐腩忸_"/>
    <w:basedOn w:val="af3"/>
    <w:next w:val="afc"/>
    <w:uiPriority w:val="99"/>
    <w:rsid w:val="008C6526"/>
    <w:pPr>
      <w:keepNext/>
      <w:spacing w:before="240" w:after="120"/>
    </w:pPr>
    <w:rPr>
      <w:rFonts w:ascii="Arial" w:eastAsia="Times New Roman" w:hAnsi="Microsoft YaHei" w:cs="Arial"/>
      <w:sz w:val="28"/>
      <w:szCs w:val="28"/>
    </w:rPr>
  </w:style>
  <w:style w:type="paragraph" w:customStyle="1" w:styleId="afc">
    <w:name w:val="务眍忭铋 蝈犟_"/>
    <w:basedOn w:val="af3"/>
    <w:uiPriority w:val="99"/>
    <w:rsid w:val="008C6526"/>
    <w:pPr>
      <w:spacing w:after="120" w:line="200" w:lineRule="atLeast"/>
    </w:pPr>
    <w:rPr>
      <w:rFonts w:ascii="Arial" w:hAnsi="Arial" w:cs="Arial"/>
      <w:kern w:val="1"/>
      <w:sz w:val="20"/>
      <w:szCs w:val="20"/>
      <w:lang w:val="ru-RU"/>
    </w:rPr>
  </w:style>
  <w:style w:type="paragraph" w:customStyle="1" w:styleId="afd">
    <w:name w:val="扬桉铌"/>
    <w:basedOn w:val="af3"/>
    <w:uiPriority w:val="99"/>
    <w:rsid w:val="008C6526"/>
    <w:pPr>
      <w:spacing w:after="0" w:line="200" w:lineRule="atLeast"/>
      <w:ind w:left="283" w:hanging="283"/>
    </w:pPr>
    <w:rPr>
      <w:sz w:val="24"/>
      <w:szCs w:val="24"/>
      <w:lang w:val="ru-RU" w:eastAsia="ru-RU"/>
    </w:rPr>
  </w:style>
  <w:style w:type="paragraph" w:customStyle="1" w:styleId="afe">
    <w:name w:val="袜玮囗桢"/>
    <w:basedOn w:val="af3"/>
    <w:uiPriority w:val="99"/>
    <w:rsid w:val="008C6526"/>
    <w:pPr>
      <w:suppressLineNumbers/>
      <w:spacing w:before="120" w:after="120"/>
    </w:pPr>
    <w:rPr>
      <w:i/>
      <w:iCs/>
      <w:sz w:val="24"/>
      <w:szCs w:val="24"/>
    </w:rPr>
  </w:style>
  <w:style w:type="paragraph" w:customStyle="1" w:styleId="aff">
    <w:name w:val="雨噻囹咫_"/>
    <w:basedOn w:val="af3"/>
    <w:uiPriority w:val="99"/>
    <w:rsid w:val="008C6526"/>
    <w:pPr>
      <w:suppressLineNumbers/>
    </w:pPr>
  </w:style>
  <w:style w:type="paragraph" w:customStyle="1" w:styleId="aff0">
    <w:name w:val="青汶噔桢"/>
    <w:basedOn w:val="af3"/>
    <w:next w:val="aff1"/>
    <w:uiPriority w:val="99"/>
    <w:rsid w:val="008C6526"/>
    <w:pPr>
      <w:spacing w:after="0" w:line="200" w:lineRule="atLeast"/>
      <w:jc w:val="center"/>
    </w:pPr>
    <w:rPr>
      <w:sz w:val="28"/>
      <w:szCs w:val="28"/>
      <w:lang w:val="ru-RU" w:eastAsia="ru-RU"/>
    </w:rPr>
  </w:style>
  <w:style w:type="paragraph" w:customStyle="1" w:styleId="aff1">
    <w:name w:val="项溏嚆铍钼铌"/>
    <w:basedOn w:val="afb"/>
    <w:next w:val="afc"/>
    <w:uiPriority w:val="99"/>
    <w:rsid w:val="008C6526"/>
    <w:pPr>
      <w:jc w:val="center"/>
    </w:pPr>
    <w:rPr>
      <w:i/>
      <w:iCs/>
    </w:rPr>
  </w:style>
  <w:style w:type="paragraph" w:customStyle="1" w:styleId="aff2">
    <w:name w:val="义犟??玎溧眄铎 纛痨囹_"/>
    <w:basedOn w:val="af3"/>
    <w:uiPriority w:val="99"/>
    <w:rsid w:val="008C6526"/>
    <w:pPr>
      <w:spacing w:after="0" w:line="200" w:lineRule="atLeast"/>
    </w:pPr>
    <w:rPr>
      <w:rFonts w:ascii="Times New Roman" w:eastAsia="Times New Roman" w:hAnsi="NSimSun" w:cs="Times New Roman"/>
      <w:sz w:val="20"/>
      <w:szCs w:val="20"/>
      <w:lang w:val="ru-RU" w:eastAsia="ru-RU" w:bidi="hi-IN"/>
    </w:rPr>
  </w:style>
  <w:style w:type="paragraph" w:customStyle="1" w:styleId="aff3">
    <w:name w:val="杨溴疰桁铄 蜞犭桷_"/>
    <w:basedOn w:val="af3"/>
    <w:uiPriority w:val="99"/>
    <w:rsid w:val="008C6526"/>
    <w:pPr>
      <w:spacing w:after="0" w:line="200" w:lineRule="atLeast"/>
    </w:pPr>
    <w:rPr>
      <w:rFonts w:ascii="Times New Roman" w:eastAsia="Times New Roman" w:hAnsi="SimSun" w:cs="Times New Roman"/>
      <w:sz w:val="24"/>
      <w:szCs w:val="24"/>
      <w:lang w:val="ru-RU" w:eastAsia="ru-RU" w:bidi="hi-IN"/>
    </w:rPr>
  </w:style>
  <w:style w:type="paragraph" w:customStyle="1" w:styleId="aff4">
    <w:name w:val="青泐腩忸?蜞犭桷_"/>
    <w:basedOn w:val="aff3"/>
    <w:uiPriority w:val="99"/>
    <w:rsid w:val="008C6526"/>
    <w:pPr>
      <w:suppressLineNumbers/>
      <w:jc w:val="center"/>
    </w:pPr>
    <w:rPr>
      <w:b/>
      <w:bCs/>
    </w:rPr>
  </w:style>
  <w:style w:type="paragraph" w:customStyle="1" w:styleId="aff5">
    <w:name w:val="丸骓栝 觐腩眚栩箅"/>
    <w:basedOn w:val="af3"/>
    <w:uiPriority w:val="99"/>
    <w:rsid w:val="008C6526"/>
    <w:pPr>
      <w:suppressLineNumbers/>
      <w:tabs>
        <w:tab w:val="center" w:pos="4677"/>
        <w:tab w:val="right" w:pos="9354"/>
      </w:tabs>
    </w:pPr>
  </w:style>
  <w:style w:type="character" w:customStyle="1" w:styleId="70">
    <w:name w:val="Заголовок 7 Знак"/>
    <w:basedOn w:val="a0"/>
    <w:link w:val="7"/>
    <w:uiPriority w:val="9"/>
    <w:semiHidden/>
    <w:rsid w:val="00896B8C"/>
    <w:rPr>
      <w:rFonts w:asciiTheme="majorHAnsi" w:eastAsiaTheme="majorEastAsia" w:hAnsiTheme="majorHAnsi" w:cstheme="majorBidi"/>
      <w:i/>
      <w:iCs/>
      <w:color w:val="243F60" w:themeColor="accent1" w:themeShade="7F"/>
      <w:sz w:val="24"/>
      <w:szCs w:val="24"/>
      <w:lang w:eastAsia="zh-CN"/>
    </w:rPr>
  </w:style>
  <w:style w:type="paragraph" w:styleId="aff6">
    <w:name w:val="TOC Heading"/>
    <w:basedOn w:val="1"/>
    <w:next w:val="a"/>
    <w:uiPriority w:val="39"/>
    <w:unhideWhenUsed/>
    <w:qFormat/>
    <w:rsid w:val="00855724"/>
    <w:pPr>
      <w:keepLine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24">
    <w:name w:val="toc 2"/>
    <w:basedOn w:val="a"/>
    <w:next w:val="a"/>
    <w:autoRedefine/>
    <w:uiPriority w:val="39"/>
    <w:unhideWhenUsed/>
    <w:rsid w:val="00855724"/>
    <w:pPr>
      <w:suppressAutoHyphens w:val="0"/>
      <w:spacing w:after="100" w:line="259" w:lineRule="auto"/>
      <w:ind w:left="220"/>
    </w:pPr>
    <w:rPr>
      <w:rFonts w:asciiTheme="minorHAnsi" w:eastAsiaTheme="minorEastAsia" w:hAnsiTheme="minorHAnsi"/>
      <w:sz w:val="22"/>
      <w:szCs w:val="22"/>
      <w:lang w:eastAsia="ru-RU"/>
    </w:rPr>
  </w:style>
  <w:style w:type="paragraph" w:styleId="13">
    <w:name w:val="toc 1"/>
    <w:basedOn w:val="a"/>
    <w:next w:val="a"/>
    <w:autoRedefine/>
    <w:uiPriority w:val="39"/>
    <w:unhideWhenUsed/>
    <w:rsid w:val="00855724"/>
    <w:pPr>
      <w:suppressAutoHyphens w:val="0"/>
      <w:spacing w:after="100" w:line="259" w:lineRule="auto"/>
    </w:pPr>
    <w:rPr>
      <w:rFonts w:asciiTheme="minorHAnsi" w:eastAsiaTheme="minorEastAsia" w:hAnsiTheme="minorHAnsi"/>
      <w:sz w:val="22"/>
      <w:szCs w:val="22"/>
      <w:lang w:eastAsia="ru-RU"/>
    </w:rPr>
  </w:style>
  <w:style w:type="paragraph" w:styleId="33">
    <w:name w:val="toc 3"/>
    <w:basedOn w:val="a"/>
    <w:next w:val="a"/>
    <w:autoRedefine/>
    <w:uiPriority w:val="39"/>
    <w:unhideWhenUsed/>
    <w:rsid w:val="00855724"/>
    <w:pPr>
      <w:suppressAutoHyphens w:val="0"/>
      <w:spacing w:after="100" w:line="259" w:lineRule="auto"/>
      <w:ind w:left="440"/>
    </w:pPr>
    <w:rPr>
      <w:rFonts w:asciiTheme="minorHAnsi" w:eastAsiaTheme="minorEastAsia" w:hAnsiTheme="minorHAns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71656">
      <w:bodyDiv w:val="1"/>
      <w:marLeft w:val="0"/>
      <w:marRight w:val="0"/>
      <w:marTop w:val="0"/>
      <w:marBottom w:val="0"/>
      <w:divBdr>
        <w:top w:val="none" w:sz="0" w:space="0" w:color="auto"/>
        <w:left w:val="none" w:sz="0" w:space="0" w:color="auto"/>
        <w:bottom w:val="none" w:sz="0" w:space="0" w:color="auto"/>
        <w:right w:val="none" w:sz="0" w:space="0" w:color="auto"/>
      </w:divBdr>
      <w:divsChild>
        <w:div w:id="1208839302">
          <w:marLeft w:val="0"/>
          <w:marRight w:val="0"/>
          <w:marTop w:val="0"/>
          <w:marBottom w:val="0"/>
          <w:divBdr>
            <w:top w:val="none" w:sz="0" w:space="0" w:color="auto"/>
            <w:left w:val="none" w:sz="0" w:space="0" w:color="auto"/>
            <w:bottom w:val="none" w:sz="0" w:space="0" w:color="auto"/>
            <w:right w:val="none" w:sz="0" w:space="0" w:color="auto"/>
          </w:divBdr>
          <w:divsChild>
            <w:div w:id="271784490">
              <w:marLeft w:val="0"/>
              <w:marRight w:val="0"/>
              <w:marTop w:val="0"/>
              <w:marBottom w:val="0"/>
              <w:divBdr>
                <w:top w:val="none" w:sz="0" w:space="0" w:color="auto"/>
                <w:left w:val="none" w:sz="0" w:space="0" w:color="auto"/>
                <w:bottom w:val="none" w:sz="0" w:space="0" w:color="auto"/>
                <w:right w:val="none" w:sz="0" w:space="0" w:color="auto"/>
              </w:divBdr>
            </w:div>
            <w:div w:id="1116019749">
              <w:marLeft w:val="0"/>
              <w:marRight w:val="0"/>
              <w:marTop w:val="0"/>
              <w:marBottom w:val="0"/>
              <w:divBdr>
                <w:top w:val="none" w:sz="0" w:space="0" w:color="auto"/>
                <w:left w:val="none" w:sz="0" w:space="0" w:color="auto"/>
                <w:bottom w:val="none" w:sz="0" w:space="0" w:color="auto"/>
                <w:right w:val="none" w:sz="0" w:space="0" w:color="auto"/>
              </w:divBdr>
            </w:div>
            <w:div w:id="885220963">
              <w:marLeft w:val="0"/>
              <w:marRight w:val="0"/>
              <w:marTop w:val="0"/>
              <w:marBottom w:val="0"/>
              <w:divBdr>
                <w:top w:val="none" w:sz="0" w:space="0" w:color="auto"/>
                <w:left w:val="none" w:sz="0" w:space="0" w:color="auto"/>
                <w:bottom w:val="none" w:sz="0" w:space="0" w:color="auto"/>
                <w:right w:val="none" w:sz="0" w:space="0" w:color="auto"/>
              </w:divBdr>
            </w:div>
            <w:div w:id="2096391445">
              <w:marLeft w:val="0"/>
              <w:marRight w:val="0"/>
              <w:marTop w:val="0"/>
              <w:marBottom w:val="0"/>
              <w:divBdr>
                <w:top w:val="none" w:sz="0" w:space="0" w:color="auto"/>
                <w:left w:val="none" w:sz="0" w:space="0" w:color="auto"/>
                <w:bottom w:val="none" w:sz="0" w:space="0" w:color="auto"/>
                <w:right w:val="none" w:sz="0" w:space="0" w:color="auto"/>
              </w:divBdr>
            </w:div>
            <w:div w:id="95175119">
              <w:marLeft w:val="0"/>
              <w:marRight w:val="0"/>
              <w:marTop w:val="0"/>
              <w:marBottom w:val="0"/>
              <w:divBdr>
                <w:top w:val="none" w:sz="0" w:space="0" w:color="auto"/>
                <w:left w:val="none" w:sz="0" w:space="0" w:color="auto"/>
                <w:bottom w:val="none" w:sz="0" w:space="0" w:color="auto"/>
                <w:right w:val="none" w:sz="0" w:space="0" w:color="auto"/>
              </w:divBdr>
            </w:div>
            <w:div w:id="726221740">
              <w:marLeft w:val="0"/>
              <w:marRight w:val="0"/>
              <w:marTop w:val="0"/>
              <w:marBottom w:val="0"/>
              <w:divBdr>
                <w:top w:val="none" w:sz="0" w:space="0" w:color="auto"/>
                <w:left w:val="none" w:sz="0" w:space="0" w:color="auto"/>
                <w:bottom w:val="none" w:sz="0" w:space="0" w:color="auto"/>
                <w:right w:val="none" w:sz="0" w:space="0" w:color="auto"/>
              </w:divBdr>
            </w:div>
            <w:div w:id="1164667672">
              <w:marLeft w:val="0"/>
              <w:marRight w:val="0"/>
              <w:marTop w:val="0"/>
              <w:marBottom w:val="0"/>
              <w:divBdr>
                <w:top w:val="none" w:sz="0" w:space="0" w:color="auto"/>
                <w:left w:val="none" w:sz="0" w:space="0" w:color="auto"/>
                <w:bottom w:val="none" w:sz="0" w:space="0" w:color="auto"/>
                <w:right w:val="none" w:sz="0" w:space="0" w:color="auto"/>
              </w:divBdr>
            </w:div>
            <w:div w:id="696543500">
              <w:marLeft w:val="0"/>
              <w:marRight w:val="0"/>
              <w:marTop w:val="0"/>
              <w:marBottom w:val="0"/>
              <w:divBdr>
                <w:top w:val="none" w:sz="0" w:space="0" w:color="auto"/>
                <w:left w:val="none" w:sz="0" w:space="0" w:color="auto"/>
                <w:bottom w:val="none" w:sz="0" w:space="0" w:color="auto"/>
                <w:right w:val="none" w:sz="0" w:space="0" w:color="auto"/>
              </w:divBdr>
            </w:div>
            <w:div w:id="308478146">
              <w:marLeft w:val="0"/>
              <w:marRight w:val="0"/>
              <w:marTop w:val="0"/>
              <w:marBottom w:val="0"/>
              <w:divBdr>
                <w:top w:val="none" w:sz="0" w:space="0" w:color="auto"/>
                <w:left w:val="none" w:sz="0" w:space="0" w:color="auto"/>
                <w:bottom w:val="none" w:sz="0" w:space="0" w:color="auto"/>
                <w:right w:val="none" w:sz="0" w:space="0" w:color="auto"/>
              </w:divBdr>
            </w:div>
            <w:div w:id="253321480">
              <w:marLeft w:val="0"/>
              <w:marRight w:val="0"/>
              <w:marTop w:val="0"/>
              <w:marBottom w:val="0"/>
              <w:divBdr>
                <w:top w:val="none" w:sz="0" w:space="0" w:color="auto"/>
                <w:left w:val="none" w:sz="0" w:space="0" w:color="auto"/>
                <w:bottom w:val="none" w:sz="0" w:space="0" w:color="auto"/>
                <w:right w:val="none" w:sz="0" w:space="0" w:color="auto"/>
              </w:divBdr>
            </w:div>
            <w:div w:id="567423797">
              <w:marLeft w:val="0"/>
              <w:marRight w:val="0"/>
              <w:marTop w:val="0"/>
              <w:marBottom w:val="0"/>
              <w:divBdr>
                <w:top w:val="none" w:sz="0" w:space="0" w:color="auto"/>
                <w:left w:val="none" w:sz="0" w:space="0" w:color="auto"/>
                <w:bottom w:val="none" w:sz="0" w:space="0" w:color="auto"/>
                <w:right w:val="none" w:sz="0" w:space="0" w:color="auto"/>
              </w:divBdr>
            </w:div>
            <w:div w:id="472452289">
              <w:marLeft w:val="0"/>
              <w:marRight w:val="0"/>
              <w:marTop w:val="0"/>
              <w:marBottom w:val="0"/>
              <w:divBdr>
                <w:top w:val="none" w:sz="0" w:space="0" w:color="auto"/>
                <w:left w:val="none" w:sz="0" w:space="0" w:color="auto"/>
                <w:bottom w:val="none" w:sz="0" w:space="0" w:color="auto"/>
                <w:right w:val="none" w:sz="0" w:space="0" w:color="auto"/>
              </w:divBdr>
            </w:div>
            <w:div w:id="1216696353">
              <w:marLeft w:val="0"/>
              <w:marRight w:val="0"/>
              <w:marTop w:val="0"/>
              <w:marBottom w:val="0"/>
              <w:divBdr>
                <w:top w:val="none" w:sz="0" w:space="0" w:color="auto"/>
                <w:left w:val="none" w:sz="0" w:space="0" w:color="auto"/>
                <w:bottom w:val="none" w:sz="0" w:space="0" w:color="auto"/>
                <w:right w:val="none" w:sz="0" w:space="0" w:color="auto"/>
              </w:divBdr>
            </w:div>
            <w:div w:id="482624626">
              <w:marLeft w:val="0"/>
              <w:marRight w:val="0"/>
              <w:marTop w:val="0"/>
              <w:marBottom w:val="0"/>
              <w:divBdr>
                <w:top w:val="none" w:sz="0" w:space="0" w:color="auto"/>
                <w:left w:val="none" w:sz="0" w:space="0" w:color="auto"/>
                <w:bottom w:val="none" w:sz="0" w:space="0" w:color="auto"/>
                <w:right w:val="none" w:sz="0" w:space="0" w:color="auto"/>
              </w:divBdr>
            </w:div>
            <w:div w:id="1411465518">
              <w:marLeft w:val="0"/>
              <w:marRight w:val="0"/>
              <w:marTop w:val="0"/>
              <w:marBottom w:val="0"/>
              <w:divBdr>
                <w:top w:val="none" w:sz="0" w:space="0" w:color="auto"/>
                <w:left w:val="none" w:sz="0" w:space="0" w:color="auto"/>
                <w:bottom w:val="none" w:sz="0" w:space="0" w:color="auto"/>
                <w:right w:val="none" w:sz="0" w:space="0" w:color="auto"/>
              </w:divBdr>
            </w:div>
            <w:div w:id="359862473">
              <w:marLeft w:val="0"/>
              <w:marRight w:val="0"/>
              <w:marTop w:val="0"/>
              <w:marBottom w:val="0"/>
              <w:divBdr>
                <w:top w:val="none" w:sz="0" w:space="0" w:color="auto"/>
                <w:left w:val="none" w:sz="0" w:space="0" w:color="auto"/>
                <w:bottom w:val="none" w:sz="0" w:space="0" w:color="auto"/>
                <w:right w:val="none" w:sz="0" w:space="0" w:color="auto"/>
              </w:divBdr>
            </w:div>
            <w:div w:id="2028870616">
              <w:marLeft w:val="0"/>
              <w:marRight w:val="0"/>
              <w:marTop w:val="0"/>
              <w:marBottom w:val="0"/>
              <w:divBdr>
                <w:top w:val="none" w:sz="0" w:space="0" w:color="auto"/>
                <w:left w:val="none" w:sz="0" w:space="0" w:color="auto"/>
                <w:bottom w:val="none" w:sz="0" w:space="0" w:color="auto"/>
                <w:right w:val="none" w:sz="0" w:space="0" w:color="auto"/>
              </w:divBdr>
            </w:div>
            <w:div w:id="718551478">
              <w:marLeft w:val="0"/>
              <w:marRight w:val="0"/>
              <w:marTop w:val="0"/>
              <w:marBottom w:val="0"/>
              <w:divBdr>
                <w:top w:val="none" w:sz="0" w:space="0" w:color="auto"/>
                <w:left w:val="none" w:sz="0" w:space="0" w:color="auto"/>
                <w:bottom w:val="none" w:sz="0" w:space="0" w:color="auto"/>
                <w:right w:val="none" w:sz="0" w:space="0" w:color="auto"/>
              </w:divBdr>
            </w:div>
            <w:div w:id="590356079">
              <w:marLeft w:val="0"/>
              <w:marRight w:val="0"/>
              <w:marTop w:val="0"/>
              <w:marBottom w:val="0"/>
              <w:divBdr>
                <w:top w:val="none" w:sz="0" w:space="0" w:color="auto"/>
                <w:left w:val="none" w:sz="0" w:space="0" w:color="auto"/>
                <w:bottom w:val="none" w:sz="0" w:space="0" w:color="auto"/>
                <w:right w:val="none" w:sz="0" w:space="0" w:color="auto"/>
              </w:divBdr>
            </w:div>
            <w:div w:id="534390086">
              <w:marLeft w:val="0"/>
              <w:marRight w:val="0"/>
              <w:marTop w:val="0"/>
              <w:marBottom w:val="0"/>
              <w:divBdr>
                <w:top w:val="none" w:sz="0" w:space="0" w:color="auto"/>
                <w:left w:val="none" w:sz="0" w:space="0" w:color="auto"/>
                <w:bottom w:val="none" w:sz="0" w:space="0" w:color="auto"/>
                <w:right w:val="none" w:sz="0" w:space="0" w:color="auto"/>
              </w:divBdr>
            </w:div>
            <w:div w:id="287516776">
              <w:marLeft w:val="0"/>
              <w:marRight w:val="0"/>
              <w:marTop w:val="0"/>
              <w:marBottom w:val="0"/>
              <w:divBdr>
                <w:top w:val="none" w:sz="0" w:space="0" w:color="auto"/>
                <w:left w:val="none" w:sz="0" w:space="0" w:color="auto"/>
                <w:bottom w:val="none" w:sz="0" w:space="0" w:color="auto"/>
                <w:right w:val="none" w:sz="0" w:space="0" w:color="auto"/>
              </w:divBdr>
            </w:div>
            <w:div w:id="888150127">
              <w:marLeft w:val="0"/>
              <w:marRight w:val="0"/>
              <w:marTop w:val="0"/>
              <w:marBottom w:val="0"/>
              <w:divBdr>
                <w:top w:val="none" w:sz="0" w:space="0" w:color="auto"/>
                <w:left w:val="none" w:sz="0" w:space="0" w:color="auto"/>
                <w:bottom w:val="none" w:sz="0" w:space="0" w:color="auto"/>
                <w:right w:val="none" w:sz="0" w:space="0" w:color="auto"/>
              </w:divBdr>
            </w:div>
            <w:div w:id="1577744213">
              <w:marLeft w:val="0"/>
              <w:marRight w:val="0"/>
              <w:marTop w:val="0"/>
              <w:marBottom w:val="0"/>
              <w:divBdr>
                <w:top w:val="none" w:sz="0" w:space="0" w:color="auto"/>
                <w:left w:val="none" w:sz="0" w:space="0" w:color="auto"/>
                <w:bottom w:val="none" w:sz="0" w:space="0" w:color="auto"/>
                <w:right w:val="none" w:sz="0" w:space="0" w:color="auto"/>
              </w:divBdr>
            </w:div>
            <w:div w:id="639460873">
              <w:marLeft w:val="0"/>
              <w:marRight w:val="0"/>
              <w:marTop w:val="0"/>
              <w:marBottom w:val="0"/>
              <w:divBdr>
                <w:top w:val="none" w:sz="0" w:space="0" w:color="auto"/>
                <w:left w:val="none" w:sz="0" w:space="0" w:color="auto"/>
                <w:bottom w:val="none" w:sz="0" w:space="0" w:color="auto"/>
                <w:right w:val="none" w:sz="0" w:space="0" w:color="auto"/>
              </w:divBdr>
            </w:div>
            <w:div w:id="431631926">
              <w:marLeft w:val="0"/>
              <w:marRight w:val="0"/>
              <w:marTop w:val="0"/>
              <w:marBottom w:val="0"/>
              <w:divBdr>
                <w:top w:val="none" w:sz="0" w:space="0" w:color="auto"/>
                <w:left w:val="none" w:sz="0" w:space="0" w:color="auto"/>
                <w:bottom w:val="none" w:sz="0" w:space="0" w:color="auto"/>
                <w:right w:val="none" w:sz="0" w:space="0" w:color="auto"/>
              </w:divBdr>
            </w:div>
            <w:div w:id="1883204604">
              <w:marLeft w:val="0"/>
              <w:marRight w:val="0"/>
              <w:marTop w:val="0"/>
              <w:marBottom w:val="0"/>
              <w:divBdr>
                <w:top w:val="none" w:sz="0" w:space="0" w:color="auto"/>
                <w:left w:val="none" w:sz="0" w:space="0" w:color="auto"/>
                <w:bottom w:val="none" w:sz="0" w:space="0" w:color="auto"/>
                <w:right w:val="none" w:sz="0" w:space="0" w:color="auto"/>
              </w:divBdr>
            </w:div>
            <w:div w:id="966010408">
              <w:marLeft w:val="0"/>
              <w:marRight w:val="0"/>
              <w:marTop w:val="0"/>
              <w:marBottom w:val="0"/>
              <w:divBdr>
                <w:top w:val="none" w:sz="0" w:space="0" w:color="auto"/>
                <w:left w:val="none" w:sz="0" w:space="0" w:color="auto"/>
                <w:bottom w:val="none" w:sz="0" w:space="0" w:color="auto"/>
                <w:right w:val="none" w:sz="0" w:space="0" w:color="auto"/>
              </w:divBdr>
            </w:div>
            <w:div w:id="1317806351">
              <w:marLeft w:val="0"/>
              <w:marRight w:val="0"/>
              <w:marTop w:val="0"/>
              <w:marBottom w:val="0"/>
              <w:divBdr>
                <w:top w:val="none" w:sz="0" w:space="0" w:color="auto"/>
                <w:left w:val="none" w:sz="0" w:space="0" w:color="auto"/>
                <w:bottom w:val="none" w:sz="0" w:space="0" w:color="auto"/>
                <w:right w:val="none" w:sz="0" w:space="0" w:color="auto"/>
              </w:divBdr>
            </w:div>
            <w:div w:id="1307510640">
              <w:marLeft w:val="0"/>
              <w:marRight w:val="0"/>
              <w:marTop w:val="0"/>
              <w:marBottom w:val="0"/>
              <w:divBdr>
                <w:top w:val="none" w:sz="0" w:space="0" w:color="auto"/>
                <w:left w:val="none" w:sz="0" w:space="0" w:color="auto"/>
                <w:bottom w:val="none" w:sz="0" w:space="0" w:color="auto"/>
                <w:right w:val="none" w:sz="0" w:space="0" w:color="auto"/>
              </w:divBdr>
            </w:div>
            <w:div w:id="1468745215">
              <w:marLeft w:val="0"/>
              <w:marRight w:val="0"/>
              <w:marTop w:val="0"/>
              <w:marBottom w:val="0"/>
              <w:divBdr>
                <w:top w:val="none" w:sz="0" w:space="0" w:color="auto"/>
                <w:left w:val="none" w:sz="0" w:space="0" w:color="auto"/>
                <w:bottom w:val="none" w:sz="0" w:space="0" w:color="auto"/>
                <w:right w:val="none" w:sz="0" w:space="0" w:color="auto"/>
              </w:divBdr>
            </w:div>
            <w:div w:id="1670711475">
              <w:marLeft w:val="0"/>
              <w:marRight w:val="0"/>
              <w:marTop w:val="0"/>
              <w:marBottom w:val="0"/>
              <w:divBdr>
                <w:top w:val="none" w:sz="0" w:space="0" w:color="auto"/>
                <w:left w:val="none" w:sz="0" w:space="0" w:color="auto"/>
                <w:bottom w:val="none" w:sz="0" w:space="0" w:color="auto"/>
                <w:right w:val="none" w:sz="0" w:space="0" w:color="auto"/>
              </w:divBdr>
            </w:div>
            <w:div w:id="1239369264">
              <w:marLeft w:val="0"/>
              <w:marRight w:val="0"/>
              <w:marTop w:val="0"/>
              <w:marBottom w:val="0"/>
              <w:divBdr>
                <w:top w:val="none" w:sz="0" w:space="0" w:color="auto"/>
                <w:left w:val="none" w:sz="0" w:space="0" w:color="auto"/>
                <w:bottom w:val="none" w:sz="0" w:space="0" w:color="auto"/>
                <w:right w:val="none" w:sz="0" w:space="0" w:color="auto"/>
              </w:divBdr>
            </w:div>
            <w:div w:id="1182743958">
              <w:marLeft w:val="0"/>
              <w:marRight w:val="0"/>
              <w:marTop w:val="0"/>
              <w:marBottom w:val="0"/>
              <w:divBdr>
                <w:top w:val="none" w:sz="0" w:space="0" w:color="auto"/>
                <w:left w:val="none" w:sz="0" w:space="0" w:color="auto"/>
                <w:bottom w:val="none" w:sz="0" w:space="0" w:color="auto"/>
                <w:right w:val="none" w:sz="0" w:space="0" w:color="auto"/>
              </w:divBdr>
            </w:div>
            <w:div w:id="1229921228">
              <w:marLeft w:val="0"/>
              <w:marRight w:val="0"/>
              <w:marTop w:val="0"/>
              <w:marBottom w:val="0"/>
              <w:divBdr>
                <w:top w:val="none" w:sz="0" w:space="0" w:color="auto"/>
                <w:left w:val="none" w:sz="0" w:space="0" w:color="auto"/>
                <w:bottom w:val="none" w:sz="0" w:space="0" w:color="auto"/>
                <w:right w:val="none" w:sz="0" w:space="0" w:color="auto"/>
              </w:divBdr>
            </w:div>
            <w:div w:id="1586257083">
              <w:marLeft w:val="0"/>
              <w:marRight w:val="0"/>
              <w:marTop w:val="0"/>
              <w:marBottom w:val="0"/>
              <w:divBdr>
                <w:top w:val="none" w:sz="0" w:space="0" w:color="auto"/>
                <w:left w:val="none" w:sz="0" w:space="0" w:color="auto"/>
                <w:bottom w:val="none" w:sz="0" w:space="0" w:color="auto"/>
                <w:right w:val="none" w:sz="0" w:space="0" w:color="auto"/>
              </w:divBdr>
            </w:div>
            <w:div w:id="77405407">
              <w:marLeft w:val="0"/>
              <w:marRight w:val="0"/>
              <w:marTop w:val="0"/>
              <w:marBottom w:val="0"/>
              <w:divBdr>
                <w:top w:val="none" w:sz="0" w:space="0" w:color="auto"/>
                <w:left w:val="none" w:sz="0" w:space="0" w:color="auto"/>
                <w:bottom w:val="none" w:sz="0" w:space="0" w:color="auto"/>
                <w:right w:val="none" w:sz="0" w:space="0" w:color="auto"/>
              </w:divBdr>
            </w:div>
            <w:div w:id="672952896">
              <w:marLeft w:val="0"/>
              <w:marRight w:val="0"/>
              <w:marTop w:val="0"/>
              <w:marBottom w:val="0"/>
              <w:divBdr>
                <w:top w:val="none" w:sz="0" w:space="0" w:color="auto"/>
                <w:left w:val="none" w:sz="0" w:space="0" w:color="auto"/>
                <w:bottom w:val="none" w:sz="0" w:space="0" w:color="auto"/>
                <w:right w:val="none" w:sz="0" w:space="0" w:color="auto"/>
              </w:divBdr>
            </w:div>
            <w:div w:id="808061444">
              <w:marLeft w:val="0"/>
              <w:marRight w:val="0"/>
              <w:marTop w:val="0"/>
              <w:marBottom w:val="0"/>
              <w:divBdr>
                <w:top w:val="none" w:sz="0" w:space="0" w:color="auto"/>
                <w:left w:val="none" w:sz="0" w:space="0" w:color="auto"/>
                <w:bottom w:val="none" w:sz="0" w:space="0" w:color="auto"/>
                <w:right w:val="none" w:sz="0" w:space="0" w:color="auto"/>
              </w:divBdr>
            </w:div>
            <w:div w:id="1274899869">
              <w:marLeft w:val="0"/>
              <w:marRight w:val="0"/>
              <w:marTop w:val="0"/>
              <w:marBottom w:val="0"/>
              <w:divBdr>
                <w:top w:val="none" w:sz="0" w:space="0" w:color="auto"/>
                <w:left w:val="none" w:sz="0" w:space="0" w:color="auto"/>
                <w:bottom w:val="none" w:sz="0" w:space="0" w:color="auto"/>
                <w:right w:val="none" w:sz="0" w:space="0" w:color="auto"/>
              </w:divBdr>
            </w:div>
            <w:div w:id="1469586345">
              <w:marLeft w:val="0"/>
              <w:marRight w:val="0"/>
              <w:marTop w:val="0"/>
              <w:marBottom w:val="0"/>
              <w:divBdr>
                <w:top w:val="none" w:sz="0" w:space="0" w:color="auto"/>
                <w:left w:val="none" w:sz="0" w:space="0" w:color="auto"/>
                <w:bottom w:val="none" w:sz="0" w:space="0" w:color="auto"/>
                <w:right w:val="none" w:sz="0" w:space="0" w:color="auto"/>
              </w:divBdr>
            </w:div>
            <w:div w:id="584730912">
              <w:marLeft w:val="0"/>
              <w:marRight w:val="0"/>
              <w:marTop w:val="0"/>
              <w:marBottom w:val="0"/>
              <w:divBdr>
                <w:top w:val="none" w:sz="0" w:space="0" w:color="auto"/>
                <w:left w:val="none" w:sz="0" w:space="0" w:color="auto"/>
                <w:bottom w:val="none" w:sz="0" w:space="0" w:color="auto"/>
                <w:right w:val="none" w:sz="0" w:space="0" w:color="auto"/>
              </w:divBdr>
            </w:div>
            <w:div w:id="2111970251">
              <w:marLeft w:val="0"/>
              <w:marRight w:val="0"/>
              <w:marTop w:val="0"/>
              <w:marBottom w:val="0"/>
              <w:divBdr>
                <w:top w:val="none" w:sz="0" w:space="0" w:color="auto"/>
                <w:left w:val="none" w:sz="0" w:space="0" w:color="auto"/>
                <w:bottom w:val="none" w:sz="0" w:space="0" w:color="auto"/>
                <w:right w:val="none" w:sz="0" w:space="0" w:color="auto"/>
              </w:divBdr>
            </w:div>
            <w:div w:id="1458983962">
              <w:marLeft w:val="0"/>
              <w:marRight w:val="0"/>
              <w:marTop w:val="0"/>
              <w:marBottom w:val="0"/>
              <w:divBdr>
                <w:top w:val="none" w:sz="0" w:space="0" w:color="auto"/>
                <w:left w:val="none" w:sz="0" w:space="0" w:color="auto"/>
                <w:bottom w:val="none" w:sz="0" w:space="0" w:color="auto"/>
                <w:right w:val="none" w:sz="0" w:space="0" w:color="auto"/>
              </w:divBdr>
            </w:div>
            <w:div w:id="352584155">
              <w:marLeft w:val="0"/>
              <w:marRight w:val="0"/>
              <w:marTop w:val="0"/>
              <w:marBottom w:val="0"/>
              <w:divBdr>
                <w:top w:val="none" w:sz="0" w:space="0" w:color="auto"/>
                <w:left w:val="none" w:sz="0" w:space="0" w:color="auto"/>
                <w:bottom w:val="none" w:sz="0" w:space="0" w:color="auto"/>
                <w:right w:val="none" w:sz="0" w:space="0" w:color="auto"/>
              </w:divBdr>
            </w:div>
            <w:div w:id="998925584">
              <w:marLeft w:val="0"/>
              <w:marRight w:val="0"/>
              <w:marTop w:val="0"/>
              <w:marBottom w:val="0"/>
              <w:divBdr>
                <w:top w:val="none" w:sz="0" w:space="0" w:color="auto"/>
                <w:left w:val="none" w:sz="0" w:space="0" w:color="auto"/>
                <w:bottom w:val="none" w:sz="0" w:space="0" w:color="auto"/>
                <w:right w:val="none" w:sz="0" w:space="0" w:color="auto"/>
              </w:divBdr>
            </w:div>
            <w:div w:id="1241214573">
              <w:marLeft w:val="0"/>
              <w:marRight w:val="0"/>
              <w:marTop w:val="0"/>
              <w:marBottom w:val="0"/>
              <w:divBdr>
                <w:top w:val="none" w:sz="0" w:space="0" w:color="auto"/>
                <w:left w:val="none" w:sz="0" w:space="0" w:color="auto"/>
                <w:bottom w:val="none" w:sz="0" w:space="0" w:color="auto"/>
                <w:right w:val="none" w:sz="0" w:space="0" w:color="auto"/>
              </w:divBdr>
            </w:div>
            <w:div w:id="2030720445">
              <w:marLeft w:val="0"/>
              <w:marRight w:val="0"/>
              <w:marTop w:val="0"/>
              <w:marBottom w:val="0"/>
              <w:divBdr>
                <w:top w:val="none" w:sz="0" w:space="0" w:color="auto"/>
                <w:left w:val="none" w:sz="0" w:space="0" w:color="auto"/>
                <w:bottom w:val="none" w:sz="0" w:space="0" w:color="auto"/>
                <w:right w:val="none" w:sz="0" w:space="0" w:color="auto"/>
              </w:divBdr>
            </w:div>
            <w:div w:id="1707026411">
              <w:marLeft w:val="0"/>
              <w:marRight w:val="0"/>
              <w:marTop w:val="0"/>
              <w:marBottom w:val="0"/>
              <w:divBdr>
                <w:top w:val="none" w:sz="0" w:space="0" w:color="auto"/>
                <w:left w:val="none" w:sz="0" w:space="0" w:color="auto"/>
                <w:bottom w:val="none" w:sz="0" w:space="0" w:color="auto"/>
                <w:right w:val="none" w:sz="0" w:space="0" w:color="auto"/>
              </w:divBdr>
            </w:div>
            <w:div w:id="83770998">
              <w:marLeft w:val="0"/>
              <w:marRight w:val="0"/>
              <w:marTop w:val="0"/>
              <w:marBottom w:val="0"/>
              <w:divBdr>
                <w:top w:val="none" w:sz="0" w:space="0" w:color="auto"/>
                <w:left w:val="none" w:sz="0" w:space="0" w:color="auto"/>
                <w:bottom w:val="none" w:sz="0" w:space="0" w:color="auto"/>
                <w:right w:val="none" w:sz="0" w:space="0" w:color="auto"/>
              </w:divBdr>
            </w:div>
            <w:div w:id="1651599121">
              <w:marLeft w:val="0"/>
              <w:marRight w:val="0"/>
              <w:marTop w:val="0"/>
              <w:marBottom w:val="0"/>
              <w:divBdr>
                <w:top w:val="none" w:sz="0" w:space="0" w:color="auto"/>
                <w:left w:val="none" w:sz="0" w:space="0" w:color="auto"/>
                <w:bottom w:val="none" w:sz="0" w:space="0" w:color="auto"/>
                <w:right w:val="none" w:sz="0" w:space="0" w:color="auto"/>
              </w:divBdr>
            </w:div>
            <w:div w:id="260917012">
              <w:marLeft w:val="0"/>
              <w:marRight w:val="0"/>
              <w:marTop w:val="0"/>
              <w:marBottom w:val="0"/>
              <w:divBdr>
                <w:top w:val="none" w:sz="0" w:space="0" w:color="auto"/>
                <w:left w:val="none" w:sz="0" w:space="0" w:color="auto"/>
                <w:bottom w:val="none" w:sz="0" w:space="0" w:color="auto"/>
                <w:right w:val="none" w:sz="0" w:space="0" w:color="auto"/>
              </w:divBdr>
            </w:div>
            <w:div w:id="1441491871">
              <w:marLeft w:val="0"/>
              <w:marRight w:val="0"/>
              <w:marTop w:val="0"/>
              <w:marBottom w:val="0"/>
              <w:divBdr>
                <w:top w:val="none" w:sz="0" w:space="0" w:color="auto"/>
                <w:left w:val="none" w:sz="0" w:space="0" w:color="auto"/>
                <w:bottom w:val="none" w:sz="0" w:space="0" w:color="auto"/>
                <w:right w:val="none" w:sz="0" w:space="0" w:color="auto"/>
              </w:divBdr>
            </w:div>
            <w:div w:id="1600137554">
              <w:marLeft w:val="0"/>
              <w:marRight w:val="0"/>
              <w:marTop w:val="0"/>
              <w:marBottom w:val="0"/>
              <w:divBdr>
                <w:top w:val="none" w:sz="0" w:space="0" w:color="auto"/>
                <w:left w:val="none" w:sz="0" w:space="0" w:color="auto"/>
                <w:bottom w:val="none" w:sz="0" w:space="0" w:color="auto"/>
                <w:right w:val="none" w:sz="0" w:space="0" w:color="auto"/>
              </w:divBdr>
            </w:div>
            <w:div w:id="1220048960">
              <w:marLeft w:val="0"/>
              <w:marRight w:val="0"/>
              <w:marTop w:val="0"/>
              <w:marBottom w:val="0"/>
              <w:divBdr>
                <w:top w:val="none" w:sz="0" w:space="0" w:color="auto"/>
                <w:left w:val="none" w:sz="0" w:space="0" w:color="auto"/>
                <w:bottom w:val="none" w:sz="0" w:space="0" w:color="auto"/>
                <w:right w:val="none" w:sz="0" w:space="0" w:color="auto"/>
              </w:divBdr>
            </w:div>
            <w:div w:id="1763143611">
              <w:marLeft w:val="0"/>
              <w:marRight w:val="0"/>
              <w:marTop w:val="0"/>
              <w:marBottom w:val="0"/>
              <w:divBdr>
                <w:top w:val="none" w:sz="0" w:space="0" w:color="auto"/>
                <w:left w:val="none" w:sz="0" w:space="0" w:color="auto"/>
                <w:bottom w:val="none" w:sz="0" w:space="0" w:color="auto"/>
                <w:right w:val="none" w:sz="0" w:space="0" w:color="auto"/>
              </w:divBdr>
            </w:div>
            <w:div w:id="238759950">
              <w:marLeft w:val="0"/>
              <w:marRight w:val="0"/>
              <w:marTop w:val="0"/>
              <w:marBottom w:val="0"/>
              <w:divBdr>
                <w:top w:val="none" w:sz="0" w:space="0" w:color="auto"/>
                <w:left w:val="none" w:sz="0" w:space="0" w:color="auto"/>
                <w:bottom w:val="none" w:sz="0" w:space="0" w:color="auto"/>
                <w:right w:val="none" w:sz="0" w:space="0" w:color="auto"/>
              </w:divBdr>
            </w:div>
            <w:div w:id="281692517">
              <w:marLeft w:val="0"/>
              <w:marRight w:val="0"/>
              <w:marTop w:val="0"/>
              <w:marBottom w:val="0"/>
              <w:divBdr>
                <w:top w:val="none" w:sz="0" w:space="0" w:color="auto"/>
                <w:left w:val="none" w:sz="0" w:space="0" w:color="auto"/>
                <w:bottom w:val="none" w:sz="0" w:space="0" w:color="auto"/>
                <w:right w:val="none" w:sz="0" w:space="0" w:color="auto"/>
              </w:divBdr>
            </w:div>
            <w:div w:id="1421946704">
              <w:marLeft w:val="0"/>
              <w:marRight w:val="0"/>
              <w:marTop w:val="0"/>
              <w:marBottom w:val="0"/>
              <w:divBdr>
                <w:top w:val="none" w:sz="0" w:space="0" w:color="auto"/>
                <w:left w:val="none" w:sz="0" w:space="0" w:color="auto"/>
                <w:bottom w:val="none" w:sz="0" w:space="0" w:color="auto"/>
                <w:right w:val="none" w:sz="0" w:space="0" w:color="auto"/>
              </w:divBdr>
            </w:div>
            <w:div w:id="914509989">
              <w:marLeft w:val="0"/>
              <w:marRight w:val="0"/>
              <w:marTop w:val="0"/>
              <w:marBottom w:val="0"/>
              <w:divBdr>
                <w:top w:val="none" w:sz="0" w:space="0" w:color="auto"/>
                <w:left w:val="none" w:sz="0" w:space="0" w:color="auto"/>
                <w:bottom w:val="none" w:sz="0" w:space="0" w:color="auto"/>
                <w:right w:val="none" w:sz="0" w:space="0" w:color="auto"/>
              </w:divBdr>
            </w:div>
            <w:div w:id="1844398400">
              <w:marLeft w:val="0"/>
              <w:marRight w:val="0"/>
              <w:marTop w:val="0"/>
              <w:marBottom w:val="0"/>
              <w:divBdr>
                <w:top w:val="none" w:sz="0" w:space="0" w:color="auto"/>
                <w:left w:val="none" w:sz="0" w:space="0" w:color="auto"/>
                <w:bottom w:val="none" w:sz="0" w:space="0" w:color="auto"/>
                <w:right w:val="none" w:sz="0" w:space="0" w:color="auto"/>
              </w:divBdr>
            </w:div>
            <w:div w:id="997463693">
              <w:marLeft w:val="0"/>
              <w:marRight w:val="0"/>
              <w:marTop w:val="0"/>
              <w:marBottom w:val="0"/>
              <w:divBdr>
                <w:top w:val="none" w:sz="0" w:space="0" w:color="auto"/>
                <w:left w:val="none" w:sz="0" w:space="0" w:color="auto"/>
                <w:bottom w:val="none" w:sz="0" w:space="0" w:color="auto"/>
                <w:right w:val="none" w:sz="0" w:space="0" w:color="auto"/>
              </w:divBdr>
            </w:div>
            <w:div w:id="960957045">
              <w:marLeft w:val="0"/>
              <w:marRight w:val="0"/>
              <w:marTop w:val="0"/>
              <w:marBottom w:val="0"/>
              <w:divBdr>
                <w:top w:val="none" w:sz="0" w:space="0" w:color="auto"/>
                <w:left w:val="none" w:sz="0" w:space="0" w:color="auto"/>
                <w:bottom w:val="none" w:sz="0" w:space="0" w:color="auto"/>
                <w:right w:val="none" w:sz="0" w:space="0" w:color="auto"/>
              </w:divBdr>
            </w:div>
            <w:div w:id="828598407">
              <w:marLeft w:val="0"/>
              <w:marRight w:val="0"/>
              <w:marTop w:val="0"/>
              <w:marBottom w:val="0"/>
              <w:divBdr>
                <w:top w:val="none" w:sz="0" w:space="0" w:color="auto"/>
                <w:left w:val="none" w:sz="0" w:space="0" w:color="auto"/>
                <w:bottom w:val="none" w:sz="0" w:space="0" w:color="auto"/>
                <w:right w:val="none" w:sz="0" w:space="0" w:color="auto"/>
              </w:divBdr>
            </w:div>
            <w:div w:id="835653023">
              <w:marLeft w:val="0"/>
              <w:marRight w:val="0"/>
              <w:marTop w:val="0"/>
              <w:marBottom w:val="0"/>
              <w:divBdr>
                <w:top w:val="none" w:sz="0" w:space="0" w:color="auto"/>
                <w:left w:val="none" w:sz="0" w:space="0" w:color="auto"/>
                <w:bottom w:val="none" w:sz="0" w:space="0" w:color="auto"/>
                <w:right w:val="none" w:sz="0" w:space="0" w:color="auto"/>
              </w:divBdr>
            </w:div>
            <w:div w:id="222715709">
              <w:marLeft w:val="0"/>
              <w:marRight w:val="0"/>
              <w:marTop w:val="0"/>
              <w:marBottom w:val="0"/>
              <w:divBdr>
                <w:top w:val="none" w:sz="0" w:space="0" w:color="auto"/>
                <w:left w:val="none" w:sz="0" w:space="0" w:color="auto"/>
                <w:bottom w:val="none" w:sz="0" w:space="0" w:color="auto"/>
                <w:right w:val="none" w:sz="0" w:space="0" w:color="auto"/>
              </w:divBdr>
            </w:div>
            <w:div w:id="1372077410">
              <w:marLeft w:val="0"/>
              <w:marRight w:val="0"/>
              <w:marTop w:val="0"/>
              <w:marBottom w:val="0"/>
              <w:divBdr>
                <w:top w:val="none" w:sz="0" w:space="0" w:color="auto"/>
                <w:left w:val="none" w:sz="0" w:space="0" w:color="auto"/>
                <w:bottom w:val="none" w:sz="0" w:space="0" w:color="auto"/>
                <w:right w:val="none" w:sz="0" w:space="0" w:color="auto"/>
              </w:divBdr>
            </w:div>
            <w:div w:id="1821653841">
              <w:marLeft w:val="0"/>
              <w:marRight w:val="0"/>
              <w:marTop w:val="0"/>
              <w:marBottom w:val="0"/>
              <w:divBdr>
                <w:top w:val="none" w:sz="0" w:space="0" w:color="auto"/>
                <w:left w:val="none" w:sz="0" w:space="0" w:color="auto"/>
                <w:bottom w:val="none" w:sz="0" w:space="0" w:color="auto"/>
                <w:right w:val="none" w:sz="0" w:space="0" w:color="auto"/>
              </w:divBdr>
            </w:div>
            <w:div w:id="1045060167">
              <w:marLeft w:val="0"/>
              <w:marRight w:val="0"/>
              <w:marTop w:val="0"/>
              <w:marBottom w:val="0"/>
              <w:divBdr>
                <w:top w:val="none" w:sz="0" w:space="0" w:color="auto"/>
                <w:left w:val="none" w:sz="0" w:space="0" w:color="auto"/>
                <w:bottom w:val="none" w:sz="0" w:space="0" w:color="auto"/>
                <w:right w:val="none" w:sz="0" w:space="0" w:color="auto"/>
              </w:divBdr>
            </w:div>
            <w:div w:id="2140147888">
              <w:marLeft w:val="0"/>
              <w:marRight w:val="0"/>
              <w:marTop w:val="0"/>
              <w:marBottom w:val="0"/>
              <w:divBdr>
                <w:top w:val="none" w:sz="0" w:space="0" w:color="auto"/>
                <w:left w:val="none" w:sz="0" w:space="0" w:color="auto"/>
                <w:bottom w:val="none" w:sz="0" w:space="0" w:color="auto"/>
                <w:right w:val="none" w:sz="0" w:space="0" w:color="auto"/>
              </w:divBdr>
            </w:div>
            <w:div w:id="1263563431">
              <w:marLeft w:val="0"/>
              <w:marRight w:val="0"/>
              <w:marTop w:val="0"/>
              <w:marBottom w:val="0"/>
              <w:divBdr>
                <w:top w:val="none" w:sz="0" w:space="0" w:color="auto"/>
                <w:left w:val="none" w:sz="0" w:space="0" w:color="auto"/>
                <w:bottom w:val="none" w:sz="0" w:space="0" w:color="auto"/>
                <w:right w:val="none" w:sz="0" w:space="0" w:color="auto"/>
              </w:divBdr>
            </w:div>
            <w:div w:id="593167550">
              <w:marLeft w:val="0"/>
              <w:marRight w:val="0"/>
              <w:marTop w:val="0"/>
              <w:marBottom w:val="0"/>
              <w:divBdr>
                <w:top w:val="none" w:sz="0" w:space="0" w:color="auto"/>
                <w:left w:val="none" w:sz="0" w:space="0" w:color="auto"/>
                <w:bottom w:val="none" w:sz="0" w:space="0" w:color="auto"/>
                <w:right w:val="none" w:sz="0" w:space="0" w:color="auto"/>
              </w:divBdr>
            </w:div>
            <w:div w:id="1743719333">
              <w:marLeft w:val="0"/>
              <w:marRight w:val="0"/>
              <w:marTop w:val="0"/>
              <w:marBottom w:val="0"/>
              <w:divBdr>
                <w:top w:val="none" w:sz="0" w:space="0" w:color="auto"/>
                <w:left w:val="none" w:sz="0" w:space="0" w:color="auto"/>
                <w:bottom w:val="none" w:sz="0" w:space="0" w:color="auto"/>
                <w:right w:val="none" w:sz="0" w:space="0" w:color="auto"/>
              </w:divBdr>
            </w:div>
            <w:div w:id="8319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407">
      <w:bodyDiv w:val="1"/>
      <w:marLeft w:val="0"/>
      <w:marRight w:val="0"/>
      <w:marTop w:val="0"/>
      <w:marBottom w:val="0"/>
      <w:divBdr>
        <w:top w:val="none" w:sz="0" w:space="0" w:color="auto"/>
        <w:left w:val="none" w:sz="0" w:space="0" w:color="auto"/>
        <w:bottom w:val="none" w:sz="0" w:space="0" w:color="auto"/>
        <w:right w:val="none" w:sz="0" w:space="0" w:color="auto"/>
      </w:divBdr>
    </w:div>
    <w:div w:id="233661114">
      <w:bodyDiv w:val="1"/>
      <w:marLeft w:val="0"/>
      <w:marRight w:val="0"/>
      <w:marTop w:val="0"/>
      <w:marBottom w:val="0"/>
      <w:divBdr>
        <w:top w:val="none" w:sz="0" w:space="0" w:color="auto"/>
        <w:left w:val="none" w:sz="0" w:space="0" w:color="auto"/>
        <w:bottom w:val="none" w:sz="0" w:space="0" w:color="auto"/>
        <w:right w:val="none" w:sz="0" w:space="0" w:color="auto"/>
      </w:divBdr>
      <w:divsChild>
        <w:div w:id="1507868063">
          <w:marLeft w:val="0"/>
          <w:marRight w:val="0"/>
          <w:marTop w:val="0"/>
          <w:marBottom w:val="0"/>
          <w:divBdr>
            <w:top w:val="none" w:sz="0" w:space="0" w:color="auto"/>
            <w:left w:val="none" w:sz="0" w:space="0" w:color="auto"/>
            <w:bottom w:val="none" w:sz="0" w:space="0" w:color="auto"/>
            <w:right w:val="none" w:sz="0" w:space="0" w:color="auto"/>
          </w:divBdr>
          <w:divsChild>
            <w:div w:id="49036718">
              <w:marLeft w:val="0"/>
              <w:marRight w:val="0"/>
              <w:marTop w:val="0"/>
              <w:marBottom w:val="0"/>
              <w:divBdr>
                <w:top w:val="none" w:sz="0" w:space="0" w:color="auto"/>
                <w:left w:val="none" w:sz="0" w:space="0" w:color="auto"/>
                <w:bottom w:val="none" w:sz="0" w:space="0" w:color="auto"/>
                <w:right w:val="none" w:sz="0" w:space="0" w:color="auto"/>
              </w:divBdr>
              <w:divsChild>
                <w:div w:id="1160269115">
                  <w:marLeft w:val="0"/>
                  <w:marRight w:val="0"/>
                  <w:marTop w:val="0"/>
                  <w:marBottom w:val="0"/>
                  <w:divBdr>
                    <w:top w:val="none" w:sz="0" w:space="0" w:color="auto"/>
                    <w:left w:val="none" w:sz="0" w:space="0" w:color="auto"/>
                    <w:bottom w:val="none" w:sz="0" w:space="0" w:color="auto"/>
                    <w:right w:val="none" w:sz="0" w:space="0" w:color="auto"/>
                  </w:divBdr>
                </w:div>
                <w:div w:id="1982686361">
                  <w:marLeft w:val="0"/>
                  <w:marRight w:val="0"/>
                  <w:marTop w:val="0"/>
                  <w:marBottom w:val="0"/>
                  <w:divBdr>
                    <w:top w:val="none" w:sz="0" w:space="0" w:color="auto"/>
                    <w:left w:val="none" w:sz="0" w:space="0" w:color="auto"/>
                    <w:bottom w:val="none" w:sz="0" w:space="0" w:color="auto"/>
                    <w:right w:val="none" w:sz="0" w:space="0" w:color="auto"/>
                  </w:divBdr>
                </w:div>
                <w:div w:id="1734348742">
                  <w:marLeft w:val="0"/>
                  <w:marRight w:val="0"/>
                  <w:marTop w:val="0"/>
                  <w:marBottom w:val="0"/>
                  <w:divBdr>
                    <w:top w:val="none" w:sz="0" w:space="0" w:color="auto"/>
                    <w:left w:val="none" w:sz="0" w:space="0" w:color="auto"/>
                    <w:bottom w:val="none" w:sz="0" w:space="0" w:color="auto"/>
                    <w:right w:val="none" w:sz="0" w:space="0" w:color="auto"/>
                  </w:divBdr>
                </w:div>
                <w:div w:id="894198565">
                  <w:marLeft w:val="0"/>
                  <w:marRight w:val="0"/>
                  <w:marTop w:val="0"/>
                  <w:marBottom w:val="0"/>
                  <w:divBdr>
                    <w:top w:val="none" w:sz="0" w:space="0" w:color="auto"/>
                    <w:left w:val="none" w:sz="0" w:space="0" w:color="auto"/>
                    <w:bottom w:val="none" w:sz="0" w:space="0" w:color="auto"/>
                    <w:right w:val="none" w:sz="0" w:space="0" w:color="auto"/>
                  </w:divBdr>
                </w:div>
                <w:div w:id="967591828">
                  <w:marLeft w:val="0"/>
                  <w:marRight w:val="0"/>
                  <w:marTop w:val="0"/>
                  <w:marBottom w:val="0"/>
                  <w:divBdr>
                    <w:top w:val="none" w:sz="0" w:space="0" w:color="auto"/>
                    <w:left w:val="none" w:sz="0" w:space="0" w:color="auto"/>
                    <w:bottom w:val="none" w:sz="0" w:space="0" w:color="auto"/>
                    <w:right w:val="none" w:sz="0" w:space="0" w:color="auto"/>
                  </w:divBdr>
                </w:div>
                <w:div w:id="381514940">
                  <w:marLeft w:val="0"/>
                  <w:marRight w:val="0"/>
                  <w:marTop w:val="0"/>
                  <w:marBottom w:val="0"/>
                  <w:divBdr>
                    <w:top w:val="none" w:sz="0" w:space="0" w:color="auto"/>
                    <w:left w:val="none" w:sz="0" w:space="0" w:color="auto"/>
                    <w:bottom w:val="none" w:sz="0" w:space="0" w:color="auto"/>
                    <w:right w:val="none" w:sz="0" w:space="0" w:color="auto"/>
                  </w:divBdr>
                </w:div>
                <w:div w:id="1744597864">
                  <w:marLeft w:val="0"/>
                  <w:marRight w:val="0"/>
                  <w:marTop w:val="0"/>
                  <w:marBottom w:val="0"/>
                  <w:divBdr>
                    <w:top w:val="none" w:sz="0" w:space="0" w:color="auto"/>
                    <w:left w:val="none" w:sz="0" w:space="0" w:color="auto"/>
                    <w:bottom w:val="none" w:sz="0" w:space="0" w:color="auto"/>
                    <w:right w:val="none" w:sz="0" w:space="0" w:color="auto"/>
                  </w:divBdr>
                </w:div>
                <w:div w:id="65078858">
                  <w:marLeft w:val="0"/>
                  <w:marRight w:val="0"/>
                  <w:marTop w:val="0"/>
                  <w:marBottom w:val="0"/>
                  <w:divBdr>
                    <w:top w:val="none" w:sz="0" w:space="0" w:color="auto"/>
                    <w:left w:val="none" w:sz="0" w:space="0" w:color="auto"/>
                    <w:bottom w:val="none" w:sz="0" w:space="0" w:color="auto"/>
                    <w:right w:val="none" w:sz="0" w:space="0" w:color="auto"/>
                  </w:divBdr>
                </w:div>
                <w:div w:id="1600870348">
                  <w:marLeft w:val="0"/>
                  <w:marRight w:val="0"/>
                  <w:marTop w:val="0"/>
                  <w:marBottom w:val="0"/>
                  <w:divBdr>
                    <w:top w:val="none" w:sz="0" w:space="0" w:color="auto"/>
                    <w:left w:val="none" w:sz="0" w:space="0" w:color="auto"/>
                    <w:bottom w:val="none" w:sz="0" w:space="0" w:color="auto"/>
                    <w:right w:val="none" w:sz="0" w:space="0" w:color="auto"/>
                  </w:divBdr>
                </w:div>
                <w:div w:id="1448894136">
                  <w:marLeft w:val="0"/>
                  <w:marRight w:val="0"/>
                  <w:marTop w:val="0"/>
                  <w:marBottom w:val="0"/>
                  <w:divBdr>
                    <w:top w:val="none" w:sz="0" w:space="0" w:color="auto"/>
                    <w:left w:val="none" w:sz="0" w:space="0" w:color="auto"/>
                    <w:bottom w:val="none" w:sz="0" w:space="0" w:color="auto"/>
                    <w:right w:val="none" w:sz="0" w:space="0" w:color="auto"/>
                  </w:divBdr>
                </w:div>
                <w:div w:id="1268732572">
                  <w:marLeft w:val="0"/>
                  <w:marRight w:val="0"/>
                  <w:marTop w:val="0"/>
                  <w:marBottom w:val="0"/>
                  <w:divBdr>
                    <w:top w:val="none" w:sz="0" w:space="0" w:color="auto"/>
                    <w:left w:val="none" w:sz="0" w:space="0" w:color="auto"/>
                    <w:bottom w:val="none" w:sz="0" w:space="0" w:color="auto"/>
                    <w:right w:val="none" w:sz="0" w:space="0" w:color="auto"/>
                  </w:divBdr>
                </w:div>
                <w:div w:id="1324431291">
                  <w:marLeft w:val="0"/>
                  <w:marRight w:val="0"/>
                  <w:marTop w:val="0"/>
                  <w:marBottom w:val="0"/>
                  <w:divBdr>
                    <w:top w:val="none" w:sz="0" w:space="0" w:color="auto"/>
                    <w:left w:val="none" w:sz="0" w:space="0" w:color="auto"/>
                    <w:bottom w:val="none" w:sz="0" w:space="0" w:color="auto"/>
                    <w:right w:val="none" w:sz="0" w:space="0" w:color="auto"/>
                  </w:divBdr>
                </w:div>
                <w:div w:id="333414198">
                  <w:marLeft w:val="0"/>
                  <w:marRight w:val="0"/>
                  <w:marTop w:val="0"/>
                  <w:marBottom w:val="0"/>
                  <w:divBdr>
                    <w:top w:val="none" w:sz="0" w:space="0" w:color="auto"/>
                    <w:left w:val="none" w:sz="0" w:space="0" w:color="auto"/>
                    <w:bottom w:val="none" w:sz="0" w:space="0" w:color="auto"/>
                    <w:right w:val="none" w:sz="0" w:space="0" w:color="auto"/>
                  </w:divBdr>
                </w:div>
                <w:div w:id="1960796931">
                  <w:marLeft w:val="0"/>
                  <w:marRight w:val="0"/>
                  <w:marTop w:val="0"/>
                  <w:marBottom w:val="0"/>
                  <w:divBdr>
                    <w:top w:val="none" w:sz="0" w:space="0" w:color="auto"/>
                    <w:left w:val="none" w:sz="0" w:space="0" w:color="auto"/>
                    <w:bottom w:val="none" w:sz="0" w:space="0" w:color="auto"/>
                    <w:right w:val="none" w:sz="0" w:space="0" w:color="auto"/>
                  </w:divBdr>
                </w:div>
                <w:div w:id="520633741">
                  <w:marLeft w:val="0"/>
                  <w:marRight w:val="0"/>
                  <w:marTop w:val="0"/>
                  <w:marBottom w:val="0"/>
                  <w:divBdr>
                    <w:top w:val="none" w:sz="0" w:space="0" w:color="auto"/>
                    <w:left w:val="none" w:sz="0" w:space="0" w:color="auto"/>
                    <w:bottom w:val="none" w:sz="0" w:space="0" w:color="auto"/>
                    <w:right w:val="none" w:sz="0" w:space="0" w:color="auto"/>
                  </w:divBdr>
                </w:div>
                <w:div w:id="1833910523">
                  <w:marLeft w:val="0"/>
                  <w:marRight w:val="0"/>
                  <w:marTop w:val="0"/>
                  <w:marBottom w:val="0"/>
                  <w:divBdr>
                    <w:top w:val="none" w:sz="0" w:space="0" w:color="auto"/>
                    <w:left w:val="none" w:sz="0" w:space="0" w:color="auto"/>
                    <w:bottom w:val="none" w:sz="0" w:space="0" w:color="auto"/>
                    <w:right w:val="none" w:sz="0" w:space="0" w:color="auto"/>
                  </w:divBdr>
                </w:div>
                <w:div w:id="2049719048">
                  <w:marLeft w:val="0"/>
                  <w:marRight w:val="0"/>
                  <w:marTop w:val="0"/>
                  <w:marBottom w:val="0"/>
                  <w:divBdr>
                    <w:top w:val="none" w:sz="0" w:space="0" w:color="auto"/>
                    <w:left w:val="none" w:sz="0" w:space="0" w:color="auto"/>
                    <w:bottom w:val="none" w:sz="0" w:space="0" w:color="auto"/>
                    <w:right w:val="none" w:sz="0" w:space="0" w:color="auto"/>
                  </w:divBdr>
                </w:div>
                <w:div w:id="1080517480">
                  <w:marLeft w:val="0"/>
                  <w:marRight w:val="0"/>
                  <w:marTop w:val="0"/>
                  <w:marBottom w:val="0"/>
                  <w:divBdr>
                    <w:top w:val="none" w:sz="0" w:space="0" w:color="auto"/>
                    <w:left w:val="none" w:sz="0" w:space="0" w:color="auto"/>
                    <w:bottom w:val="none" w:sz="0" w:space="0" w:color="auto"/>
                    <w:right w:val="none" w:sz="0" w:space="0" w:color="auto"/>
                  </w:divBdr>
                </w:div>
                <w:div w:id="1094935193">
                  <w:marLeft w:val="0"/>
                  <w:marRight w:val="0"/>
                  <w:marTop w:val="0"/>
                  <w:marBottom w:val="0"/>
                  <w:divBdr>
                    <w:top w:val="none" w:sz="0" w:space="0" w:color="auto"/>
                    <w:left w:val="none" w:sz="0" w:space="0" w:color="auto"/>
                    <w:bottom w:val="none" w:sz="0" w:space="0" w:color="auto"/>
                    <w:right w:val="none" w:sz="0" w:space="0" w:color="auto"/>
                  </w:divBdr>
                </w:div>
                <w:div w:id="699663980">
                  <w:marLeft w:val="0"/>
                  <w:marRight w:val="0"/>
                  <w:marTop w:val="0"/>
                  <w:marBottom w:val="0"/>
                  <w:divBdr>
                    <w:top w:val="none" w:sz="0" w:space="0" w:color="auto"/>
                    <w:left w:val="none" w:sz="0" w:space="0" w:color="auto"/>
                    <w:bottom w:val="none" w:sz="0" w:space="0" w:color="auto"/>
                    <w:right w:val="none" w:sz="0" w:space="0" w:color="auto"/>
                  </w:divBdr>
                </w:div>
                <w:div w:id="2003392266">
                  <w:marLeft w:val="0"/>
                  <w:marRight w:val="0"/>
                  <w:marTop w:val="0"/>
                  <w:marBottom w:val="0"/>
                  <w:divBdr>
                    <w:top w:val="none" w:sz="0" w:space="0" w:color="auto"/>
                    <w:left w:val="none" w:sz="0" w:space="0" w:color="auto"/>
                    <w:bottom w:val="none" w:sz="0" w:space="0" w:color="auto"/>
                    <w:right w:val="none" w:sz="0" w:space="0" w:color="auto"/>
                  </w:divBdr>
                </w:div>
                <w:div w:id="828835583">
                  <w:marLeft w:val="0"/>
                  <w:marRight w:val="0"/>
                  <w:marTop w:val="0"/>
                  <w:marBottom w:val="0"/>
                  <w:divBdr>
                    <w:top w:val="none" w:sz="0" w:space="0" w:color="auto"/>
                    <w:left w:val="none" w:sz="0" w:space="0" w:color="auto"/>
                    <w:bottom w:val="none" w:sz="0" w:space="0" w:color="auto"/>
                    <w:right w:val="none" w:sz="0" w:space="0" w:color="auto"/>
                  </w:divBdr>
                </w:div>
                <w:div w:id="1926912922">
                  <w:marLeft w:val="0"/>
                  <w:marRight w:val="0"/>
                  <w:marTop w:val="0"/>
                  <w:marBottom w:val="0"/>
                  <w:divBdr>
                    <w:top w:val="none" w:sz="0" w:space="0" w:color="auto"/>
                    <w:left w:val="none" w:sz="0" w:space="0" w:color="auto"/>
                    <w:bottom w:val="none" w:sz="0" w:space="0" w:color="auto"/>
                    <w:right w:val="none" w:sz="0" w:space="0" w:color="auto"/>
                  </w:divBdr>
                </w:div>
                <w:div w:id="1383015425">
                  <w:marLeft w:val="0"/>
                  <w:marRight w:val="0"/>
                  <w:marTop w:val="0"/>
                  <w:marBottom w:val="0"/>
                  <w:divBdr>
                    <w:top w:val="none" w:sz="0" w:space="0" w:color="auto"/>
                    <w:left w:val="none" w:sz="0" w:space="0" w:color="auto"/>
                    <w:bottom w:val="none" w:sz="0" w:space="0" w:color="auto"/>
                    <w:right w:val="none" w:sz="0" w:space="0" w:color="auto"/>
                  </w:divBdr>
                </w:div>
                <w:div w:id="1379747095">
                  <w:marLeft w:val="0"/>
                  <w:marRight w:val="0"/>
                  <w:marTop w:val="0"/>
                  <w:marBottom w:val="0"/>
                  <w:divBdr>
                    <w:top w:val="none" w:sz="0" w:space="0" w:color="auto"/>
                    <w:left w:val="none" w:sz="0" w:space="0" w:color="auto"/>
                    <w:bottom w:val="none" w:sz="0" w:space="0" w:color="auto"/>
                    <w:right w:val="none" w:sz="0" w:space="0" w:color="auto"/>
                  </w:divBdr>
                </w:div>
                <w:div w:id="447773515">
                  <w:marLeft w:val="0"/>
                  <w:marRight w:val="0"/>
                  <w:marTop w:val="0"/>
                  <w:marBottom w:val="0"/>
                  <w:divBdr>
                    <w:top w:val="none" w:sz="0" w:space="0" w:color="auto"/>
                    <w:left w:val="none" w:sz="0" w:space="0" w:color="auto"/>
                    <w:bottom w:val="none" w:sz="0" w:space="0" w:color="auto"/>
                    <w:right w:val="none" w:sz="0" w:space="0" w:color="auto"/>
                  </w:divBdr>
                </w:div>
                <w:div w:id="519322385">
                  <w:marLeft w:val="0"/>
                  <w:marRight w:val="0"/>
                  <w:marTop w:val="0"/>
                  <w:marBottom w:val="0"/>
                  <w:divBdr>
                    <w:top w:val="none" w:sz="0" w:space="0" w:color="auto"/>
                    <w:left w:val="none" w:sz="0" w:space="0" w:color="auto"/>
                    <w:bottom w:val="none" w:sz="0" w:space="0" w:color="auto"/>
                    <w:right w:val="none" w:sz="0" w:space="0" w:color="auto"/>
                  </w:divBdr>
                </w:div>
                <w:div w:id="613561727">
                  <w:marLeft w:val="0"/>
                  <w:marRight w:val="0"/>
                  <w:marTop w:val="0"/>
                  <w:marBottom w:val="0"/>
                  <w:divBdr>
                    <w:top w:val="none" w:sz="0" w:space="0" w:color="auto"/>
                    <w:left w:val="none" w:sz="0" w:space="0" w:color="auto"/>
                    <w:bottom w:val="none" w:sz="0" w:space="0" w:color="auto"/>
                    <w:right w:val="none" w:sz="0" w:space="0" w:color="auto"/>
                  </w:divBdr>
                </w:div>
                <w:div w:id="1326975609">
                  <w:marLeft w:val="0"/>
                  <w:marRight w:val="0"/>
                  <w:marTop w:val="0"/>
                  <w:marBottom w:val="0"/>
                  <w:divBdr>
                    <w:top w:val="none" w:sz="0" w:space="0" w:color="auto"/>
                    <w:left w:val="none" w:sz="0" w:space="0" w:color="auto"/>
                    <w:bottom w:val="none" w:sz="0" w:space="0" w:color="auto"/>
                    <w:right w:val="none" w:sz="0" w:space="0" w:color="auto"/>
                  </w:divBdr>
                </w:div>
                <w:div w:id="1276210715">
                  <w:marLeft w:val="0"/>
                  <w:marRight w:val="0"/>
                  <w:marTop w:val="0"/>
                  <w:marBottom w:val="0"/>
                  <w:divBdr>
                    <w:top w:val="none" w:sz="0" w:space="0" w:color="auto"/>
                    <w:left w:val="none" w:sz="0" w:space="0" w:color="auto"/>
                    <w:bottom w:val="none" w:sz="0" w:space="0" w:color="auto"/>
                    <w:right w:val="none" w:sz="0" w:space="0" w:color="auto"/>
                  </w:divBdr>
                </w:div>
                <w:div w:id="426269104">
                  <w:marLeft w:val="0"/>
                  <w:marRight w:val="0"/>
                  <w:marTop w:val="0"/>
                  <w:marBottom w:val="0"/>
                  <w:divBdr>
                    <w:top w:val="none" w:sz="0" w:space="0" w:color="auto"/>
                    <w:left w:val="none" w:sz="0" w:space="0" w:color="auto"/>
                    <w:bottom w:val="none" w:sz="0" w:space="0" w:color="auto"/>
                    <w:right w:val="none" w:sz="0" w:space="0" w:color="auto"/>
                  </w:divBdr>
                </w:div>
                <w:div w:id="1422405924">
                  <w:marLeft w:val="0"/>
                  <w:marRight w:val="0"/>
                  <w:marTop w:val="0"/>
                  <w:marBottom w:val="0"/>
                  <w:divBdr>
                    <w:top w:val="none" w:sz="0" w:space="0" w:color="auto"/>
                    <w:left w:val="none" w:sz="0" w:space="0" w:color="auto"/>
                    <w:bottom w:val="none" w:sz="0" w:space="0" w:color="auto"/>
                    <w:right w:val="none" w:sz="0" w:space="0" w:color="auto"/>
                  </w:divBdr>
                </w:div>
                <w:div w:id="1163548921">
                  <w:marLeft w:val="0"/>
                  <w:marRight w:val="0"/>
                  <w:marTop w:val="0"/>
                  <w:marBottom w:val="0"/>
                  <w:divBdr>
                    <w:top w:val="none" w:sz="0" w:space="0" w:color="auto"/>
                    <w:left w:val="none" w:sz="0" w:space="0" w:color="auto"/>
                    <w:bottom w:val="none" w:sz="0" w:space="0" w:color="auto"/>
                    <w:right w:val="none" w:sz="0" w:space="0" w:color="auto"/>
                  </w:divBdr>
                </w:div>
                <w:div w:id="1524511442">
                  <w:marLeft w:val="0"/>
                  <w:marRight w:val="0"/>
                  <w:marTop w:val="0"/>
                  <w:marBottom w:val="0"/>
                  <w:divBdr>
                    <w:top w:val="none" w:sz="0" w:space="0" w:color="auto"/>
                    <w:left w:val="none" w:sz="0" w:space="0" w:color="auto"/>
                    <w:bottom w:val="none" w:sz="0" w:space="0" w:color="auto"/>
                    <w:right w:val="none" w:sz="0" w:space="0" w:color="auto"/>
                  </w:divBdr>
                </w:div>
                <w:div w:id="803431068">
                  <w:marLeft w:val="0"/>
                  <w:marRight w:val="0"/>
                  <w:marTop w:val="0"/>
                  <w:marBottom w:val="0"/>
                  <w:divBdr>
                    <w:top w:val="none" w:sz="0" w:space="0" w:color="auto"/>
                    <w:left w:val="none" w:sz="0" w:space="0" w:color="auto"/>
                    <w:bottom w:val="none" w:sz="0" w:space="0" w:color="auto"/>
                    <w:right w:val="none" w:sz="0" w:space="0" w:color="auto"/>
                  </w:divBdr>
                </w:div>
                <w:div w:id="462232186">
                  <w:marLeft w:val="0"/>
                  <w:marRight w:val="0"/>
                  <w:marTop w:val="0"/>
                  <w:marBottom w:val="0"/>
                  <w:divBdr>
                    <w:top w:val="none" w:sz="0" w:space="0" w:color="auto"/>
                    <w:left w:val="none" w:sz="0" w:space="0" w:color="auto"/>
                    <w:bottom w:val="none" w:sz="0" w:space="0" w:color="auto"/>
                    <w:right w:val="none" w:sz="0" w:space="0" w:color="auto"/>
                  </w:divBdr>
                </w:div>
                <w:div w:id="1347831918">
                  <w:marLeft w:val="0"/>
                  <w:marRight w:val="0"/>
                  <w:marTop w:val="0"/>
                  <w:marBottom w:val="0"/>
                  <w:divBdr>
                    <w:top w:val="none" w:sz="0" w:space="0" w:color="auto"/>
                    <w:left w:val="none" w:sz="0" w:space="0" w:color="auto"/>
                    <w:bottom w:val="none" w:sz="0" w:space="0" w:color="auto"/>
                    <w:right w:val="none" w:sz="0" w:space="0" w:color="auto"/>
                  </w:divBdr>
                </w:div>
                <w:div w:id="851340084">
                  <w:marLeft w:val="0"/>
                  <w:marRight w:val="0"/>
                  <w:marTop w:val="0"/>
                  <w:marBottom w:val="0"/>
                  <w:divBdr>
                    <w:top w:val="none" w:sz="0" w:space="0" w:color="auto"/>
                    <w:left w:val="none" w:sz="0" w:space="0" w:color="auto"/>
                    <w:bottom w:val="none" w:sz="0" w:space="0" w:color="auto"/>
                    <w:right w:val="none" w:sz="0" w:space="0" w:color="auto"/>
                  </w:divBdr>
                </w:div>
                <w:div w:id="1516187381">
                  <w:marLeft w:val="0"/>
                  <w:marRight w:val="0"/>
                  <w:marTop w:val="0"/>
                  <w:marBottom w:val="0"/>
                  <w:divBdr>
                    <w:top w:val="none" w:sz="0" w:space="0" w:color="auto"/>
                    <w:left w:val="none" w:sz="0" w:space="0" w:color="auto"/>
                    <w:bottom w:val="none" w:sz="0" w:space="0" w:color="auto"/>
                    <w:right w:val="none" w:sz="0" w:space="0" w:color="auto"/>
                  </w:divBdr>
                </w:div>
                <w:div w:id="1957709449">
                  <w:marLeft w:val="0"/>
                  <w:marRight w:val="0"/>
                  <w:marTop w:val="0"/>
                  <w:marBottom w:val="0"/>
                  <w:divBdr>
                    <w:top w:val="none" w:sz="0" w:space="0" w:color="auto"/>
                    <w:left w:val="none" w:sz="0" w:space="0" w:color="auto"/>
                    <w:bottom w:val="none" w:sz="0" w:space="0" w:color="auto"/>
                    <w:right w:val="none" w:sz="0" w:space="0" w:color="auto"/>
                  </w:divBdr>
                </w:div>
                <w:div w:id="567501241">
                  <w:marLeft w:val="0"/>
                  <w:marRight w:val="0"/>
                  <w:marTop w:val="0"/>
                  <w:marBottom w:val="0"/>
                  <w:divBdr>
                    <w:top w:val="none" w:sz="0" w:space="0" w:color="auto"/>
                    <w:left w:val="none" w:sz="0" w:space="0" w:color="auto"/>
                    <w:bottom w:val="none" w:sz="0" w:space="0" w:color="auto"/>
                    <w:right w:val="none" w:sz="0" w:space="0" w:color="auto"/>
                  </w:divBdr>
                </w:div>
                <w:div w:id="398788468">
                  <w:marLeft w:val="0"/>
                  <w:marRight w:val="0"/>
                  <w:marTop w:val="0"/>
                  <w:marBottom w:val="0"/>
                  <w:divBdr>
                    <w:top w:val="none" w:sz="0" w:space="0" w:color="auto"/>
                    <w:left w:val="none" w:sz="0" w:space="0" w:color="auto"/>
                    <w:bottom w:val="none" w:sz="0" w:space="0" w:color="auto"/>
                    <w:right w:val="none" w:sz="0" w:space="0" w:color="auto"/>
                  </w:divBdr>
                </w:div>
                <w:div w:id="1864125039">
                  <w:marLeft w:val="0"/>
                  <w:marRight w:val="0"/>
                  <w:marTop w:val="0"/>
                  <w:marBottom w:val="0"/>
                  <w:divBdr>
                    <w:top w:val="none" w:sz="0" w:space="0" w:color="auto"/>
                    <w:left w:val="none" w:sz="0" w:space="0" w:color="auto"/>
                    <w:bottom w:val="none" w:sz="0" w:space="0" w:color="auto"/>
                    <w:right w:val="none" w:sz="0" w:space="0" w:color="auto"/>
                  </w:divBdr>
                </w:div>
                <w:div w:id="899369825">
                  <w:marLeft w:val="0"/>
                  <w:marRight w:val="0"/>
                  <w:marTop w:val="0"/>
                  <w:marBottom w:val="0"/>
                  <w:divBdr>
                    <w:top w:val="none" w:sz="0" w:space="0" w:color="auto"/>
                    <w:left w:val="none" w:sz="0" w:space="0" w:color="auto"/>
                    <w:bottom w:val="none" w:sz="0" w:space="0" w:color="auto"/>
                    <w:right w:val="none" w:sz="0" w:space="0" w:color="auto"/>
                  </w:divBdr>
                </w:div>
                <w:div w:id="2044207091">
                  <w:marLeft w:val="0"/>
                  <w:marRight w:val="0"/>
                  <w:marTop w:val="0"/>
                  <w:marBottom w:val="0"/>
                  <w:divBdr>
                    <w:top w:val="none" w:sz="0" w:space="0" w:color="auto"/>
                    <w:left w:val="none" w:sz="0" w:space="0" w:color="auto"/>
                    <w:bottom w:val="none" w:sz="0" w:space="0" w:color="auto"/>
                    <w:right w:val="none" w:sz="0" w:space="0" w:color="auto"/>
                  </w:divBdr>
                </w:div>
                <w:div w:id="1369180260">
                  <w:marLeft w:val="0"/>
                  <w:marRight w:val="0"/>
                  <w:marTop w:val="0"/>
                  <w:marBottom w:val="0"/>
                  <w:divBdr>
                    <w:top w:val="none" w:sz="0" w:space="0" w:color="auto"/>
                    <w:left w:val="none" w:sz="0" w:space="0" w:color="auto"/>
                    <w:bottom w:val="none" w:sz="0" w:space="0" w:color="auto"/>
                    <w:right w:val="none" w:sz="0" w:space="0" w:color="auto"/>
                  </w:divBdr>
                </w:div>
                <w:div w:id="1958874577">
                  <w:marLeft w:val="0"/>
                  <w:marRight w:val="0"/>
                  <w:marTop w:val="0"/>
                  <w:marBottom w:val="0"/>
                  <w:divBdr>
                    <w:top w:val="none" w:sz="0" w:space="0" w:color="auto"/>
                    <w:left w:val="none" w:sz="0" w:space="0" w:color="auto"/>
                    <w:bottom w:val="none" w:sz="0" w:space="0" w:color="auto"/>
                    <w:right w:val="none" w:sz="0" w:space="0" w:color="auto"/>
                  </w:divBdr>
                </w:div>
                <w:div w:id="78337167">
                  <w:marLeft w:val="0"/>
                  <w:marRight w:val="0"/>
                  <w:marTop w:val="0"/>
                  <w:marBottom w:val="0"/>
                  <w:divBdr>
                    <w:top w:val="none" w:sz="0" w:space="0" w:color="auto"/>
                    <w:left w:val="none" w:sz="0" w:space="0" w:color="auto"/>
                    <w:bottom w:val="none" w:sz="0" w:space="0" w:color="auto"/>
                    <w:right w:val="none" w:sz="0" w:space="0" w:color="auto"/>
                  </w:divBdr>
                </w:div>
                <w:div w:id="535240183">
                  <w:marLeft w:val="0"/>
                  <w:marRight w:val="0"/>
                  <w:marTop w:val="0"/>
                  <w:marBottom w:val="0"/>
                  <w:divBdr>
                    <w:top w:val="none" w:sz="0" w:space="0" w:color="auto"/>
                    <w:left w:val="none" w:sz="0" w:space="0" w:color="auto"/>
                    <w:bottom w:val="none" w:sz="0" w:space="0" w:color="auto"/>
                    <w:right w:val="none" w:sz="0" w:space="0" w:color="auto"/>
                  </w:divBdr>
                </w:div>
                <w:div w:id="501361713">
                  <w:marLeft w:val="0"/>
                  <w:marRight w:val="0"/>
                  <w:marTop w:val="0"/>
                  <w:marBottom w:val="0"/>
                  <w:divBdr>
                    <w:top w:val="none" w:sz="0" w:space="0" w:color="auto"/>
                    <w:left w:val="none" w:sz="0" w:space="0" w:color="auto"/>
                    <w:bottom w:val="none" w:sz="0" w:space="0" w:color="auto"/>
                    <w:right w:val="none" w:sz="0" w:space="0" w:color="auto"/>
                  </w:divBdr>
                </w:div>
                <w:div w:id="1791246276">
                  <w:marLeft w:val="0"/>
                  <w:marRight w:val="0"/>
                  <w:marTop w:val="0"/>
                  <w:marBottom w:val="0"/>
                  <w:divBdr>
                    <w:top w:val="none" w:sz="0" w:space="0" w:color="auto"/>
                    <w:left w:val="none" w:sz="0" w:space="0" w:color="auto"/>
                    <w:bottom w:val="none" w:sz="0" w:space="0" w:color="auto"/>
                    <w:right w:val="none" w:sz="0" w:space="0" w:color="auto"/>
                  </w:divBdr>
                </w:div>
                <w:div w:id="1703827015">
                  <w:marLeft w:val="0"/>
                  <w:marRight w:val="0"/>
                  <w:marTop w:val="0"/>
                  <w:marBottom w:val="0"/>
                  <w:divBdr>
                    <w:top w:val="none" w:sz="0" w:space="0" w:color="auto"/>
                    <w:left w:val="none" w:sz="0" w:space="0" w:color="auto"/>
                    <w:bottom w:val="none" w:sz="0" w:space="0" w:color="auto"/>
                    <w:right w:val="none" w:sz="0" w:space="0" w:color="auto"/>
                  </w:divBdr>
                </w:div>
                <w:div w:id="2013793109">
                  <w:marLeft w:val="0"/>
                  <w:marRight w:val="0"/>
                  <w:marTop w:val="0"/>
                  <w:marBottom w:val="0"/>
                  <w:divBdr>
                    <w:top w:val="none" w:sz="0" w:space="0" w:color="auto"/>
                    <w:left w:val="none" w:sz="0" w:space="0" w:color="auto"/>
                    <w:bottom w:val="none" w:sz="0" w:space="0" w:color="auto"/>
                    <w:right w:val="none" w:sz="0" w:space="0" w:color="auto"/>
                  </w:divBdr>
                </w:div>
                <w:div w:id="884103662">
                  <w:marLeft w:val="0"/>
                  <w:marRight w:val="0"/>
                  <w:marTop w:val="0"/>
                  <w:marBottom w:val="0"/>
                  <w:divBdr>
                    <w:top w:val="none" w:sz="0" w:space="0" w:color="auto"/>
                    <w:left w:val="none" w:sz="0" w:space="0" w:color="auto"/>
                    <w:bottom w:val="none" w:sz="0" w:space="0" w:color="auto"/>
                    <w:right w:val="none" w:sz="0" w:space="0" w:color="auto"/>
                  </w:divBdr>
                </w:div>
                <w:div w:id="867261518">
                  <w:marLeft w:val="0"/>
                  <w:marRight w:val="0"/>
                  <w:marTop w:val="0"/>
                  <w:marBottom w:val="0"/>
                  <w:divBdr>
                    <w:top w:val="none" w:sz="0" w:space="0" w:color="auto"/>
                    <w:left w:val="none" w:sz="0" w:space="0" w:color="auto"/>
                    <w:bottom w:val="none" w:sz="0" w:space="0" w:color="auto"/>
                    <w:right w:val="none" w:sz="0" w:space="0" w:color="auto"/>
                  </w:divBdr>
                </w:div>
                <w:div w:id="774523136">
                  <w:marLeft w:val="0"/>
                  <w:marRight w:val="0"/>
                  <w:marTop w:val="0"/>
                  <w:marBottom w:val="0"/>
                  <w:divBdr>
                    <w:top w:val="none" w:sz="0" w:space="0" w:color="auto"/>
                    <w:left w:val="none" w:sz="0" w:space="0" w:color="auto"/>
                    <w:bottom w:val="none" w:sz="0" w:space="0" w:color="auto"/>
                    <w:right w:val="none" w:sz="0" w:space="0" w:color="auto"/>
                  </w:divBdr>
                </w:div>
                <w:div w:id="329913856">
                  <w:marLeft w:val="0"/>
                  <w:marRight w:val="0"/>
                  <w:marTop w:val="0"/>
                  <w:marBottom w:val="0"/>
                  <w:divBdr>
                    <w:top w:val="none" w:sz="0" w:space="0" w:color="auto"/>
                    <w:left w:val="none" w:sz="0" w:space="0" w:color="auto"/>
                    <w:bottom w:val="none" w:sz="0" w:space="0" w:color="auto"/>
                    <w:right w:val="none" w:sz="0" w:space="0" w:color="auto"/>
                  </w:divBdr>
                </w:div>
                <w:div w:id="2127308730">
                  <w:marLeft w:val="0"/>
                  <w:marRight w:val="0"/>
                  <w:marTop w:val="0"/>
                  <w:marBottom w:val="0"/>
                  <w:divBdr>
                    <w:top w:val="none" w:sz="0" w:space="0" w:color="auto"/>
                    <w:left w:val="none" w:sz="0" w:space="0" w:color="auto"/>
                    <w:bottom w:val="none" w:sz="0" w:space="0" w:color="auto"/>
                    <w:right w:val="none" w:sz="0" w:space="0" w:color="auto"/>
                  </w:divBdr>
                </w:div>
                <w:div w:id="735664958">
                  <w:marLeft w:val="0"/>
                  <w:marRight w:val="0"/>
                  <w:marTop w:val="0"/>
                  <w:marBottom w:val="0"/>
                  <w:divBdr>
                    <w:top w:val="none" w:sz="0" w:space="0" w:color="auto"/>
                    <w:left w:val="none" w:sz="0" w:space="0" w:color="auto"/>
                    <w:bottom w:val="none" w:sz="0" w:space="0" w:color="auto"/>
                    <w:right w:val="none" w:sz="0" w:space="0" w:color="auto"/>
                  </w:divBdr>
                </w:div>
                <w:div w:id="2020349347">
                  <w:marLeft w:val="0"/>
                  <w:marRight w:val="0"/>
                  <w:marTop w:val="0"/>
                  <w:marBottom w:val="0"/>
                  <w:divBdr>
                    <w:top w:val="none" w:sz="0" w:space="0" w:color="auto"/>
                    <w:left w:val="none" w:sz="0" w:space="0" w:color="auto"/>
                    <w:bottom w:val="none" w:sz="0" w:space="0" w:color="auto"/>
                    <w:right w:val="none" w:sz="0" w:space="0" w:color="auto"/>
                  </w:divBdr>
                </w:div>
                <w:div w:id="658272194">
                  <w:marLeft w:val="0"/>
                  <w:marRight w:val="0"/>
                  <w:marTop w:val="0"/>
                  <w:marBottom w:val="0"/>
                  <w:divBdr>
                    <w:top w:val="none" w:sz="0" w:space="0" w:color="auto"/>
                    <w:left w:val="none" w:sz="0" w:space="0" w:color="auto"/>
                    <w:bottom w:val="none" w:sz="0" w:space="0" w:color="auto"/>
                    <w:right w:val="none" w:sz="0" w:space="0" w:color="auto"/>
                  </w:divBdr>
                </w:div>
                <w:div w:id="430245026">
                  <w:marLeft w:val="0"/>
                  <w:marRight w:val="0"/>
                  <w:marTop w:val="0"/>
                  <w:marBottom w:val="0"/>
                  <w:divBdr>
                    <w:top w:val="none" w:sz="0" w:space="0" w:color="auto"/>
                    <w:left w:val="none" w:sz="0" w:space="0" w:color="auto"/>
                    <w:bottom w:val="none" w:sz="0" w:space="0" w:color="auto"/>
                    <w:right w:val="none" w:sz="0" w:space="0" w:color="auto"/>
                  </w:divBdr>
                </w:div>
                <w:div w:id="1128859026">
                  <w:marLeft w:val="0"/>
                  <w:marRight w:val="0"/>
                  <w:marTop w:val="0"/>
                  <w:marBottom w:val="0"/>
                  <w:divBdr>
                    <w:top w:val="none" w:sz="0" w:space="0" w:color="auto"/>
                    <w:left w:val="none" w:sz="0" w:space="0" w:color="auto"/>
                    <w:bottom w:val="none" w:sz="0" w:space="0" w:color="auto"/>
                    <w:right w:val="none" w:sz="0" w:space="0" w:color="auto"/>
                  </w:divBdr>
                </w:div>
                <w:div w:id="975990056">
                  <w:marLeft w:val="0"/>
                  <w:marRight w:val="0"/>
                  <w:marTop w:val="0"/>
                  <w:marBottom w:val="0"/>
                  <w:divBdr>
                    <w:top w:val="none" w:sz="0" w:space="0" w:color="auto"/>
                    <w:left w:val="none" w:sz="0" w:space="0" w:color="auto"/>
                    <w:bottom w:val="none" w:sz="0" w:space="0" w:color="auto"/>
                    <w:right w:val="none" w:sz="0" w:space="0" w:color="auto"/>
                  </w:divBdr>
                </w:div>
                <w:div w:id="802314186">
                  <w:marLeft w:val="0"/>
                  <w:marRight w:val="0"/>
                  <w:marTop w:val="0"/>
                  <w:marBottom w:val="0"/>
                  <w:divBdr>
                    <w:top w:val="none" w:sz="0" w:space="0" w:color="auto"/>
                    <w:left w:val="none" w:sz="0" w:space="0" w:color="auto"/>
                    <w:bottom w:val="none" w:sz="0" w:space="0" w:color="auto"/>
                    <w:right w:val="none" w:sz="0" w:space="0" w:color="auto"/>
                  </w:divBdr>
                </w:div>
                <w:div w:id="272053418">
                  <w:marLeft w:val="0"/>
                  <w:marRight w:val="0"/>
                  <w:marTop w:val="0"/>
                  <w:marBottom w:val="0"/>
                  <w:divBdr>
                    <w:top w:val="none" w:sz="0" w:space="0" w:color="auto"/>
                    <w:left w:val="none" w:sz="0" w:space="0" w:color="auto"/>
                    <w:bottom w:val="none" w:sz="0" w:space="0" w:color="auto"/>
                    <w:right w:val="none" w:sz="0" w:space="0" w:color="auto"/>
                  </w:divBdr>
                </w:div>
                <w:div w:id="1653174435">
                  <w:marLeft w:val="0"/>
                  <w:marRight w:val="0"/>
                  <w:marTop w:val="0"/>
                  <w:marBottom w:val="0"/>
                  <w:divBdr>
                    <w:top w:val="none" w:sz="0" w:space="0" w:color="auto"/>
                    <w:left w:val="none" w:sz="0" w:space="0" w:color="auto"/>
                    <w:bottom w:val="none" w:sz="0" w:space="0" w:color="auto"/>
                    <w:right w:val="none" w:sz="0" w:space="0" w:color="auto"/>
                  </w:divBdr>
                </w:div>
                <w:div w:id="1125350596">
                  <w:marLeft w:val="0"/>
                  <w:marRight w:val="0"/>
                  <w:marTop w:val="0"/>
                  <w:marBottom w:val="0"/>
                  <w:divBdr>
                    <w:top w:val="none" w:sz="0" w:space="0" w:color="auto"/>
                    <w:left w:val="none" w:sz="0" w:space="0" w:color="auto"/>
                    <w:bottom w:val="none" w:sz="0" w:space="0" w:color="auto"/>
                    <w:right w:val="none" w:sz="0" w:space="0" w:color="auto"/>
                  </w:divBdr>
                </w:div>
                <w:div w:id="535001159">
                  <w:marLeft w:val="0"/>
                  <w:marRight w:val="0"/>
                  <w:marTop w:val="0"/>
                  <w:marBottom w:val="0"/>
                  <w:divBdr>
                    <w:top w:val="none" w:sz="0" w:space="0" w:color="auto"/>
                    <w:left w:val="none" w:sz="0" w:space="0" w:color="auto"/>
                    <w:bottom w:val="none" w:sz="0" w:space="0" w:color="auto"/>
                    <w:right w:val="none" w:sz="0" w:space="0" w:color="auto"/>
                  </w:divBdr>
                </w:div>
                <w:div w:id="1635941881">
                  <w:marLeft w:val="0"/>
                  <w:marRight w:val="0"/>
                  <w:marTop w:val="0"/>
                  <w:marBottom w:val="0"/>
                  <w:divBdr>
                    <w:top w:val="none" w:sz="0" w:space="0" w:color="auto"/>
                    <w:left w:val="none" w:sz="0" w:space="0" w:color="auto"/>
                    <w:bottom w:val="none" w:sz="0" w:space="0" w:color="auto"/>
                    <w:right w:val="none" w:sz="0" w:space="0" w:color="auto"/>
                  </w:divBdr>
                </w:div>
                <w:div w:id="1964992592">
                  <w:marLeft w:val="0"/>
                  <w:marRight w:val="0"/>
                  <w:marTop w:val="0"/>
                  <w:marBottom w:val="0"/>
                  <w:divBdr>
                    <w:top w:val="none" w:sz="0" w:space="0" w:color="auto"/>
                    <w:left w:val="none" w:sz="0" w:space="0" w:color="auto"/>
                    <w:bottom w:val="none" w:sz="0" w:space="0" w:color="auto"/>
                    <w:right w:val="none" w:sz="0" w:space="0" w:color="auto"/>
                  </w:divBdr>
                </w:div>
                <w:div w:id="1708293788">
                  <w:marLeft w:val="0"/>
                  <w:marRight w:val="0"/>
                  <w:marTop w:val="0"/>
                  <w:marBottom w:val="0"/>
                  <w:divBdr>
                    <w:top w:val="none" w:sz="0" w:space="0" w:color="auto"/>
                    <w:left w:val="none" w:sz="0" w:space="0" w:color="auto"/>
                    <w:bottom w:val="none" w:sz="0" w:space="0" w:color="auto"/>
                    <w:right w:val="none" w:sz="0" w:space="0" w:color="auto"/>
                  </w:divBdr>
                </w:div>
                <w:div w:id="1303462337">
                  <w:marLeft w:val="0"/>
                  <w:marRight w:val="0"/>
                  <w:marTop w:val="0"/>
                  <w:marBottom w:val="0"/>
                  <w:divBdr>
                    <w:top w:val="none" w:sz="0" w:space="0" w:color="auto"/>
                    <w:left w:val="none" w:sz="0" w:space="0" w:color="auto"/>
                    <w:bottom w:val="none" w:sz="0" w:space="0" w:color="auto"/>
                    <w:right w:val="none" w:sz="0" w:space="0" w:color="auto"/>
                  </w:divBdr>
                </w:div>
                <w:div w:id="697313214">
                  <w:marLeft w:val="0"/>
                  <w:marRight w:val="0"/>
                  <w:marTop w:val="0"/>
                  <w:marBottom w:val="0"/>
                  <w:divBdr>
                    <w:top w:val="none" w:sz="0" w:space="0" w:color="auto"/>
                    <w:left w:val="none" w:sz="0" w:space="0" w:color="auto"/>
                    <w:bottom w:val="none" w:sz="0" w:space="0" w:color="auto"/>
                    <w:right w:val="none" w:sz="0" w:space="0" w:color="auto"/>
                  </w:divBdr>
                </w:div>
                <w:div w:id="1245072448">
                  <w:marLeft w:val="0"/>
                  <w:marRight w:val="0"/>
                  <w:marTop w:val="0"/>
                  <w:marBottom w:val="0"/>
                  <w:divBdr>
                    <w:top w:val="none" w:sz="0" w:space="0" w:color="auto"/>
                    <w:left w:val="none" w:sz="0" w:space="0" w:color="auto"/>
                    <w:bottom w:val="none" w:sz="0" w:space="0" w:color="auto"/>
                    <w:right w:val="none" w:sz="0" w:space="0" w:color="auto"/>
                  </w:divBdr>
                </w:div>
                <w:div w:id="1265073039">
                  <w:marLeft w:val="0"/>
                  <w:marRight w:val="0"/>
                  <w:marTop w:val="0"/>
                  <w:marBottom w:val="0"/>
                  <w:divBdr>
                    <w:top w:val="none" w:sz="0" w:space="0" w:color="auto"/>
                    <w:left w:val="none" w:sz="0" w:space="0" w:color="auto"/>
                    <w:bottom w:val="none" w:sz="0" w:space="0" w:color="auto"/>
                    <w:right w:val="none" w:sz="0" w:space="0" w:color="auto"/>
                  </w:divBdr>
                </w:div>
                <w:div w:id="1211573580">
                  <w:marLeft w:val="0"/>
                  <w:marRight w:val="0"/>
                  <w:marTop w:val="0"/>
                  <w:marBottom w:val="0"/>
                  <w:divBdr>
                    <w:top w:val="none" w:sz="0" w:space="0" w:color="auto"/>
                    <w:left w:val="none" w:sz="0" w:space="0" w:color="auto"/>
                    <w:bottom w:val="none" w:sz="0" w:space="0" w:color="auto"/>
                    <w:right w:val="none" w:sz="0" w:space="0" w:color="auto"/>
                  </w:divBdr>
                </w:div>
                <w:div w:id="1551725994">
                  <w:marLeft w:val="0"/>
                  <w:marRight w:val="0"/>
                  <w:marTop w:val="0"/>
                  <w:marBottom w:val="0"/>
                  <w:divBdr>
                    <w:top w:val="none" w:sz="0" w:space="0" w:color="auto"/>
                    <w:left w:val="none" w:sz="0" w:space="0" w:color="auto"/>
                    <w:bottom w:val="none" w:sz="0" w:space="0" w:color="auto"/>
                    <w:right w:val="none" w:sz="0" w:space="0" w:color="auto"/>
                  </w:divBdr>
                </w:div>
                <w:div w:id="442578274">
                  <w:marLeft w:val="0"/>
                  <w:marRight w:val="0"/>
                  <w:marTop w:val="0"/>
                  <w:marBottom w:val="0"/>
                  <w:divBdr>
                    <w:top w:val="none" w:sz="0" w:space="0" w:color="auto"/>
                    <w:left w:val="none" w:sz="0" w:space="0" w:color="auto"/>
                    <w:bottom w:val="none" w:sz="0" w:space="0" w:color="auto"/>
                    <w:right w:val="none" w:sz="0" w:space="0" w:color="auto"/>
                  </w:divBdr>
                </w:div>
                <w:div w:id="307712196">
                  <w:marLeft w:val="0"/>
                  <w:marRight w:val="0"/>
                  <w:marTop w:val="0"/>
                  <w:marBottom w:val="0"/>
                  <w:divBdr>
                    <w:top w:val="none" w:sz="0" w:space="0" w:color="auto"/>
                    <w:left w:val="none" w:sz="0" w:space="0" w:color="auto"/>
                    <w:bottom w:val="none" w:sz="0" w:space="0" w:color="auto"/>
                    <w:right w:val="none" w:sz="0" w:space="0" w:color="auto"/>
                  </w:divBdr>
                </w:div>
                <w:div w:id="364603042">
                  <w:marLeft w:val="0"/>
                  <w:marRight w:val="0"/>
                  <w:marTop w:val="0"/>
                  <w:marBottom w:val="0"/>
                  <w:divBdr>
                    <w:top w:val="none" w:sz="0" w:space="0" w:color="auto"/>
                    <w:left w:val="none" w:sz="0" w:space="0" w:color="auto"/>
                    <w:bottom w:val="none" w:sz="0" w:space="0" w:color="auto"/>
                    <w:right w:val="none" w:sz="0" w:space="0" w:color="auto"/>
                  </w:divBdr>
                </w:div>
                <w:div w:id="1790320370">
                  <w:marLeft w:val="0"/>
                  <w:marRight w:val="0"/>
                  <w:marTop w:val="0"/>
                  <w:marBottom w:val="0"/>
                  <w:divBdr>
                    <w:top w:val="none" w:sz="0" w:space="0" w:color="auto"/>
                    <w:left w:val="none" w:sz="0" w:space="0" w:color="auto"/>
                    <w:bottom w:val="none" w:sz="0" w:space="0" w:color="auto"/>
                    <w:right w:val="none" w:sz="0" w:space="0" w:color="auto"/>
                  </w:divBdr>
                </w:div>
                <w:div w:id="768501250">
                  <w:marLeft w:val="0"/>
                  <w:marRight w:val="0"/>
                  <w:marTop w:val="0"/>
                  <w:marBottom w:val="0"/>
                  <w:divBdr>
                    <w:top w:val="none" w:sz="0" w:space="0" w:color="auto"/>
                    <w:left w:val="none" w:sz="0" w:space="0" w:color="auto"/>
                    <w:bottom w:val="none" w:sz="0" w:space="0" w:color="auto"/>
                    <w:right w:val="none" w:sz="0" w:space="0" w:color="auto"/>
                  </w:divBdr>
                </w:div>
                <w:div w:id="184904089">
                  <w:marLeft w:val="0"/>
                  <w:marRight w:val="0"/>
                  <w:marTop w:val="0"/>
                  <w:marBottom w:val="0"/>
                  <w:divBdr>
                    <w:top w:val="none" w:sz="0" w:space="0" w:color="auto"/>
                    <w:left w:val="none" w:sz="0" w:space="0" w:color="auto"/>
                    <w:bottom w:val="none" w:sz="0" w:space="0" w:color="auto"/>
                    <w:right w:val="none" w:sz="0" w:space="0" w:color="auto"/>
                  </w:divBdr>
                </w:div>
                <w:div w:id="809058912">
                  <w:marLeft w:val="0"/>
                  <w:marRight w:val="0"/>
                  <w:marTop w:val="0"/>
                  <w:marBottom w:val="0"/>
                  <w:divBdr>
                    <w:top w:val="none" w:sz="0" w:space="0" w:color="auto"/>
                    <w:left w:val="none" w:sz="0" w:space="0" w:color="auto"/>
                    <w:bottom w:val="none" w:sz="0" w:space="0" w:color="auto"/>
                    <w:right w:val="none" w:sz="0" w:space="0" w:color="auto"/>
                  </w:divBdr>
                </w:div>
                <w:div w:id="21056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9490">
          <w:marLeft w:val="0"/>
          <w:marRight w:val="0"/>
          <w:marTop w:val="0"/>
          <w:marBottom w:val="0"/>
          <w:divBdr>
            <w:top w:val="none" w:sz="0" w:space="0" w:color="auto"/>
            <w:left w:val="none" w:sz="0" w:space="0" w:color="auto"/>
            <w:bottom w:val="none" w:sz="0" w:space="0" w:color="auto"/>
            <w:right w:val="none" w:sz="0" w:space="0" w:color="auto"/>
          </w:divBdr>
          <w:divsChild>
            <w:div w:id="1247035219">
              <w:marLeft w:val="0"/>
              <w:marRight w:val="0"/>
              <w:marTop w:val="0"/>
              <w:marBottom w:val="0"/>
              <w:divBdr>
                <w:top w:val="none" w:sz="0" w:space="0" w:color="auto"/>
                <w:left w:val="none" w:sz="0" w:space="0" w:color="auto"/>
                <w:bottom w:val="none" w:sz="0" w:space="0" w:color="auto"/>
                <w:right w:val="none" w:sz="0" w:space="0" w:color="auto"/>
              </w:divBdr>
              <w:divsChild>
                <w:div w:id="594900830">
                  <w:marLeft w:val="0"/>
                  <w:marRight w:val="0"/>
                  <w:marTop w:val="0"/>
                  <w:marBottom w:val="0"/>
                  <w:divBdr>
                    <w:top w:val="none" w:sz="0" w:space="0" w:color="auto"/>
                    <w:left w:val="none" w:sz="0" w:space="0" w:color="auto"/>
                    <w:bottom w:val="none" w:sz="0" w:space="0" w:color="auto"/>
                    <w:right w:val="none" w:sz="0" w:space="0" w:color="auto"/>
                  </w:divBdr>
                </w:div>
                <w:div w:id="1814910349">
                  <w:marLeft w:val="0"/>
                  <w:marRight w:val="0"/>
                  <w:marTop w:val="0"/>
                  <w:marBottom w:val="0"/>
                  <w:divBdr>
                    <w:top w:val="none" w:sz="0" w:space="0" w:color="auto"/>
                    <w:left w:val="none" w:sz="0" w:space="0" w:color="auto"/>
                    <w:bottom w:val="none" w:sz="0" w:space="0" w:color="auto"/>
                    <w:right w:val="none" w:sz="0" w:space="0" w:color="auto"/>
                  </w:divBdr>
                </w:div>
                <w:div w:id="303315755">
                  <w:marLeft w:val="0"/>
                  <w:marRight w:val="0"/>
                  <w:marTop w:val="0"/>
                  <w:marBottom w:val="0"/>
                  <w:divBdr>
                    <w:top w:val="none" w:sz="0" w:space="0" w:color="auto"/>
                    <w:left w:val="none" w:sz="0" w:space="0" w:color="auto"/>
                    <w:bottom w:val="none" w:sz="0" w:space="0" w:color="auto"/>
                    <w:right w:val="none" w:sz="0" w:space="0" w:color="auto"/>
                  </w:divBdr>
                </w:div>
                <w:div w:id="112290056">
                  <w:marLeft w:val="0"/>
                  <w:marRight w:val="0"/>
                  <w:marTop w:val="0"/>
                  <w:marBottom w:val="0"/>
                  <w:divBdr>
                    <w:top w:val="none" w:sz="0" w:space="0" w:color="auto"/>
                    <w:left w:val="none" w:sz="0" w:space="0" w:color="auto"/>
                    <w:bottom w:val="none" w:sz="0" w:space="0" w:color="auto"/>
                    <w:right w:val="none" w:sz="0" w:space="0" w:color="auto"/>
                  </w:divBdr>
                </w:div>
                <w:div w:id="2041078574">
                  <w:marLeft w:val="0"/>
                  <w:marRight w:val="0"/>
                  <w:marTop w:val="0"/>
                  <w:marBottom w:val="0"/>
                  <w:divBdr>
                    <w:top w:val="none" w:sz="0" w:space="0" w:color="auto"/>
                    <w:left w:val="none" w:sz="0" w:space="0" w:color="auto"/>
                    <w:bottom w:val="none" w:sz="0" w:space="0" w:color="auto"/>
                    <w:right w:val="none" w:sz="0" w:space="0" w:color="auto"/>
                  </w:divBdr>
                </w:div>
                <w:div w:id="48921476">
                  <w:marLeft w:val="0"/>
                  <w:marRight w:val="0"/>
                  <w:marTop w:val="0"/>
                  <w:marBottom w:val="0"/>
                  <w:divBdr>
                    <w:top w:val="none" w:sz="0" w:space="0" w:color="auto"/>
                    <w:left w:val="none" w:sz="0" w:space="0" w:color="auto"/>
                    <w:bottom w:val="none" w:sz="0" w:space="0" w:color="auto"/>
                    <w:right w:val="none" w:sz="0" w:space="0" w:color="auto"/>
                  </w:divBdr>
                </w:div>
                <w:div w:id="351028482">
                  <w:marLeft w:val="0"/>
                  <w:marRight w:val="0"/>
                  <w:marTop w:val="0"/>
                  <w:marBottom w:val="0"/>
                  <w:divBdr>
                    <w:top w:val="none" w:sz="0" w:space="0" w:color="auto"/>
                    <w:left w:val="none" w:sz="0" w:space="0" w:color="auto"/>
                    <w:bottom w:val="none" w:sz="0" w:space="0" w:color="auto"/>
                    <w:right w:val="none" w:sz="0" w:space="0" w:color="auto"/>
                  </w:divBdr>
                </w:div>
                <w:div w:id="1874540805">
                  <w:marLeft w:val="0"/>
                  <w:marRight w:val="0"/>
                  <w:marTop w:val="0"/>
                  <w:marBottom w:val="0"/>
                  <w:divBdr>
                    <w:top w:val="none" w:sz="0" w:space="0" w:color="auto"/>
                    <w:left w:val="none" w:sz="0" w:space="0" w:color="auto"/>
                    <w:bottom w:val="none" w:sz="0" w:space="0" w:color="auto"/>
                    <w:right w:val="none" w:sz="0" w:space="0" w:color="auto"/>
                  </w:divBdr>
                </w:div>
                <w:div w:id="2115709961">
                  <w:marLeft w:val="0"/>
                  <w:marRight w:val="0"/>
                  <w:marTop w:val="0"/>
                  <w:marBottom w:val="0"/>
                  <w:divBdr>
                    <w:top w:val="none" w:sz="0" w:space="0" w:color="auto"/>
                    <w:left w:val="none" w:sz="0" w:space="0" w:color="auto"/>
                    <w:bottom w:val="none" w:sz="0" w:space="0" w:color="auto"/>
                    <w:right w:val="none" w:sz="0" w:space="0" w:color="auto"/>
                  </w:divBdr>
                </w:div>
                <w:div w:id="1962346026">
                  <w:marLeft w:val="0"/>
                  <w:marRight w:val="0"/>
                  <w:marTop w:val="0"/>
                  <w:marBottom w:val="0"/>
                  <w:divBdr>
                    <w:top w:val="none" w:sz="0" w:space="0" w:color="auto"/>
                    <w:left w:val="none" w:sz="0" w:space="0" w:color="auto"/>
                    <w:bottom w:val="none" w:sz="0" w:space="0" w:color="auto"/>
                    <w:right w:val="none" w:sz="0" w:space="0" w:color="auto"/>
                  </w:divBdr>
                </w:div>
                <w:div w:id="2084528355">
                  <w:marLeft w:val="0"/>
                  <w:marRight w:val="0"/>
                  <w:marTop w:val="0"/>
                  <w:marBottom w:val="0"/>
                  <w:divBdr>
                    <w:top w:val="none" w:sz="0" w:space="0" w:color="auto"/>
                    <w:left w:val="none" w:sz="0" w:space="0" w:color="auto"/>
                    <w:bottom w:val="none" w:sz="0" w:space="0" w:color="auto"/>
                    <w:right w:val="none" w:sz="0" w:space="0" w:color="auto"/>
                  </w:divBdr>
                </w:div>
                <w:div w:id="2114787948">
                  <w:marLeft w:val="0"/>
                  <w:marRight w:val="0"/>
                  <w:marTop w:val="0"/>
                  <w:marBottom w:val="0"/>
                  <w:divBdr>
                    <w:top w:val="none" w:sz="0" w:space="0" w:color="auto"/>
                    <w:left w:val="none" w:sz="0" w:space="0" w:color="auto"/>
                    <w:bottom w:val="none" w:sz="0" w:space="0" w:color="auto"/>
                    <w:right w:val="none" w:sz="0" w:space="0" w:color="auto"/>
                  </w:divBdr>
                </w:div>
                <w:div w:id="807161320">
                  <w:marLeft w:val="0"/>
                  <w:marRight w:val="0"/>
                  <w:marTop w:val="0"/>
                  <w:marBottom w:val="0"/>
                  <w:divBdr>
                    <w:top w:val="none" w:sz="0" w:space="0" w:color="auto"/>
                    <w:left w:val="none" w:sz="0" w:space="0" w:color="auto"/>
                    <w:bottom w:val="none" w:sz="0" w:space="0" w:color="auto"/>
                    <w:right w:val="none" w:sz="0" w:space="0" w:color="auto"/>
                  </w:divBdr>
                </w:div>
                <w:div w:id="1668289727">
                  <w:marLeft w:val="0"/>
                  <w:marRight w:val="0"/>
                  <w:marTop w:val="0"/>
                  <w:marBottom w:val="0"/>
                  <w:divBdr>
                    <w:top w:val="none" w:sz="0" w:space="0" w:color="auto"/>
                    <w:left w:val="none" w:sz="0" w:space="0" w:color="auto"/>
                    <w:bottom w:val="none" w:sz="0" w:space="0" w:color="auto"/>
                    <w:right w:val="none" w:sz="0" w:space="0" w:color="auto"/>
                  </w:divBdr>
                </w:div>
                <w:div w:id="1637494606">
                  <w:marLeft w:val="0"/>
                  <w:marRight w:val="0"/>
                  <w:marTop w:val="0"/>
                  <w:marBottom w:val="0"/>
                  <w:divBdr>
                    <w:top w:val="none" w:sz="0" w:space="0" w:color="auto"/>
                    <w:left w:val="none" w:sz="0" w:space="0" w:color="auto"/>
                    <w:bottom w:val="none" w:sz="0" w:space="0" w:color="auto"/>
                    <w:right w:val="none" w:sz="0" w:space="0" w:color="auto"/>
                  </w:divBdr>
                </w:div>
                <w:div w:id="1507592009">
                  <w:marLeft w:val="0"/>
                  <w:marRight w:val="0"/>
                  <w:marTop w:val="0"/>
                  <w:marBottom w:val="0"/>
                  <w:divBdr>
                    <w:top w:val="none" w:sz="0" w:space="0" w:color="auto"/>
                    <w:left w:val="none" w:sz="0" w:space="0" w:color="auto"/>
                    <w:bottom w:val="none" w:sz="0" w:space="0" w:color="auto"/>
                    <w:right w:val="none" w:sz="0" w:space="0" w:color="auto"/>
                  </w:divBdr>
                </w:div>
                <w:div w:id="2128813592">
                  <w:marLeft w:val="0"/>
                  <w:marRight w:val="0"/>
                  <w:marTop w:val="0"/>
                  <w:marBottom w:val="0"/>
                  <w:divBdr>
                    <w:top w:val="none" w:sz="0" w:space="0" w:color="auto"/>
                    <w:left w:val="none" w:sz="0" w:space="0" w:color="auto"/>
                    <w:bottom w:val="none" w:sz="0" w:space="0" w:color="auto"/>
                    <w:right w:val="none" w:sz="0" w:space="0" w:color="auto"/>
                  </w:divBdr>
                </w:div>
                <w:div w:id="2114475014">
                  <w:marLeft w:val="0"/>
                  <w:marRight w:val="0"/>
                  <w:marTop w:val="0"/>
                  <w:marBottom w:val="0"/>
                  <w:divBdr>
                    <w:top w:val="none" w:sz="0" w:space="0" w:color="auto"/>
                    <w:left w:val="none" w:sz="0" w:space="0" w:color="auto"/>
                    <w:bottom w:val="none" w:sz="0" w:space="0" w:color="auto"/>
                    <w:right w:val="none" w:sz="0" w:space="0" w:color="auto"/>
                  </w:divBdr>
                </w:div>
                <w:div w:id="102724617">
                  <w:marLeft w:val="0"/>
                  <w:marRight w:val="0"/>
                  <w:marTop w:val="0"/>
                  <w:marBottom w:val="0"/>
                  <w:divBdr>
                    <w:top w:val="none" w:sz="0" w:space="0" w:color="auto"/>
                    <w:left w:val="none" w:sz="0" w:space="0" w:color="auto"/>
                    <w:bottom w:val="none" w:sz="0" w:space="0" w:color="auto"/>
                    <w:right w:val="none" w:sz="0" w:space="0" w:color="auto"/>
                  </w:divBdr>
                </w:div>
                <w:div w:id="619412729">
                  <w:marLeft w:val="0"/>
                  <w:marRight w:val="0"/>
                  <w:marTop w:val="0"/>
                  <w:marBottom w:val="0"/>
                  <w:divBdr>
                    <w:top w:val="none" w:sz="0" w:space="0" w:color="auto"/>
                    <w:left w:val="none" w:sz="0" w:space="0" w:color="auto"/>
                    <w:bottom w:val="none" w:sz="0" w:space="0" w:color="auto"/>
                    <w:right w:val="none" w:sz="0" w:space="0" w:color="auto"/>
                  </w:divBdr>
                </w:div>
                <w:div w:id="188104035">
                  <w:marLeft w:val="0"/>
                  <w:marRight w:val="0"/>
                  <w:marTop w:val="0"/>
                  <w:marBottom w:val="0"/>
                  <w:divBdr>
                    <w:top w:val="none" w:sz="0" w:space="0" w:color="auto"/>
                    <w:left w:val="none" w:sz="0" w:space="0" w:color="auto"/>
                    <w:bottom w:val="none" w:sz="0" w:space="0" w:color="auto"/>
                    <w:right w:val="none" w:sz="0" w:space="0" w:color="auto"/>
                  </w:divBdr>
                </w:div>
                <w:div w:id="140586904">
                  <w:marLeft w:val="0"/>
                  <w:marRight w:val="0"/>
                  <w:marTop w:val="0"/>
                  <w:marBottom w:val="0"/>
                  <w:divBdr>
                    <w:top w:val="none" w:sz="0" w:space="0" w:color="auto"/>
                    <w:left w:val="none" w:sz="0" w:space="0" w:color="auto"/>
                    <w:bottom w:val="none" w:sz="0" w:space="0" w:color="auto"/>
                    <w:right w:val="none" w:sz="0" w:space="0" w:color="auto"/>
                  </w:divBdr>
                </w:div>
                <w:div w:id="1979217782">
                  <w:marLeft w:val="0"/>
                  <w:marRight w:val="0"/>
                  <w:marTop w:val="0"/>
                  <w:marBottom w:val="0"/>
                  <w:divBdr>
                    <w:top w:val="none" w:sz="0" w:space="0" w:color="auto"/>
                    <w:left w:val="none" w:sz="0" w:space="0" w:color="auto"/>
                    <w:bottom w:val="none" w:sz="0" w:space="0" w:color="auto"/>
                    <w:right w:val="none" w:sz="0" w:space="0" w:color="auto"/>
                  </w:divBdr>
                </w:div>
                <w:div w:id="285814730">
                  <w:marLeft w:val="0"/>
                  <w:marRight w:val="0"/>
                  <w:marTop w:val="0"/>
                  <w:marBottom w:val="0"/>
                  <w:divBdr>
                    <w:top w:val="none" w:sz="0" w:space="0" w:color="auto"/>
                    <w:left w:val="none" w:sz="0" w:space="0" w:color="auto"/>
                    <w:bottom w:val="none" w:sz="0" w:space="0" w:color="auto"/>
                    <w:right w:val="none" w:sz="0" w:space="0" w:color="auto"/>
                  </w:divBdr>
                </w:div>
                <w:div w:id="1566379548">
                  <w:marLeft w:val="0"/>
                  <w:marRight w:val="0"/>
                  <w:marTop w:val="0"/>
                  <w:marBottom w:val="0"/>
                  <w:divBdr>
                    <w:top w:val="none" w:sz="0" w:space="0" w:color="auto"/>
                    <w:left w:val="none" w:sz="0" w:space="0" w:color="auto"/>
                    <w:bottom w:val="none" w:sz="0" w:space="0" w:color="auto"/>
                    <w:right w:val="none" w:sz="0" w:space="0" w:color="auto"/>
                  </w:divBdr>
                </w:div>
                <w:div w:id="1336223853">
                  <w:marLeft w:val="0"/>
                  <w:marRight w:val="0"/>
                  <w:marTop w:val="0"/>
                  <w:marBottom w:val="0"/>
                  <w:divBdr>
                    <w:top w:val="none" w:sz="0" w:space="0" w:color="auto"/>
                    <w:left w:val="none" w:sz="0" w:space="0" w:color="auto"/>
                    <w:bottom w:val="none" w:sz="0" w:space="0" w:color="auto"/>
                    <w:right w:val="none" w:sz="0" w:space="0" w:color="auto"/>
                  </w:divBdr>
                </w:div>
                <w:div w:id="16396422">
                  <w:marLeft w:val="0"/>
                  <w:marRight w:val="0"/>
                  <w:marTop w:val="0"/>
                  <w:marBottom w:val="0"/>
                  <w:divBdr>
                    <w:top w:val="none" w:sz="0" w:space="0" w:color="auto"/>
                    <w:left w:val="none" w:sz="0" w:space="0" w:color="auto"/>
                    <w:bottom w:val="none" w:sz="0" w:space="0" w:color="auto"/>
                    <w:right w:val="none" w:sz="0" w:space="0" w:color="auto"/>
                  </w:divBdr>
                </w:div>
                <w:div w:id="234245946">
                  <w:marLeft w:val="0"/>
                  <w:marRight w:val="0"/>
                  <w:marTop w:val="0"/>
                  <w:marBottom w:val="0"/>
                  <w:divBdr>
                    <w:top w:val="none" w:sz="0" w:space="0" w:color="auto"/>
                    <w:left w:val="none" w:sz="0" w:space="0" w:color="auto"/>
                    <w:bottom w:val="none" w:sz="0" w:space="0" w:color="auto"/>
                    <w:right w:val="none" w:sz="0" w:space="0" w:color="auto"/>
                  </w:divBdr>
                </w:div>
                <w:div w:id="1968196311">
                  <w:marLeft w:val="0"/>
                  <w:marRight w:val="0"/>
                  <w:marTop w:val="0"/>
                  <w:marBottom w:val="0"/>
                  <w:divBdr>
                    <w:top w:val="none" w:sz="0" w:space="0" w:color="auto"/>
                    <w:left w:val="none" w:sz="0" w:space="0" w:color="auto"/>
                    <w:bottom w:val="none" w:sz="0" w:space="0" w:color="auto"/>
                    <w:right w:val="none" w:sz="0" w:space="0" w:color="auto"/>
                  </w:divBdr>
                </w:div>
                <w:div w:id="915745305">
                  <w:marLeft w:val="0"/>
                  <w:marRight w:val="0"/>
                  <w:marTop w:val="0"/>
                  <w:marBottom w:val="0"/>
                  <w:divBdr>
                    <w:top w:val="none" w:sz="0" w:space="0" w:color="auto"/>
                    <w:left w:val="none" w:sz="0" w:space="0" w:color="auto"/>
                    <w:bottom w:val="none" w:sz="0" w:space="0" w:color="auto"/>
                    <w:right w:val="none" w:sz="0" w:space="0" w:color="auto"/>
                  </w:divBdr>
                </w:div>
                <w:div w:id="680164549">
                  <w:marLeft w:val="0"/>
                  <w:marRight w:val="0"/>
                  <w:marTop w:val="0"/>
                  <w:marBottom w:val="0"/>
                  <w:divBdr>
                    <w:top w:val="none" w:sz="0" w:space="0" w:color="auto"/>
                    <w:left w:val="none" w:sz="0" w:space="0" w:color="auto"/>
                    <w:bottom w:val="none" w:sz="0" w:space="0" w:color="auto"/>
                    <w:right w:val="none" w:sz="0" w:space="0" w:color="auto"/>
                  </w:divBdr>
                </w:div>
                <w:div w:id="1160852198">
                  <w:marLeft w:val="0"/>
                  <w:marRight w:val="0"/>
                  <w:marTop w:val="0"/>
                  <w:marBottom w:val="0"/>
                  <w:divBdr>
                    <w:top w:val="none" w:sz="0" w:space="0" w:color="auto"/>
                    <w:left w:val="none" w:sz="0" w:space="0" w:color="auto"/>
                    <w:bottom w:val="none" w:sz="0" w:space="0" w:color="auto"/>
                    <w:right w:val="none" w:sz="0" w:space="0" w:color="auto"/>
                  </w:divBdr>
                </w:div>
                <w:div w:id="862285941">
                  <w:marLeft w:val="0"/>
                  <w:marRight w:val="0"/>
                  <w:marTop w:val="0"/>
                  <w:marBottom w:val="0"/>
                  <w:divBdr>
                    <w:top w:val="none" w:sz="0" w:space="0" w:color="auto"/>
                    <w:left w:val="none" w:sz="0" w:space="0" w:color="auto"/>
                    <w:bottom w:val="none" w:sz="0" w:space="0" w:color="auto"/>
                    <w:right w:val="none" w:sz="0" w:space="0" w:color="auto"/>
                  </w:divBdr>
                </w:div>
                <w:div w:id="1509908139">
                  <w:marLeft w:val="0"/>
                  <w:marRight w:val="0"/>
                  <w:marTop w:val="0"/>
                  <w:marBottom w:val="0"/>
                  <w:divBdr>
                    <w:top w:val="none" w:sz="0" w:space="0" w:color="auto"/>
                    <w:left w:val="none" w:sz="0" w:space="0" w:color="auto"/>
                    <w:bottom w:val="none" w:sz="0" w:space="0" w:color="auto"/>
                    <w:right w:val="none" w:sz="0" w:space="0" w:color="auto"/>
                  </w:divBdr>
                </w:div>
                <w:div w:id="1825198148">
                  <w:marLeft w:val="0"/>
                  <w:marRight w:val="0"/>
                  <w:marTop w:val="0"/>
                  <w:marBottom w:val="0"/>
                  <w:divBdr>
                    <w:top w:val="none" w:sz="0" w:space="0" w:color="auto"/>
                    <w:left w:val="none" w:sz="0" w:space="0" w:color="auto"/>
                    <w:bottom w:val="none" w:sz="0" w:space="0" w:color="auto"/>
                    <w:right w:val="none" w:sz="0" w:space="0" w:color="auto"/>
                  </w:divBdr>
                </w:div>
                <w:div w:id="1729720353">
                  <w:marLeft w:val="0"/>
                  <w:marRight w:val="0"/>
                  <w:marTop w:val="0"/>
                  <w:marBottom w:val="0"/>
                  <w:divBdr>
                    <w:top w:val="none" w:sz="0" w:space="0" w:color="auto"/>
                    <w:left w:val="none" w:sz="0" w:space="0" w:color="auto"/>
                    <w:bottom w:val="none" w:sz="0" w:space="0" w:color="auto"/>
                    <w:right w:val="none" w:sz="0" w:space="0" w:color="auto"/>
                  </w:divBdr>
                </w:div>
                <w:div w:id="1112894853">
                  <w:marLeft w:val="0"/>
                  <w:marRight w:val="0"/>
                  <w:marTop w:val="0"/>
                  <w:marBottom w:val="0"/>
                  <w:divBdr>
                    <w:top w:val="none" w:sz="0" w:space="0" w:color="auto"/>
                    <w:left w:val="none" w:sz="0" w:space="0" w:color="auto"/>
                    <w:bottom w:val="none" w:sz="0" w:space="0" w:color="auto"/>
                    <w:right w:val="none" w:sz="0" w:space="0" w:color="auto"/>
                  </w:divBdr>
                </w:div>
                <w:div w:id="671952587">
                  <w:marLeft w:val="0"/>
                  <w:marRight w:val="0"/>
                  <w:marTop w:val="0"/>
                  <w:marBottom w:val="0"/>
                  <w:divBdr>
                    <w:top w:val="none" w:sz="0" w:space="0" w:color="auto"/>
                    <w:left w:val="none" w:sz="0" w:space="0" w:color="auto"/>
                    <w:bottom w:val="none" w:sz="0" w:space="0" w:color="auto"/>
                    <w:right w:val="none" w:sz="0" w:space="0" w:color="auto"/>
                  </w:divBdr>
                </w:div>
                <w:div w:id="884633824">
                  <w:marLeft w:val="0"/>
                  <w:marRight w:val="0"/>
                  <w:marTop w:val="0"/>
                  <w:marBottom w:val="0"/>
                  <w:divBdr>
                    <w:top w:val="none" w:sz="0" w:space="0" w:color="auto"/>
                    <w:left w:val="none" w:sz="0" w:space="0" w:color="auto"/>
                    <w:bottom w:val="none" w:sz="0" w:space="0" w:color="auto"/>
                    <w:right w:val="none" w:sz="0" w:space="0" w:color="auto"/>
                  </w:divBdr>
                </w:div>
                <w:div w:id="2080134453">
                  <w:marLeft w:val="0"/>
                  <w:marRight w:val="0"/>
                  <w:marTop w:val="0"/>
                  <w:marBottom w:val="0"/>
                  <w:divBdr>
                    <w:top w:val="none" w:sz="0" w:space="0" w:color="auto"/>
                    <w:left w:val="none" w:sz="0" w:space="0" w:color="auto"/>
                    <w:bottom w:val="none" w:sz="0" w:space="0" w:color="auto"/>
                    <w:right w:val="none" w:sz="0" w:space="0" w:color="auto"/>
                  </w:divBdr>
                </w:div>
                <w:div w:id="1801537166">
                  <w:marLeft w:val="0"/>
                  <w:marRight w:val="0"/>
                  <w:marTop w:val="0"/>
                  <w:marBottom w:val="0"/>
                  <w:divBdr>
                    <w:top w:val="none" w:sz="0" w:space="0" w:color="auto"/>
                    <w:left w:val="none" w:sz="0" w:space="0" w:color="auto"/>
                    <w:bottom w:val="none" w:sz="0" w:space="0" w:color="auto"/>
                    <w:right w:val="none" w:sz="0" w:space="0" w:color="auto"/>
                  </w:divBdr>
                </w:div>
                <w:div w:id="1354262505">
                  <w:marLeft w:val="0"/>
                  <w:marRight w:val="0"/>
                  <w:marTop w:val="0"/>
                  <w:marBottom w:val="0"/>
                  <w:divBdr>
                    <w:top w:val="none" w:sz="0" w:space="0" w:color="auto"/>
                    <w:left w:val="none" w:sz="0" w:space="0" w:color="auto"/>
                    <w:bottom w:val="none" w:sz="0" w:space="0" w:color="auto"/>
                    <w:right w:val="none" w:sz="0" w:space="0" w:color="auto"/>
                  </w:divBdr>
                </w:div>
                <w:div w:id="49963842">
                  <w:marLeft w:val="0"/>
                  <w:marRight w:val="0"/>
                  <w:marTop w:val="0"/>
                  <w:marBottom w:val="0"/>
                  <w:divBdr>
                    <w:top w:val="none" w:sz="0" w:space="0" w:color="auto"/>
                    <w:left w:val="none" w:sz="0" w:space="0" w:color="auto"/>
                    <w:bottom w:val="none" w:sz="0" w:space="0" w:color="auto"/>
                    <w:right w:val="none" w:sz="0" w:space="0" w:color="auto"/>
                  </w:divBdr>
                </w:div>
                <w:div w:id="252664338">
                  <w:marLeft w:val="0"/>
                  <w:marRight w:val="0"/>
                  <w:marTop w:val="0"/>
                  <w:marBottom w:val="0"/>
                  <w:divBdr>
                    <w:top w:val="none" w:sz="0" w:space="0" w:color="auto"/>
                    <w:left w:val="none" w:sz="0" w:space="0" w:color="auto"/>
                    <w:bottom w:val="none" w:sz="0" w:space="0" w:color="auto"/>
                    <w:right w:val="none" w:sz="0" w:space="0" w:color="auto"/>
                  </w:divBdr>
                </w:div>
                <w:div w:id="288628511">
                  <w:marLeft w:val="0"/>
                  <w:marRight w:val="0"/>
                  <w:marTop w:val="0"/>
                  <w:marBottom w:val="0"/>
                  <w:divBdr>
                    <w:top w:val="none" w:sz="0" w:space="0" w:color="auto"/>
                    <w:left w:val="none" w:sz="0" w:space="0" w:color="auto"/>
                    <w:bottom w:val="none" w:sz="0" w:space="0" w:color="auto"/>
                    <w:right w:val="none" w:sz="0" w:space="0" w:color="auto"/>
                  </w:divBdr>
                </w:div>
                <w:div w:id="8606489">
                  <w:marLeft w:val="0"/>
                  <w:marRight w:val="0"/>
                  <w:marTop w:val="0"/>
                  <w:marBottom w:val="0"/>
                  <w:divBdr>
                    <w:top w:val="none" w:sz="0" w:space="0" w:color="auto"/>
                    <w:left w:val="none" w:sz="0" w:space="0" w:color="auto"/>
                    <w:bottom w:val="none" w:sz="0" w:space="0" w:color="auto"/>
                    <w:right w:val="none" w:sz="0" w:space="0" w:color="auto"/>
                  </w:divBdr>
                </w:div>
                <w:div w:id="190266583">
                  <w:marLeft w:val="0"/>
                  <w:marRight w:val="0"/>
                  <w:marTop w:val="0"/>
                  <w:marBottom w:val="0"/>
                  <w:divBdr>
                    <w:top w:val="none" w:sz="0" w:space="0" w:color="auto"/>
                    <w:left w:val="none" w:sz="0" w:space="0" w:color="auto"/>
                    <w:bottom w:val="none" w:sz="0" w:space="0" w:color="auto"/>
                    <w:right w:val="none" w:sz="0" w:space="0" w:color="auto"/>
                  </w:divBdr>
                </w:div>
                <w:div w:id="763234726">
                  <w:marLeft w:val="0"/>
                  <w:marRight w:val="0"/>
                  <w:marTop w:val="0"/>
                  <w:marBottom w:val="0"/>
                  <w:divBdr>
                    <w:top w:val="none" w:sz="0" w:space="0" w:color="auto"/>
                    <w:left w:val="none" w:sz="0" w:space="0" w:color="auto"/>
                    <w:bottom w:val="none" w:sz="0" w:space="0" w:color="auto"/>
                    <w:right w:val="none" w:sz="0" w:space="0" w:color="auto"/>
                  </w:divBdr>
                </w:div>
                <w:div w:id="1001466360">
                  <w:marLeft w:val="0"/>
                  <w:marRight w:val="0"/>
                  <w:marTop w:val="0"/>
                  <w:marBottom w:val="0"/>
                  <w:divBdr>
                    <w:top w:val="none" w:sz="0" w:space="0" w:color="auto"/>
                    <w:left w:val="none" w:sz="0" w:space="0" w:color="auto"/>
                    <w:bottom w:val="none" w:sz="0" w:space="0" w:color="auto"/>
                    <w:right w:val="none" w:sz="0" w:space="0" w:color="auto"/>
                  </w:divBdr>
                </w:div>
                <w:div w:id="738404825">
                  <w:marLeft w:val="0"/>
                  <w:marRight w:val="0"/>
                  <w:marTop w:val="0"/>
                  <w:marBottom w:val="0"/>
                  <w:divBdr>
                    <w:top w:val="none" w:sz="0" w:space="0" w:color="auto"/>
                    <w:left w:val="none" w:sz="0" w:space="0" w:color="auto"/>
                    <w:bottom w:val="none" w:sz="0" w:space="0" w:color="auto"/>
                    <w:right w:val="none" w:sz="0" w:space="0" w:color="auto"/>
                  </w:divBdr>
                </w:div>
                <w:div w:id="2010907759">
                  <w:marLeft w:val="0"/>
                  <w:marRight w:val="0"/>
                  <w:marTop w:val="0"/>
                  <w:marBottom w:val="0"/>
                  <w:divBdr>
                    <w:top w:val="none" w:sz="0" w:space="0" w:color="auto"/>
                    <w:left w:val="none" w:sz="0" w:space="0" w:color="auto"/>
                    <w:bottom w:val="none" w:sz="0" w:space="0" w:color="auto"/>
                    <w:right w:val="none" w:sz="0" w:space="0" w:color="auto"/>
                  </w:divBdr>
                </w:div>
                <w:div w:id="751779198">
                  <w:marLeft w:val="0"/>
                  <w:marRight w:val="0"/>
                  <w:marTop w:val="0"/>
                  <w:marBottom w:val="0"/>
                  <w:divBdr>
                    <w:top w:val="none" w:sz="0" w:space="0" w:color="auto"/>
                    <w:left w:val="none" w:sz="0" w:space="0" w:color="auto"/>
                    <w:bottom w:val="none" w:sz="0" w:space="0" w:color="auto"/>
                    <w:right w:val="none" w:sz="0" w:space="0" w:color="auto"/>
                  </w:divBdr>
                </w:div>
                <w:div w:id="509636982">
                  <w:marLeft w:val="0"/>
                  <w:marRight w:val="0"/>
                  <w:marTop w:val="0"/>
                  <w:marBottom w:val="0"/>
                  <w:divBdr>
                    <w:top w:val="none" w:sz="0" w:space="0" w:color="auto"/>
                    <w:left w:val="none" w:sz="0" w:space="0" w:color="auto"/>
                    <w:bottom w:val="none" w:sz="0" w:space="0" w:color="auto"/>
                    <w:right w:val="none" w:sz="0" w:space="0" w:color="auto"/>
                  </w:divBdr>
                </w:div>
                <w:div w:id="1604262153">
                  <w:marLeft w:val="0"/>
                  <w:marRight w:val="0"/>
                  <w:marTop w:val="0"/>
                  <w:marBottom w:val="0"/>
                  <w:divBdr>
                    <w:top w:val="none" w:sz="0" w:space="0" w:color="auto"/>
                    <w:left w:val="none" w:sz="0" w:space="0" w:color="auto"/>
                    <w:bottom w:val="none" w:sz="0" w:space="0" w:color="auto"/>
                    <w:right w:val="none" w:sz="0" w:space="0" w:color="auto"/>
                  </w:divBdr>
                </w:div>
                <w:div w:id="47607274">
                  <w:marLeft w:val="0"/>
                  <w:marRight w:val="0"/>
                  <w:marTop w:val="0"/>
                  <w:marBottom w:val="0"/>
                  <w:divBdr>
                    <w:top w:val="none" w:sz="0" w:space="0" w:color="auto"/>
                    <w:left w:val="none" w:sz="0" w:space="0" w:color="auto"/>
                    <w:bottom w:val="none" w:sz="0" w:space="0" w:color="auto"/>
                    <w:right w:val="none" w:sz="0" w:space="0" w:color="auto"/>
                  </w:divBdr>
                </w:div>
                <w:div w:id="1203439841">
                  <w:marLeft w:val="0"/>
                  <w:marRight w:val="0"/>
                  <w:marTop w:val="0"/>
                  <w:marBottom w:val="0"/>
                  <w:divBdr>
                    <w:top w:val="none" w:sz="0" w:space="0" w:color="auto"/>
                    <w:left w:val="none" w:sz="0" w:space="0" w:color="auto"/>
                    <w:bottom w:val="none" w:sz="0" w:space="0" w:color="auto"/>
                    <w:right w:val="none" w:sz="0" w:space="0" w:color="auto"/>
                  </w:divBdr>
                </w:div>
                <w:div w:id="469712843">
                  <w:marLeft w:val="0"/>
                  <w:marRight w:val="0"/>
                  <w:marTop w:val="0"/>
                  <w:marBottom w:val="0"/>
                  <w:divBdr>
                    <w:top w:val="none" w:sz="0" w:space="0" w:color="auto"/>
                    <w:left w:val="none" w:sz="0" w:space="0" w:color="auto"/>
                    <w:bottom w:val="none" w:sz="0" w:space="0" w:color="auto"/>
                    <w:right w:val="none" w:sz="0" w:space="0" w:color="auto"/>
                  </w:divBdr>
                </w:div>
                <w:div w:id="1684478001">
                  <w:marLeft w:val="0"/>
                  <w:marRight w:val="0"/>
                  <w:marTop w:val="0"/>
                  <w:marBottom w:val="0"/>
                  <w:divBdr>
                    <w:top w:val="none" w:sz="0" w:space="0" w:color="auto"/>
                    <w:left w:val="none" w:sz="0" w:space="0" w:color="auto"/>
                    <w:bottom w:val="none" w:sz="0" w:space="0" w:color="auto"/>
                    <w:right w:val="none" w:sz="0" w:space="0" w:color="auto"/>
                  </w:divBdr>
                </w:div>
                <w:div w:id="712734157">
                  <w:marLeft w:val="0"/>
                  <w:marRight w:val="0"/>
                  <w:marTop w:val="0"/>
                  <w:marBottom w:val="0"/>
                  <w:divBdr>
                    <w:top w:val="none" w:sz="0" w:space="0" w:color="auto"/>
                    <w:left w:val="none" w:sz="0" w:space="0" w:color="auto"/>
                    <w:bottom w:val="none" w:sz="0" w:space="0" w:color="auto"/>
                    <w:right w:val="none" w:sz="0" w:space="0" w:color="auto"/>
                  </w:divBdr>
                </w:div>
                <w:div w:id="1942371461">
                  <w:marLeft w:val="0"/>
                  <w:marRight w:val="0"/>
                  <w:marTop w:val="0"/>
                  <w:marBottom w:val="0"/>
                  <w:divBdr>
                    <w:top w:val="none" w:sz="0" w:space="0" w:color="auto"/>
                    <w:left w:val="none" w:sz="0" w:space="0" w:color="auto"/>
                    <w:bottom w:val="none" w:sz="0" w:space="0" w:color="auto"/>
                    <w:right w:val="none" w:sz="0" w:space="0" w:color="auto"/>
                  </w:divBdr>
                </w:div>
                <w:div w:id="1709838655">
                  <w:marLeft w:val="0"/>
                  <w:marRight w:val="0"/>
                  <w:marTop w:val="0"/>
                  <w:marBottom w:val="0"/>
                  <w:divBdr>
                    <w:top w:val="none" w:sz="0" w:space="0" w:color="auto"/>
                    <w:left w:val="none" w:sz="0" w:space="0" w:color="auto"/>
                    <w:bottom w:val="none" w:sz="0" w:space="0" w:color="auto"/>
                    <w:right w:val="none" w:sz="0" w:space="0" w:color="auto"/>
                  </w:divBdr>
                </w:div>
                <w:div w:id="600526035">
                  <w:marLeft w:val="0"/>
                  <w:marRight w:val="0"/>
                  <w:marTop w:val="0"/>
                  <w:marBottom w:val="0"/>
                  <w:divBdr>
                    <w:top w:val="none" w:sz="0" w:space="0" w:color="auto"/>
                    <w:left w:val="none" w:sz="0" w:space="0" w:color="auto"/>
                    <w:bottom w:val="none" w:sz="0" w:space="0" w:color="auto"/>
                    <w:right w:val="none" w:sz="0" w:space="0" w:color="auto"/>
                  </w:divBdr>
                </w:div>
                <w:div w:id="1437410739">
                  <w:marLeft w:val="0"/>
                  <w:marRight w:val="0"/>
                  <w:marTop w:val="0"/>
                  <w:marBottom w:val="0"/>
                  <w:divBdr>
                    <w:top w:val="none" w:sz="0" w:space="0" w:color="auto"/>
                    <w:left w:val="none" w:sz="0" w:space="0" w:color="auto"/>
                    <w:bottom w:val="none" w:sz="0" w:space="0" w:color="auto"/>
                    <w:right w:val="none" w:sz="0" w:space="0" w:color="auto"/>
                  </w:divBdr>
                </w:div>
                <w:div w:id="1568954801">
                  <w:marLeft w:val="0"/>
                  <w:marRight w:val="0"/>
                  <w:marTop w:val="0"/>
                  <w:marBottom w:val="0"/>
                  <w:divBdr>
                    <w:top w:val="none" w:sz="0" w:space="0" w:color="auto"/>
                    <w:left w:val="none" w:sz="0" w:space="0" w:color="auto"/>
                    <w:bottom w:val="none" w:sz="0" w:space="0" w:color="auto"/>
                    <w:right w:val="none" w:sz="0" w:space="0" w:color="auto"/>
                  </w:divBdr>
                </w:div>
                <w:div w:id="1796021483">
                  <w:marLeft w:val="0"/>
                  <w:marRight w:val="0"/>
                  <w:marTop w:val="0"/>
                  <w:marBottom w:val="0"/>
                  <w:divBdr>
                    <w:top w:val="none" w:sz="0" w:space="0" w:color="auto"/>
                    <w:left w:val="none" w:sz="0" w:space="0" w:color="auto"/>
                    <w:bottom w:val="none" w:sz="0" w:space="0" w:color="auto"/>
                    <w:right w:val="none" w:sz="0" w:space="0" w:color="auto"/>
                  </w:divBdr>
                </w:div>
                <w:div w:id="1639143103">
                  <w:marLeft w:val="0"/>
                  <w:marRight w:val="0"/>
                  <w:marTop w:val="0"/>
                  <w:marBottom w:val="0"/>
                  <w:divBdr>
                    <w:top w:val="none" w:sz="0" w:space="0" w:color="auto"/>
                    <w:left w:val="none" w:sz="0" w:space="0" w:color="auto"/>
                    <w:bottom w:val="none" w:sz="0" w:space="0" w:color="auto"/>
                    <w:right w:val="none" w:sz="0" w:space="0" w:color="auto"/>
                  </w:divBdr>
                </w:div>
                <w:div w:id="1950892962">
                  <w:marLeft w:val="0"/>
                  <w:marRight w:val="0"/>
                  <w:marTop w:val="0"/>
                  <w:marBottom w:val="0"/>
                  <w:divBdr>
                    <w:top w:val="none" w:sz="0" w:space="0" w:color="auto"/>
                    <w:left w:val="none" w:sz="0" w:space="0" w:color="auto"/>
                    <w:bottom w:val="none" w:sz="0" w:space="0" w:color="auto"/>
                    <w:right w:val="none" w:sz="0" w:space="0" w:color="auto"/>
                  </w:divBdr>
                </w:div>
                <w:div w:id="1079016516">
                  <w:marLeft w:val="0"/>
                  <w:marRight w:val="0"/>
                  <w:marTop w:val="0"/>
                  <w:marBottom w:val="0"/>
                  <w:divBdr>
                    <w:top w:val="none" w:sz="0" w:space="0" w:color="auto"/>
                    <w:left w:val="none" w:sz="0" w:space="0" w:color="auto"/>
                    <w:bottom w:val="none" w:sz="0" w:space="0" w:color="auto"/>
                    <w:right w:val="none" w:sz="0" w:space="0" w:color="auto"/>
                  </w:divBdr>
                </w:div>
                <w:div w:id="1648048574">
                  <w:marLeft w:val="0"/>
                  <w:marRight w:val="0"/>
                  <w:marTop w:val="0"/>
                  <w:marBottom w:val="0"/>
                  <w:divBdr>
                    <w:top w:val="none" w:sz="0" w:space="0" w:color="auto"/>
                    <w:left w:val="none" w:sz="0" w:space="0" w:color="auto"/>
                    <w:bottom w:val="none" w:sz="0" w:space="0" w:color="auto"/>
                    <w:right w:val="none" w:sz="0" w:space="0" w:color="auto"/>
                  </w:divBdr>
                </w:div>
                <w:div w:id="1037772863">
                  <w:marLeft w:val="0"/>
                  <w:marRight w:val="0"/>
                  <w:marTop w:val="0"/>
                  <w:marBottom w:val="0"/>
                  <w:divBdr>
                    <w:top w:val="none" w:sz="0" w:space="0" w:color="auto"/>
                    <w:left w:val="none" w:sz="0" w:space="0" w:color="auto"/>
                    <w:bottom w:val="none" w:sz="0" w:space="0" w:color="auto"/>
                    <w:right w:val="none" w:sz="0" w:space="0" w:color="auto"/>
                  </w:divBdr>
                </w:div>
                <w:div w:id="468286521">
                  <w:marLeft w:val="0"/>
                  <w:marRight w:val="0"/>
                  <w:marTop w:val="0"/>
                  <w:marBottom w:val="0"/>
                  <w:divBdr>
                    <w:top w:val="none" w:sz="0" w:space="0" w:color="auto"/>
                    <w:left w:val="none" w:sz="0" w:space="0" w:color="auto"/>
                    <w:bottom w:val="none" w:sz="0" w:space="0" w:color="auto"/>
                    <w:right w:val="none" w:sz="0" w:space="0" w:color="auto"/>
                  </w:divBdr>
                </w:div>
                <w:div w:id="965431621">
                  <w:marLeft w:val="0"/>
                  <w:marRight w:val="0"/>
                  <w:marTop w:val="0"/>
                  <w:marBottom w:val="0"/>
                  <w:divBdr>
                    <w:top w:val="none" w:sz="0" w:space="0" w:color="auto"/>
                    <w:left w:val="none" w:sz="0" w:space="0" w:color="auto"/>
                    <w:bottom w:val="none" w:sz="0" w:space="0" w:color="auto"/>
                    <w:right w:val="none" w:sz="0" w:space="0" w:color="auto"/>
                  </w:divBdr>
                </w:div>
                <w:div w:id="1960648470">
                  <w:marLeft w:val="0"/>
                  <w:marRight w:val="0"/>
                  <w:marTop w:val="0"/>
                  <w:marBottom w:val="0"/>
                  <w:divBdr>
                    <w:top w:val="none" w:sz="0" w:space="0" w:color="auto"/>
                    <w:left w:val="none" w:sz="0" w:space="0" w:color="auto"/>
                    <w:bottom w:val="none" w:sz="0" w:space="0" w:color="auto"/>
                    <w:right w:val="none" w:sz="0" w:space="0" w:color="auto"/>
                  </w:divBdr>
                </w:div>
                <w:div w:id="488985978">
                  <w:marLeft w:val="0"/>
                  <w:marRight w:val="0"/>
                  <w:marTop w:val="0"/>
                  <w:marBottom w:val="0"/>
                  <w:divBdr>
                    <w:top w:val="none" w:sz="0" w:space="0" w:color="auto"/>
                    <w:left w:val="none" w:sz="0" w:space="0" w:color="auto"/>
                    <w:bottom w:val="none" w:sz="0" w:space="0" w:color="auto"/>
                    <w:right w:val="none" w:sz="0" w:space="0" w:color="auto"/>
                  </w:divBdr>
                </w:div>
                <w:div w:id="1398284652">
                  <w:marLeft w:val="0"/>
                  <w:marRight w:val="0"/>
                  <w:marTop w:val="0"/>
                  <w:marBottom w:val="0"/>
                  <w:divBdr>
                    <w:top w:val="none" w:sz="0" w:space="0" w:color="auto"/>
                    <w:left w:val="none" w:sz="0" w:space="0" w:color="auto"/>
                    <w:bottom w:val="none" w:sz="0" w:space="0" w:color="auto"/>
                    <w:right w:val="none" w:sz="0" w:space="0" w:color="auto"/>
                  </w:divBdr>
                </w:div>
                <w:div w:id="1028719514">
                  <w:marLeft w:val="0"/>
                  <w:marRight w:val="0"/>
                  <w:marTop w:val="0"/>
                  <w:marBottom w:val="0"/>
                  <w:divBdr>
                    <w:top w:val="none" w:sz="0" w:space="0" w:color="auto"/>
                    <w:left w:val="none" w:sz="0" w:space="0" w:color="auto"/>
                    <w:bottom w:val="none" w:sz="0" w:space="0" w:color="auto"/>
                    <w:right w:val="none" w:sz="0" w:space="0" w:color="auto"/>
                  </w:divBdr>
                </w:div>
                <w:div w:id="1069769002">
                  <w:marLeft w:val="0"/>
                  <w:marRight w:val="0"/>
                  <w:marTop w:val="0"/>
                  <w:marBottom w:val="0"/>
                  <w:divBdr>
                    <w:top w:val="none" w:sz="0" w:space="0" w:color="auto"/>
                    <w:left w:val="none" w:sz="0" w:space="0" w:color="auto"/>
                    <w:bottom w:val="none" w:sz="0" w:space="0" w:color="auto"/>
                    <w:right w:val="none" w:sz="0" w:space="0" w:color="auto"/>
                  </w:divBdr>
                </w:div>
                <w:div w:id="527648635">
                  <w:marLeft w:val="0"/>
                  <w:marRight w:val="0"/>
                  <w:marTop w:val="0"/>
                  <w:marBottom w:val="0"/>
                  <w:divBdr>
                    <w:top w:val="none" w:sz="0" w:space="0" w:color="auto"/>
                    <w:left w:val="none" w:sz="0" w:space="0" w:color="auto"/>
                    <w:bottom w:val="none" w:sz="0" w:space="0" w:color="auto"/>
                    <w:right w:val="none" w:sz="0" w:space="0" w:color="auto"/>
                  </w:divBdr>
                </w:div>
                <w:div w:id="1480927313">
                  <w:marLeft w:val="0"/>
                  <w:marRight w:val="0"/>
                  <w:marTop w:val="0"/>
                  <w:marBottom w:val="0"/>
                  <w:divBdr>
                    <w:top w:val="none" w:sz="0" w:space="0" w:color="auto"/>
                    <w:left w:val="none" w:sz="0" w:space="0" w:color="auto"/>
                    <w:bottom w:val="none" w:sz="0" w:space="0" w:color="auto"/>
                    <w:right w:val="none" w:sz="0" w:space="0" w:color="auto"/>
                  </w:divBdr>
                </w:div>
                <w:div w:id="1046442950">
                  <w:marLeft w:val="0"/>
                  <w:marRight w:val="0"/>
                  <w:marTop w:val="0"/>
                  <w:marBottom w:val="0"/>
                  <w:divBdr>
                    <w:top w:val="none" w:sz="0" w:space="0" w:color="auto"/>
                    <w:left w:val="none" w:sz="0" w:space="0" w:color="auto"/>
                    <w:bottom w:val="none" w:sz="0" w:space="0" w:color="auto"/>
                    <w:right w:val="none" w:sz="0" w:space="0" w:color="auto"/>
                  </w:divBdr>
                </w:div>
                <w:div w:id="751851852">
                  <w:marLeft w:val="0"/>
                  <w:marRight w:val="0"/>
                  <w:marTop w:val="0"/>
                  <w:marBottom w:val="0"/>
                  <w:divBdr>
                    <w:top w:val="none" w:sz="0" w:space="0" w:color="auto"/>
                    <w:left w:val="none" w:sz="0" w:space="0" w:color="auto"/>
                    <w:bottom w:val="none" w:sz="0" w:space="0" w:color="auto"/>
                    <w:right w:val="none" w:sz="0" w:space="0" w:color="auto"/>
                  </w:divBdr>
                </w:div>
                <w:div w:id="1282301073">
                  <w:marLeft w:val="0"/>
                  <w:marRight w:val="0"/>
                  <w:marTop w:val="0"/>
                  <w:marBottom w:val="0"/>
                  <w:divBdr>
                    <w:top w:val="none" w:sz="0" w:space="0" w:color="auto"/>
                    <w:left w:val="none" w:sz="0" w:space="0" w:color="auto"/>
                    <w:bottom w:val="none" w:sz="0" w:space="0" w:color="auto"/>
                    <w:right w:val="none" w:sz="0" w:space="0" w:color="auto"/>
                  </w:divBdr>
                </w:div>
                <w:div w:id="1222132791">
                  <w:marLeft w:val="0"/>
                  <w:marRight w:val="0"/>
                  <w:marTop w:val="0"/>
                  <w:marBottom w:val="0"/>
                  <w:divBdr>
                    <w:top w:val="none" w:sz="0" w:space="0" w:color="auto"/>
                    <w:left w:val="none" w:sz="0" w:space="0" w:color="auto"/>
                    <w:bottom w:val="none" w:sz="0" w:space="0" w:color="auto"/>
                    <w:right w:val="none" w:sz="0" w:space="0" w:color="auto"/>
                  </w:divBdr>
                </w:div>
                <w:div w:id="2052040">
                  <w:marLeft w:val="0"/>
                  <w:marRight w:val="0"/>
                  <w:marTop w:val="0"/>
                  <w:marBottom w:val="0"/>
                  <w:divBdr>
                    <w:top w:val="none" w:sz="0" w:space="0" w:color="auto"/>
                    <w:left w:val="none" w:sz="0" w:space="0" w:color="auto"/>
                    <w:bottom w:val="none" w:sz="0" w:space="0" w:color="auto"/>
                    <w:right w:val="none" w:sz="0" w:space="0" w:color="auto"/>
                  </w:divBdr>
                </w:div>
                <w:div w:id="1479956009">
                  <w:marLeft w:val="0"/>
                  <w:marRight w:val="0"/>
                  <w:marTop w:val="0"/>
                  <w:marBottom w:val="0"/>
                  <w:divBdr>
                    <w:top w:val="none" w:sz="0" w:space="0" w:color="auto"/>
                    <w:left w:val="none" w:sz="0" w:space="0" w:color="auto"/>
                    <w:bottom w:val="none" w:sz="0" w:space="0" w:color="auto"/>
                    <w:right w:val="none" w:sz="0" w:space="0" w:color="auto"/>
                  </w:divBdr>
                </w:div>
                <w:div w:id="224416069">
                  <w:marLeft w:val="0"/>
                  <w:marRight w:val="0"/>
                  <w:marTop w:val="0"/>
                  <w:marBottom w:val="0"/>
                  <w:divBdr>
                    <w:top w:val="none" w:sz="0" w:space="0" w:color="auto"/>
                    <w:left w:val="none" w:sz="0" w:space="0" w:color="auto"/>
                    <w:bottom w:val="none" w:sz="0" w:space="0" w:color="auto"/>
                    <w:right w:val="none" w:sz="0" w:space="0" w:color="auto"/>
                  </w:divBdr>
                </w:div>
                <w:div w:id="1834567717">
                  <w:marLeft w:val="0"/>
                  <w:marRight w:val="0"/>
                  <w:marTop w:val="0"/>
                  <w:marBottom w:val="0"/>
                  <w:divBdr>
                    <w:top w:val="none" w:sz="0" w:space="0" w:color="auto"/>
                    <w:left w:val="none" w:sz="0" w:space="0" w:color="auto"/>
                    <w:bottom w:val="none" w:sz="0" w:space="0" w:color="auto"/>
                    <w:right w:val="none" w:sz="0" w:space="0" w:color="auto"/>
                  </w:divBdr>
                </w:div>
                <w:div w:id="1579486614">
                  <w:marLeft w:val="0"/>
                  <w:marRight w:val="0"/>
                  <w:marTop w:val="0"/>
                  <w:marBottom w:val="0"/>
                  <w:divBdr>
                    <w:top w:val="none" w:sz="0" w:space="0" w:color="auto"/>
                    <w:left w:val="none" w:sz="0" w:space="0" w:color="auto"/>
                    <w:bottom w:val="none" w:sz="0" w:space="0" w:color="auto"/>
                    <w:right w:val="none" w:sz="0" w:space="0" w:color="auto"/>
                  </w:divBdr>
                </w:div>
                <w:div w:id="1073816619">
                  <w:marLeft w:val="0"/>
                  <w:marRight w:val="0"/>
                  <w:marTop w:val="0"/>
                  <w:marBottom w:val="0"/>
                  <w:divBdr>
                    <w:top w:val="none" w:sz="0" w:space="0" w:color="auto"/>
                    <w:left w:val="none" w:sz="0" w:space="0" w:color="auto"/>
                    <w:bottom w:val="none" w:sz="0" w:space="0" w:color="auto"/>
                    <w:right w:val="none" w:sz="0" w:space="0" w:color="auto"/>
                  </w:divBdr>
                </w:div>
                <w:div w:id="518396580">
                  <w:marLeft w:val="0"/>
                  <w:marRight w:val="0"/>
                  <w:marTop w:val="0"/>
                  <w:marBottom w:val="0"/>
                  <w:divBdr>
                    <w:top w:val="none" w:sz="0" w:space="0" w:color="auto"/>
                    <w:left w:val="none" w:sz="0" w:space="0" w:color="auto"/>
                    <w:bottom w:val="none" w:sz="0" w:space="0" w:color="auto"/>
                    <w:right w:val="none" w:sz="0" w:space="0" w:color="auto"/>
                  </w:divBdr>
                </w:div>
                <w:div w:id="6654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549">
          <w:marLeft w:val="0"/>
          <w:marRight w:val="0"/>
          <w:marTop w:val="0"/>
          <w:marBottom w:val="0"/>
          <w:divBdr>
            <w:top w:val="none" w:sz="0" w:space="0" w:color="auto"/>
            <w:left w:val="none" w:sz="0" w:space="0" w:color="auto"/>
            <w:bottom w:val="none" w:sz="0" w:space="0" w:color="auto"/>
            <w:right w:val="none" w:sz="0" w:space="0" w:color="auto"/>
          </w:divBdr>
        </w:div>
        <w:div w:id="1268271473">
          <w:marLeft w:val="0"/>
          <w:marRight w:val="0"/>
          <w:marTop w:val="0"/>
          <w:marBottom w:val="0"/>
          <w:divBdr>
            <w:top w:val="none" w:sz="0" w:space="0" w:color="auto"/>
            <w:left w:val="none" w:sz="0" w:space="0" w:color="auto"/>
            <w:bottom w:val="none" w:sz="0" w:space="0" w:color="auto"/>
            <w:right w:val="none" w:sz="0" w:space="0" w:color="auto"/>
          </w:divBdr>
        </w:div>
        <w:div w:id="392120773">
          <w:marLeft w:val="0"/>
          <w:marRight w:val="0"/>
          <w:marTop w:val="0"/>
          <w:marBottom w:val="0"/>
          <w:divBdr>
            <w:top w:val="none" w:sz="0" w:space="0" w:color="auto"/>
            <w:left w:val="none" w:sz="0" w:space="0" w:color="auto"/>
            <w:bottom w:val="none" w:sz="0" w:space="0" w:color="auto"/>
            <w:right w:val="none" w:sz="0" w:space="0" w:color="auto"/>
          </w:divBdr>
        </w:div>
        <w:div w:id="477697174">
          <w:marLeft w:val="0"/>
          <w:marRight w:val="0"/>
          <w:marTop w:val="0"/>
          <w:marBottom w:val="0"/>
          <w:divBdr>
            <w:top w:val="none" w:sz="0" w:space="0" w:color="auto"/>
            <w:left w:val="none" w:sz="0" w:space="0" w:color="auto"/>
            <w:bottom w:val="none" w:sz="0" w:space="0" w:color="auto"/>
            <w:right w:val="none" w:sz="0" w:space="0" w:color="auto"/>
          </w:divBdr>
        </w:div>
        <w:div w:id="1555194963">
          <w:marLeft w:val="0"/>
          <w:marRight w:val="0"/>
          <w:marTop w:val="0"/>
          <w:marBottom w:val="0"/>
          <w:divBdr>
            <w:top w:val="none" w:sz="0" w:space="0" w:color="auto"/>
            <w:left w:val="none" w:sz="0" w:space="0" w:color="auto"/>
            <w:bottom w:val="none" w:sz="0" w:space="0" w:color="auto"/>
            <w:right w:val="none" w:sz="0" w:space="0" w:color="auto"/>
          </w:divBdr>
        </w:div>
        <w:div w:id="1708263577">
          <w:marLeft w:val="0"/>
          <w:marRight w:val="0"/>
          <w:marTop w:val="0"/>
          <w:marBottom w:val="0"/>
          <w:divBdr>
            <w:top w:val="none" w:sz="0" w:space="0" w:color="auto"/>
            <w:left w:val="none" w:sz="0" w:space="0" w:color="auto"/>
            <w:bottom w:val="none" w:sz="0" w:space="0" w:color="auto"/>
            <w:right w:val="none" w:sz="0" w:space="0" w:color="auto"/>
          </w:divBdr>
        </w:div>
        <w:div w:id="1298141217">
          <w:marLeft w:val="0"/>
          <w:marRight w:val="0"/>
          <w:marTop w:val="0"/>
          <w:marBottom w:val="0"/>
          <w:divBdr>
            <w:top w:val="none" w:sz="0" w:space="0" w:color="auto"/>
            <w:left w:val="none" w:sz="0" w:space="0" w:color="auto"/>
            <w:bottom w:val="none" w:sz="0" w:space="0" w:color="auto"/>
            <w:right w:val="none" w:sz="0" w:space="0" w:color="auto"/>
          </w:divBdr>
        </w:div>
        <w:div w:id="1199078640">
          <w:marLeft w:val="0"/>
          <w:marRight w:val="0"/>
          <w:marTop w:val="0"/>
          <w:marBottom w:val="0"/>
          <w:divBdr>
            <w:top w:val="none" w:sz="0" w:space="0" w:color="auto"/>
            <w:left w:val="none" w:sz="0" w:space="0" w:color="auto"/>
            <w:bottom w:val="none" w:sz="0" w:space="0" w:color="auto"/>
            <w:right w:val="none" w:sz="0" w:space="0" w:color="auto"/>
          </w:divBdr>
        </w:div>
        <w:div w:id="639920654">
          <w:marLeft w:val="0"/>
          <w:marRight w:val="0"/>
          <w:marTop w:val="0"/>
          <w:marBottom w:val="0"/>
          <w:divBdr>
            <w:top w:val="none" w:sz="0" w:space="0" w:color="auto"/>
            <w:left w:val="none" w:sz="0" w:space="0" w:color="auto"/>
            <w:bottom w:val="none" w:sz="0" w:space="0" w:color="auto"/>
            <w:right w:val="none" w:sz="0" w:space="0" w:color="auto"/>
          </w:divBdr>
        </w:div>
        <w:div w:id="1097100444">
          <w:marLeft w:val="0"/>
          <w:marRight w:val="0"/>
          <w:marTop w:val="0"/>
          <w:marBottom w:val="0"/>
          <w:divBdr>
            <w:top w:val="none" w:sz="0" w:space="0" w:color="auto"/>
            <w:left w:val="none" w:sz="0" w:space="0" w:color="auto"/>
            <w:bottom w:val="none" w:sz="0" w:space="0" w:color="auto"/>
            <w:right w:val="none" w:sz="0" w:space="0" w:color="auto"/>
          </w:divBdr>
        </w:div>
        <w:div w:id="1330908850">
          <w:marLeft w:val="0"/>
          <w:marRight w:val="0"/>
          <w:marTop w:val="0"/>
          <w:marBottom w:val="0"/>
          <w:divBdr>
            <w:top w:val="none" w:sz="0" w:space="0" w:color="auto"/>
            <w:left w:val="none" w:sz="0" w:space="0" w:color="auto"/>
            <w:bottom w:val="none" w:sz="0" w:space="0" w:color="auto"/>
            <w:right w:val="none" w:sz="0" w:space="0" w:color="auto"/>
          </w:divBdr>
        </w:div>
        <w:div w:id="1187907063">
          <w:marLeft w:val="0"/>
          <w:marRight w:val="0"/>
          <w:marTop w:val="0"/>
          <w:marBottom w:val="0"/>
          <w:divBdr>
            <w:top w:val="none" w:sz="0" w:space="0" w:color="auto"/>
            <w:left w:val="none" w:sz="0" w:space="0" w:color="auto"/>
            <w:bottom w:val="none" w:sz="0" w:space="0" w:color="auto"/>
            <w:right w:val="none" w:sz="0" w:space="0" w:color="auto"/>
          </w:divBdr>
        </w:div>
        <w:div w:id="1776945452">
          <w:marLeft w:val="0"/>
          <w:marRight w:val="0"/>
          <w:marTop w:val="0"/>
          <w:marBottom w:val="0"/>
          <w:divBdr>
            <w:top w:val="none" w:sz="0" w:space="0" w:color="auto"/>
            <w:left w:val="none" w:sz="0" w:space="0" w:color="auto"/>
            <w:bottom w:val="none" w:sz="0" w:space="0" w:color="auto"/>
            <w:right w:val="none" w:sz="0" w:space="0" w:color="auto"/>
          </w:divBdr>
        </w:div>
        <w:div w:id="1954747488">
          <w:marLeft w:val="0"/>
          <w:marRight w:val="0"/>
          <w:marTop w:val="0"/>
          <w:marBottom w:val="0"/>
          <w:divBdr>
            <w:top w:val="none" w:sz="0" w:space="0" w:color="auto"/>
            <w:left w:val="none" w:sz="0" w:space="0" w:color="auto"/>
            <w:bottom w:val="none" w:sz="0" w:space="0" w:color="auto"/>
            <w:right w:val="none" w:sz="0" w:space="0" w:color="auto"/>
          </w:divBdr>
        </w:div>
        <w:div w:id="628558338">
          <w:marLeft w:val="0"/>
          <w:marRight w:val="0"/>
          <w:marTop w:val="0"/>
          <w:marBottom w:val="0"/>
          <w:divBdr>
            <w:top w:val="none" w:sz="0" w:space="0" w:color="auto"/>
            <w:left w:val="none" w:sz="0" w:space="0" w:color="auto"/>
            <w:bottom w:val="none" w:sz="0" w:space="0" w:color="auto"/>
            <w:right w:val="none" w:sz="0" w:space="0" w:color="auto"/>
          </w:divBdr>
        </w:div>
        <w:div w:id="1753160562">
          <w:marLeft w:val="0"/>
          <w:marRight w:val="0"/>
          <w:marTop w:val="0"/>
          <w:marBottom w:val="0"/>
          <w:divBdr>
            <w:top w:val="none" w:sz="0" w:space="0" w:color="auto"/>
            <w:left w:val="none" w:sz="0" w:space="0" w:color="auto"/>
            <w:bottom w:val="none" w:sz="0" w:space="0" w:color="auto"/>
            <w:right w:val="none" w:sz="0" w:space="0" w:color="auto"/>
          </w:divBdr>
        </w:div>
        <w:div w:id="1766346460">
          <w:marLeft w:val="0"/>
          <w:marRight w:val="0"/>
          <w:marTop w:val="0"/>
          <w:marBottom w:val="0"/>
          <w:divBdr>
            <w:top w:val="none" w:sz="0" w:space="0" w:color="auto"/>
            <w:left w:val="none" w:sz="0" w:space="0" w:color="auto"/>
            <w:bottom w:val="none" w:sz="0" w:space="0" w:color="auto"/>
            <w:right w:val="none" w:sz="0" w:space="0" w:color="auto"/>
          </w:divBdr>
        </w:div>
        <w:div w:id="1569001754">
          <w:marLeft w:val="0"/>
          <w:marRight w:val="0"/>
          <w:marTop w:val="0"/>
          <w:marBottom w:val="0"/>
          <w:divBdr>
            <w:top w:val="none" w:sz="0" w:space="0" w:color="auto"/>
            <w:left w:val="none" w:sz="0" w:space="0" w:color="auto"/>
            <w:bottom w:val="none" w:sz="0" w:space="0" w:color="auto"/>
            <w:right w:val="none" w:sz="0" w:space="0" w:color="auto"/>
          </w:divBdr>
        </w:div>
        <w:div w:id="382755402">
          <w:marLeft w:val="0"/>
          <w:marRight w:val="0"/>
          <w:marTop w:val="0"/>
          <w:marBottom w:val="0"/>
          <w:divBdr>
            <w:top w:val="none" w:sz="0" w:space="0" w:color="auto"/>
            <w:left w:val="none" w:sz="0" w:space="0" w:color="auto"/>
            <w:bottom w:val="none" w:sz="0" w:space="0" w:color="auto"/>
            <w:right w:val="none" w:sz="0" w:space="0" w:color="auto"/>
          </w:divBdr>
        </w:div>
        <w:div w:id="1198348927">
          <w:marLeft w:val="0"/>
          <w:marRight w:val="0"/>
          <w:marTop w:val="0"/>
          <w:marBottom w:val="0"/>
          <w:divBdr>
            <w:top w:val="none" w:sz="0" w:space="0" w:color="auto"/>
            <w:left w:val="none" w:sz="0" w:space="0" w:color="auto"/>
            <w:bottom w:val="none" w:sz="0" w:space="0" w:color="auto"/>
            <w:right w:val="none" w:sz="0" w:space="0" w:color="auto"/>
          </w:divBdr>
        </w:div>
        <w:div w:id="1766076423">
          <w:marLeft w:val="0"/>
          <w:marRight w:val="0"/>
          <w:marTop w:val="0"/>
          <w:marBottom w:val="0"/>
          <w:divBdr>
            <w:top w:val="none" w:sz="0" w:space="0" w:color="auto"/>
            <w:left w:val="none" w:sz="0" w:space="0" w:color="auto"/>
            <w:bottom w:val="none" w:sz="0" w:space="0" w:color="auto"/>
            <w:right w:val="none" w:sz="0" w:space="0" w:color="auto"/>
          </w:divBdr>
        </w:div>
        <w:div w:id="9844270">
          <w:marLeft w:val="0"/>
          <w:marRight w:val="0"/>
          <w:marTop w:val="0"/>
          <w:marBottom w:val="0"/>
          <w:divBdr>
            <w:top w:val="none" w:sz="0" w:space="0" w:color="auto"/>
            <w:left w:val="none" w:sz="0" w:space="0" w:color="auto"/>
            <w:bottom w:val="none" w:sz="0" w:space="0" w:color="auto"/>
            <w:right w:val="none" w:sz="0" w:space="0" w:color="auto"/>
          </w:divBdr>
        </w:div>
        <w:div w:id="664631148">
          <w:marLeft w:val="0"/>
          <w:marRight w:val="0"/>
          <w:marTop w:val="0"/>
          <w:marBottom w:val="0"/>
          <w:divBdr>
            <w:top w:val="none" w:sz="0" w:space="0" w:color="auto"/>
            <w:left w:val="none" w:sz="0" w:space="0" w:color="auto"/>
            <w:bottom w:val="none" w:sz="0" w:space="0" w:color="auto"/>
            <w:right w:val="none" w:sz="0" w:space="0" w:color="auto"/>
          </w:divBdr>
        </w:div>
        <w:div w:id="437913880">
          <w:marLeft w:val="0"/>
          <w:marRight w:val="0"/>
          <w:marTop w:val="0"/>
          <w:marBottom w:val="0"/>
          <w:divBdr>
            <w:top w:val="none" w:sz="0" w:space="0" w:color="auto"/>
            <w:left w:val="none" w:sz="0" w:space="0" w:color="auto"/>
            <w:bottom w:val="none" w:sz="0" w:space="0" w:color="auto"/>
            <w:right w:val="none" w:sz="0" w:space="0" w:color="auto"/>
          </w:divBdr>
        </w:div>
        <w:div w:id="1795829089">
          <w:marLeft w:val="0"/>
          <w:marRight w:val="0"/>
          <w:marTop w:val="0"/>
          <w:marBottom w:val="0"/>
          <w:divBdr>
            <w:top w:val="none" w:sz="0" w:space="0" w:color="auto"/>
            <w:left w:val="none" w:sz="0" w:space="0" w:color="auto"/>
            <w:bottom w:val="none" w:sz="0" w:space="0" w:color="auto"/>
            <w:right w:val="none" w:sz="0" w:space="0" w:color="auto"/>
          </w:divBdr>
        </w:div>
        <w:div w:id="1963926737">
          <w:marLeft w:val="0"/>
          <w:marRight w:val="0"/>
          <w:marTop w:val="0"/>
          <w:marBottom w:val="0"/>
          <w:divBdr>
            <w:top w:val="none" w:sz="0" w:space="0" w:color="auto"/>
            <w:left w:val="none" w:sz="0" w:space="0" w:color="auto"/>
            <w:bottom w:val="none" w:sz="0" w:space="0" w:color="auto"/>
            <w:right w:val="none" w:sz="0" w:space="0" w:color="auto"/>
          </w:divBdr>
        </w:div>
        <w:div w:id="168494226">
          <w:marLeft w:val="0"/>
          <w:marRight w:val="0"/>
          <w:marTop w:val="0"/>
          <w:marBottom w:val="0"/>
          <w:divBdr>
            <w:top w:val="none" w:sz="0" w:space="0" w:color="auto"/>
            <w:left w:val="none" w:sz="0" w:space="0" w:color="auto"/>
            <w:bottom w:val="none" w:sz="0" w:space="0" w:color="auto"/>
            <w:right w:val="none" w:sz="0" w:space="0" w:color="auto"/>
          </w:divBdr>
        </w:div>
        <w:div w:id="1281691035">
          <w:marLeft w:val="0"/>
          <w:marRight w:val="0"/>
          <w:marTop w:val="0"/>
          <w:marBottom w:val="0"/>
          <w:divBdr>
            <w:top w:val="none" w:sz="0" w:space="0" w:color="auto"/>
            <w:left w:val="none" w:sz="0" w:space="0" w:color="auto"/>
            <w:bottom w:val="none" w:sz="0" w:space="0" w:color="auto"/>
            <w:right w:val="none" w:sz="0" w:space="0" w:color="auto"/>
          </w:divBdr>
        </w:div>
        <w:div w:id="1857231033">
          <w:marLeft w:val="0"/>
          <w:marRight w:val="0"/>
          <w:marTop w:val="0"/>
          <w:marBottom w:val="0"/>
          <w:divBdr>
            <w:top w:val="none" w:sz="0" w:space="0" w:color="auto"/>
            <w:left w:val="none" w:sz="0" w:space="0" w:color="auto"/>
            <w:bottom w:val="none" w:sz="0" w:space="0" w:color="auto"/>
            <w:right w:val="none" w:sz="0" w:space="0" w:color="auto"/>
          </w:divBdr>
        </w:div>
        <w:div w:id="164710746">
          <w:marLeft w:val="0"/>
          <w:marRight w:val="0"/>
          <w:marTop w:val="0"/>
          <w:marBottom w:val="0"/>
          <w:divBdr>
            <w:top w:val="none" w:sz="0" w:space="0" w:color="auto"/>
            <w:left w:val="none" w:sz="0" w:space="0" w:color="auto"/>
            <w:bottom w:val="none" w:sz="0" w:space="0" w:color="auto"/>
            <w:right w:val="none" w:sz="0" w:space="0" w:color="auto"/>
          </w:divBdr>
        </w:div>
        <w:div w:id="680661380">
          <w:marLeft w:val="0"/>
          <w:marRight w:val="0"/>
          <w:marTop w:val="0"/>
          <w:marBottom w:val="0"/>
          <w:divBdr>
            <w:top w:val="none" w:sz="0" w:space="0" w:color="auto"/>
            <w:left w:val="none" w:sz="0" w:space="0" w:color="auto"/>
            <w:bottom w:val="none" w:sz="0" w:space="0" w:color="auto"/>
            <w:right w:val="none" w:sz="0" w:space="0" w:color="auto"/>
          </w:divBdr>
        </w:div>
        <w:div w:id="1882473196">
          <w:marLeft w:val="0"/>
          <w:marRight w:val="0"/>
          <w:marTop w:val="0"/>
          <w:marBottom w:val="0"/>
          <w:divBdr>
            <w:top w:val="none" w:sz="0" w:space="0" w:color="auto"/>
            <w:left w:val="none" w:sz="0" w:space="0" w:color="auto"/>
            <w:bottom w:val="none" w:sz="0" w:space="0" w:color="auto"/>
            <w:right w:val="none" w:sz="0" w:space="0" w:color="auto"/>
          </w:divBdr>
        </w:div>
        <w:div w:id="46683319">
          <w:marLeft w:val="0"/>
          <w:marRight w:val="0"/>
          <w:marTop w:val="0"/>
          <w:marBottom w:val="0"/>
          <w:divBdr>
            <w:top w:val="none" w:sz="0" w:space="0" w:color="auto"/>
            <w:left w:val="none" w:sz="0" w:space="0" w:color="auto"/>
            <w:bottom w:val="none" w:sz="0" w:space="0" w:color="auto"/>
            <w:right w:val="none" w:sz="0" w:space="0" w:color="auto"/>
          </w:divBdr>
        </w:div>
        <w:div w:id="416630336">
          <w:marLeft w:val="0"/>
          <w:marRight w:val="0"/>
          <w:marTop w:val="0"/>
          <w:marBottom w:val="0"/>
          <w:divBdr>
            <w:top w:val="none" w:sz="0" w:space="0" w:color="auto"/>
            <w:left w:val="none" w:sz="0" w:space="0" w:color="auto"/>
            <w:bottom w:val="none" w:sz="0" w:space="0" w:color="auto"/>
            <w:right w:val="none" w:sz="0" w:space="0" w:color="auto"/>
          </w:divBdr>
        </w:div>
        <w:div w:id="597760431">
          <w:marLeft w:val="0"/>
          <w:marRight w:val="0"/>
          <w:marTop w:val="0"/>
          <w:marBottom w:val="0"/>
          <w:divBdr>
            <w:top w:val="none" w:sz="0" w:space="0" w:color="auto"/>
            <w:left w:val="none" w:sz="0" w:space="0" w:color="auto"/>
            <w:bottom w:val="none" w:sz="0" w:space="0" w:color="auto"/>
            <w:right w:val="none" w:sz="0" w:space="0" w:color="auto"/>
          </w:divBdr>
        </w:div>
        <w:div w:id="1726176993">
          <w:marLeft w:val="0"/>
          <w:marRight w:val="0"/>
          <w:marTop w:val="0"/>
          <w:marBottom w:val="0"/>
          <w:divBdr>
            <w:top w:val="none" w:sz="0" w:space="0" w:color="auto"/>
            <w:left w:val="none" w:sz="0" w:space="0" w:color="auto"/>
            <w:bottom w:val="none" w:sz="0" w:space="0" w:color="auto"/>
            <w:right w:val="none" w:sz="0" w:space="0" w:color="auto"/>
          </w:divBdr>
        </w:div>
        <w:div w:id="322855044">
          <w:marLeft w:val="0"/>
          <w:marRight w:val="0"/>
          <w:marTop w:val="0"/>
          <w:marBottom w:val="0"/>
          <w:divBdr>
            <w:top w:val="none" w:sz="0" w:space="0" w:color="auto"/>
            <w:left w:val="none" w:sz="0" w:space="0" w:color="auto"/>
            <w:bottom w:val="none" w:sz="0" w:space="0" w:color="auto"/>
            <w:right w:val="none" w:sz="0" w:space="0" w:color="auto"/>
          </w:divBdr>
        </w:div>
        <w:div w:id="1381782406">
          <w:marLeft w:val="0"/>
          <w:marRight w:val="0"/>
          <w:marTop w:val="0"/>
          <w:marBottom w:val="0"/>
          <w:divBdr>
            <w:top w:val="none" w:sz="0" w:space="0" w:color="auto"/>
            <w:left w:val="none" w:sz="0" w:space="0" w:color="auto"/>
            <w:bottom w:val="none" w:sz="0" w:space="0" w:color="auto"/>
            <w:right w:val="none" w:sz="0" w:space="0" w:color="auto"/>
          </w:divBdr>
        </w:div>
        <w:div w:id="1412190321">
          <w:marLeft w:val="0"/>
          <w:marRight w:val="0"/>
          <w:marTop w:val="0"/>
          <w:marBottom w:val="0"/>
          <w:divBdr>
            <w:top w:val="none" w:sz="0" w:space="0" w:color="auto"/>
            <w:left w:val="none" w:sz="0" w:space="0" w:color="auto"/>
            <w:bottom w:val="none" w:sz="0" w:space="0" w:color="auto"/>
            <w:right w:val="none" w:sz="0" w:space="0" w:color="auto"/>
          </w:divBdr>
        </w:div>
        <w:div w:id="838033997">
          <w:marLeft w:val="0"/>
          <w:marRight w:val="0"/>
          <w:marTop w:val="0"/>
          <w:marBottom w:val="0"/>
          <w:divBdr>
            <w:top w:val="none" w:sz="0" w:space="0" w:color="auto"/>
            <w:left w:val="none" w:sz="0" w:space="0" w:color="auto"/>
            <w:bottom w:val="none" w:sz="0" w:space="0" w:color="auto"/>
            <w:right w:val="none" w:sz="0" w:space="0" w:color="auto"/>
          </w:divBdr>
        </w:div>
        <w:div w:id="1100956047">
          <w:marLeft w:val="0"/>
          <w:marRight w:val="0"/>
          <w:marTop w:val="0"/>
          <w:marBottom w:val="0"/>
          <w:divBdr>
            <w:top w:val="none" w:sz="0" w:space="0" w:color="auto"/>
            <w:left w:val="none" w:sz="0" w:space="0" w:color="auto"/>
            <w:bottom w:val="none" w:sz="0" w:space="0" w:color="auto"/>
            <w:right w:val="none" w:sz="0" w:space="0" w:color="auto"/>
          </w:divBdr>
        </w:div>
        <w:div w:id="336928643">
          <w:marLeft w:val="0"/>
          <w:marRight w:val="0"/>
          <w:marTop w:val="0"/>
          <w:marBottom w:val="0"/>
          <w:divBdr>
            <w:top w:val="none" w:sz="0" w:space="0" w:color="auto"/>
            <w:left w:val="none" w:sz="0" w:space="0" w:color="auto"/>
            <w:bottom w:val="none" w:sz="0" w:space="0" w:color="auto"/>
            <w:right w:val="none" w:sz="0" w:space="0" w:color="auto"/>
          </w:divBdr>
        </w:div>
        <w:div w:id="1768891778">
          <w:marLeft w:val="0"/>
          <w:marRight w:val="0"/>
          <w:marTop w:val="0"/>
          <w:marBottom w:val="0"/>
          <w:divBdr>
            <w:top w:val="none" w:sz="0" w:space="0" w:color="auto"/>
            <w:left w:val="none" w:sz="0" w:space="0" w:color="auto"/>
            <w:bottom w:val="none" w:sz="0" w:space="0" w:color="auto"/>
            <w:right w:val="none" w:sz="0" w:space="0" w:color="auto"/>
          </w:divBdr>
        </w:div>
        <w:div w:id="1948344757">
          <w:marLeft w:val="0"/>
          <w:marRight w:val="0"/>
          <w:marTop w:val="0"/>
          <w:marBottom w:val="0"/>
          <w:divBdr>
            <w:top w:val="none" w:sz="0" w:space="0" w:color="auto"/>
            <w:left w:val="none" w:sz="0" w:space="0" w:color="auto"/>
            <w:bottom w:val="none" w:sz="0" w:space="0" w:color="auto"/>
            <w:right w:val="none" w:sz="0" w:space="0" w:color="auto"/>
          </w:divBdr>
        </w:div>
        <w:div w:id="266161443">
          <w:marLeft w:val="0"/>
          <w:marRight w:val="0"/>
          <w:marTop w:val="0"/>
          <w:marBottom w:val="0"/>
          <w:divBdr>
            <w:top w:val="none" w:sz="0" w:space="0" w:color="auto"/>
            <w:left w:val="none" w:sz="0" w:space="0" w:color="auto"/>
            <w:bottom w:val="none" w:sz="0" w:space="0" w:color="auto"/>
            <w:right w:val="none" w:sz="0" w:space="0" w:color="auto"/>
          </w:divBdr>
        </w:div>
        <w:div w:id="1216048117">
          <w:marLeft w:val="0"/>
          <w:marRight w:val="0"/>
          <w:marTop w:val="0"/>
          <w:marBottom w:val="0"/>
          <w:divBdr>
            <w:top w:val="none" w:sz="0" w:space="0" w:color="auto"/>
            <w:left w:val="none" w:sz="0" w:space="0" w:color="auto"/>
            <w:bottom w:val="none" w:sz="0" w:space="0" w:color="auto"/>
            <w:right w:val="none" w:sz="0" w:space="0" w:color="auto"/>
          </w:divBdr>
        </w:div>
        <w:div w:id="1009016939">
          <w:marLeft w:val="0"/>
          <w:marRight w:val="0"/>
          <w:marTop w:val="0"/>
          <w:marBottom w:val="0"/>
          <w:divBdr>
            <w:top w:val="none" w:sz="0" w:space="0" w:color="auto"/>
            <w:left w:val="none" w:sz="0" w:space="0" w:color="auto"/>
            <w:bottom w:val="none" w:sz="0" w:space="0" w:color="auto"/>
            <w:right w:val="none" w:sz="0" w:space="0" w:color="auto"/>
          </w:divBdr>
        </w:div>
        <w:div w:id="2101020021">
          <w:marLeft w:val="0"/>
          <w:marRight w:val="0"/>
          <w:marTop w:val="0"/>
          <w:marBottom w:val="0"/>
          <w:divBdr>
            <w:top w:val="none" w:sz="0" w:space="0" w:color="auto"/>
            <w:left w:val="none" w:sz="0" w:space="0" w:color="auto"/>
            <w:bottom w:val="none" w:sz="0" w:space="0" w:color="auto"/>
            <w:right w:val="none" w:sz="0" w:space="0" w:color="auto"/>
          </w:divBdr>
        </w:div>
        <w:div w:id="1942181750">
          <w:marLeft w:val="0"/>
          <w:marRight w:val="0"/>
          <w:marTop w:val="0"/>
          <w:marBottom w:val="0"/>
          <w:divBdr>
            <w:top w:val="none" w:sz="0" w:space="0" w:color="auto"/>
            <w:left w:val="none" w:sz="0" w:space="0" w:color="auto"/>
            <w:bottom w:val="none" w:sz="0" w:space="0" w:color="auto"/>
            <w:right w:val="none" w:sz="0" w:space="0" w:color="auto"/>
          </w:divBdr>
        </w:div>
        <w:div w:id="2024356079">
          <w:marLeft w:val="0"/>
          <w:marRight w:val="0"/>
          <w:marTop w:val="0"/>
          <w:marBottom w:val="0"/>
          <w:divBdr>
            <w:top w:val="none" w:sz="0" w:space="0" w:color="auto"/>
            <w:left w:val="none" w:sz="0" w:space="0" w:color="auto"/>
            <w:bottom w:val="none" w:sz="0" w:space="0" w:color="auto"/>
            <w:right w:val="none" w:sz="0" w:space="0" w:color="auto"/>
          </w:divBdr>
        </w:div>
        <w:div w:id="1242300889">
          <w:marLeft w:val="0"/>
          <w:marRight w:val="0"/>
          <w:marTop w:val="0"/>
          <w:marBottom w:val="0"/>
          <w:divBdr>
            <w:top w:val="none" w:sz="0" w:space="0" w:color="auto"/>
            <w:left w:val="none" w:sz="0" w:space="0" w:color="auto"/>
            <w:bottom w:val="none" w:sz="0" w:space="0" w:color="auto"/>
            <w:right w:val="none" w:sz="0" w:space="0" w:color="auto"/>
          </w:divBdr>
        </w:div>
        <w:div w:id="1774088061">
          <w:marLeft w:val="0"/>
          <w:marRight w:val="0"/>
          <w:marTop w:val="0"/>
          <w:marBottom w:val="0"/>
          <w:divBdr>
            <w:top w:val="none" w:sz="0" w:space="0" w:color="auto"/>
            <w:left w:val="none" w:sz="0" w:space="0" w:color="auto"/>
            <w:bottom w:val="none" w:sz="0" w:space="0" w:color="auto"/>
            <w:right w:val="none" w:sz="0" w:space="0" w:color="auto"/>
          </w:divBdr>
        </w:div>
        <w:div w:id="1205097762">
          <w:marLeft w:val="0"/>
          <w:marRight w:val="0"/>
          <w:marTop w:val="0"/>
          <w:marBottom w:val="0"/>
          <w:divBdr>
            <w:top w:val="none" w:sz="0" w:space="0" w:color="auto"/>
            <w:left w:val="none" w:sz="0" w:space="0" w:color="auto"/>
            <w:bottom w:val="none" w:sz="0" w:space="0" w:color="auto"/>
            <w:right w:val="none" w:sz="0" w:space="0" w:color="auto"/>
          </w:divBdr>
        </w:div>
        <w:div w:id="637152319">
          <w:marLeft w:val="0"/>
          <w:marRight w:val="0"/>
          <w:marTop w:val="0"/>
          <w:marBottom w:val="0"/>
          <w:divBdr>
            <w:top w:val="none" w:sz="0" w:space="0" w:color="auto"/>
            <w:left w:val="none" w:sz="0" w:space="0" w:color="auto"/>
            <w:bottom w:val="none" w:sz="0" w:space="0" w:color="auto"/>
            <w:right w:val="none" w:sz="0" w:space="0" w:color="auto"/>
          </w:divBdr>
        </w:div>
        <w:div w:id="2038239072">
          <w:marLeft w:val="0"/>
          <w:marRight w:val="0"/>
          <w:marTop w:val="0"/>
          <w:marBottom w:val="0"/>
          <w:divBdr>
            <w:top w:val="none" w:sz="0" w:space="0" w:color="auto"/>
            <w:left w:val="none" w:sz="0" w:space="0" w:color="auto"/>
            <w:bottom w:val="none" w:sz="0" w:space="0" w:color="auto"/>
            <w:right w:val="none" w:sz="0" w:space="0" w:color="auto"/>
          </w:divBdr>
        </w:div>
        <w:div w:id="1823084573">
          <w:marLeft w:val="0"/>
          <w:marRight w:val="0"/>
          <w:marTop w:val="0"/>
          <w:marBottom w:val="0"/>
          <w:divBdr>
            <w:top w:val="none" w:sz="0" w:space="0" w:color="auto"/>
            <w:left w:val="none" w:sz="0" w:space="0" w:color="auto"/>
            <w:bottom w:val="none" w:sz="0" w:space="0" w:color="auto"/>
            <w:right w:val="none" w:sz="0" w:space="0" w:color="auto"/>
          </w:divBdr>
        </w:div>
        <w:div w:id="699933463">
          <w:marLeft w:val="0"/>
          <w:marRight w:val="0"/>
          <w:marTop w:val="0"/>
          <w:marBottom w:val="0"/>
          <w:divBdr>
            <w:top w:val="none" w:sz="0" w:space="0" w:color="auto"/>
            <w:left w:val="none" w:sz="0" w:space="0" w:color="auto"/>
            <w:bottom w:val="none" w:sz="0" w:space="0" w:color="auto"/>
            <w:right w:val="none" w:sz="0" w:space="0" w:color="auto"/>
          </w:divBdr>
        </w:div>
        <w:div w:id="777724976">
          <w:marLeft w:val="0"/>
          <w:marRight w:val="0"/>
          <w:marTop w:val="0"/>
          <w:marBottom w:val="0"/>
          <w:divBdr>
            <w:top w:val="none" w:sz="0" w:space="0" w:color="auto"/>
            <w:left w:val="none" w:sz="0" w:space="0" w:color="auto"/>
            <w:bottom w:val="none" w:sz="0" w:space="0" w:color="auto"/>
            <w:right w:val="none" w:sz="0" w:space="0" w:color="auto"/>
          </w:divBdr>
        </w:div>
        <w:div w:id="1260529674">
          <w:marLeft w:val="0"/>
          <w:marRight w:val="0"/>
          <w:marTop w:val="0"/>
          <w:marBottom w:val="0"/>
          <w:divBdr>
            <w:top w:val="none" w:sz="0" w:space="0" w:color="auto"/>
            <w:left w:val="none" w:sz="0" w:space="0" w:color="auto"/>
            <w:bottom w:val="none" w:sz="0" w:space="0" w:color="auto"/>
            <w:right w:val="none" w:sz="0" w:space="0" w:color="auto"/>
          </w:divBdr>
        </w:div>
        <w:div w:id="399210567">
          <w:marLeft w:val="0"/>
          <w:marRight w:val="0"/>
          <w:marTop w:val="0"/>
          <w:marBottom w:val="0"/>
          <w:divBdr>
            <w:top w:val="none" w:sz="0" w:space="0" w:color="auto"/>
            <w:left w:val="none" w:sz="0" w:space="0" w:color="auto"/>
            <w:bottom w:val="none" w:sz="0" w:space="0" w:color="auto"/>
            <w:right w:val="none" w:sz="0" w:space="0" w:color="auto"/>
          </w:divBdr>
        </w:div>
        <w:div w:id="2053074453">
          <w:marLeft w:val="0"/>
          <w:marRight w:val="0"/>
          <w:marTop w:val="0"/>
          <w:marBottom w:val="0"/>
          <w:divBdr>
            <w:top w:val="none" w:sz="0" w:space="0" w:color="auto"/>
            <w:left w:val="none" w:sz="0" w:space="0" w:color="auto"/>
            <w:bottom w:val="none" w:sz="0" w:space="0" w:color="auto"/>
            <w:right w:val="none" w:sz="0" w:space="0" w:color="auto"/>
          </w:divBdr>
        </w:div>
        <w:div w:id="1305356330">
          <w:marLeft w:val="0"/>
          <w:marRight w:val="0"/>
          <w:marTop w:val="0"/>
          <w:marBottom w:val="0"/>
          <w:divBdr>
            <w:top w:val="none" w:sz="0" w:space="0" w:color="auto"/>
            <w:left w:val="none" w:sz="0" w:space="0" w:color="auto"/>
            <w:bottom w:val="none" w:sz="0" w:space="0" w:color="auto"/>
            <w:right w:val="none" w:sz="0" w:space="0" w:color="auto"/>
          </w:divBdr>
        </w:div>
        <w:div w:id="1415516775">
          <w:marLeft w:val="0"/>
          <w:marRight w:val="0"/>
          <w:marTop w:val="0"/>
          <w:marBottom w:val="0"/>
          <w:divBdr>
            <w:top w:val="none" w:sz="0" w:space="0" w:color="auto"/>
            <w:left w:val="none" w:sz="0" w:space="0" w:color="auto"/>
            <w:bottom w:val="none" w:sz="0" w:space="0" w:color="auto"/>
            <w:right w:val="none" w:sz="0" w:space="0" w:color="auto"/>
          </w:divBdr>
        </w:div>
        <w:div w:id="265817108">
          <w:marLeft w:val="0"/>
          <w:marRight w:val="0"/>
          <w:marTop w:val="0"/>
          <w:marBottom w:val="0"/>
          <w:divBdr>
            <w:top w:val="none" w:sz="0" w:space="0" w:color="auto"/>
            <w:left w:val="none" w:sz="0" w:space="0" w:color="auto"/>
            <w:bottom w:val="none" w:sz="0" w:space="0" w:color="auto"/>
            <w:right w:val="none" w:sz="0" w:space="0" w:color="auto"/>
          </w:divBdr>
        </w:div>
        <w:div w:id="1757508083">
          <w:marLeft w:val="0"/>
          <w:marRight w:val="0"/>
          <w:marTop w:val="0"/>
          <w:marBottom w:val="0"/>
          <w:divBdr>
            <w:top w:val="none" w:sz="0" w:space="0" w:color="auto"/>
            <w:left w:val="none" w:sz="0" w:space="0" w:color="auto"/>
            <w:bottom w:val="none" w:sz="0" w:space="0" w:color="auto"/>
            <w:right w:val="none" w:sz="0" w:space="0" w:color="auto"/>
          </w:divBdr>
        </w:div>
        <w:div w:id="518933117">
          <w:marLeft w:val="0"/>
          <w:marRight w:val="0"/>
          <w:marTop w:val="0"/>
          <w:marBottom w:val="0"/>
          <w:divBdr>
            <w:top w:val="none" w:sz="0" w:space="0" w:color="auto"/>
            <w:left w:val="none" w:sz="0" w:space="0" w:color="auto"/>
            <w:bottom w:val="none" w:sz="0" w:space="0" w:color="auto"/>
            <w:right w:val="none" w:sz="0" w:space="0" w:color="auto"/>
          </w:divBdr>
        </w:div>
        <w:div w:id="1290432595">
          <w:marLeft w:val="0"/>
          <w:marRight w:val="0"/>
          <w:marTop w:val="0"/>
          <w:marBottom w:val="0"/>
          <w:divBdr>
            <w:top w:val="none" w:sz="0" w:space="0" w:color="auto"/>
            <w:left w:val="none" w:sz="0" w:space="0" w:color="auto"/>
            <w:bottom w:val="none" w:sz="0" w:space="0" w:color="auto"/>
            <w:right w:val="none" w:sz="0" w:space="0" w:color="auto"/>
          </w:divBdr>
        </w:div>
        <w:div w:id="1388842333">
          <w:marLeft w:val="0"/>
          <w:marRight w:val="0"/>
          <w:marTop w:val="0"/>
          <w:marBottom w:val="0"/>
          <w:divBdr>
            <w:top w:val="none" w:sz="0" w:space="0" w:color="auto"/>
            <w:left w:val="none" w:sz="0" w:space="0" w:color="auto"/>
            <w:bottom w:val="none" w:sz="0" w:space="0" w:color="auto"/>
            <w:right w:val="none" w:sz="0" w:space="0" w:color="auto"/>
          </w:divBdr>
        </w:div>
        <w:div w:id="646473907">
          <w:marLeft w:val="0"/>
          <w:marRight w:val="0"/>
          <w:marTop w:val="0"/>
          <w:marBottom w:val="0"/>
          <w:divBdr>
            <w:top w:val="none" w:sz="0" w:space="0" w:color="auto"/>
            <w:left w:val="none" w:sz="0" w:space="0" w:color="auto"/>
            <w:bottom w:val="none" w:sz="0" w:space="0" w:color="auto"/>
            <w:right w:val="none" w:sz="0" w:space="0" w:color="auto"/>
          </w:divBdr>
        </w:div>
        <w:div w:id="1096485153">
          <w:marLeft w:val="0"/>
          <w:marRight w:val="0"/>
          <w:marTop w:val="0"/>
          <w:marBottom w:val="0"/>
          <w:divBdr>
            <w:top w:val="none" w:sz="0" w:space="0" w:color="auto"/>
            <w:left w:val="none" w:sz="0" w:space="0" w:color="auto"/>
            <w:bottom w:val="none" w:sz="0" w:space="0" w:color="auto"/>
            <w:right w:val="none" w:sz="0" w:space="0" w:color="auto"/>
          </w:divBdr>
        </w:div>
        <w:div w:id="1356347432">
          <w:marLeft w:val="0"/>
          <w:marRight w:val="0"/>
          <w:marTop w:val="0"/>
          <w:marBottom w:val="0"/>
          <w:divBdr>
            <w:top w:val="none" w:sz="0" w:space="0" w:color="auto"/>
            <w:left w:val="none" w:sz="0" w:space="0" w:color="auto"/>
            <w:bottom w:val="none" w:sz="0" w:space="0" w:color="auto"/>
            <w:right w:val="none" w:sz="0" w:space="0" w:color="auto"/>
          </w:divBdr>
        </w:div>
        <w:div w:id="1773090168">
          <w:marLeft w:val="0"/>
          <w:marRight w:val="0"/>
          <w:marTop w:val="0"/>
          <w:marBottom w:val="0"/>
          <w:divBdr>
            <w:top w:val="none" w:sz="0" w:space="0" w:color="auto"/>
            <w:left w:val="none" w:sz="0" w:space="0" w:color="auto"/>
            <w:bottom w:val="none" w:sz="0" w:space="0" w:color="auto"/>
            <w:right w:val="none" w:sz="0" w:space="0" w:color="auto"/>
          </w:divBdr>
        </w:div>
        <w:div w:id="1314674811">
          <w:marLeft w:val="0"/>
          <w:marRight w:val="0"/>
          <w:marTop w:val="0"/>
          <w:marBottom w:val="0"/>
          <w:divBdr>
            <w:top w:val="none" w:sz="0" w:space="0" w:color="auto"/>
            <w:left w:val="none" w:sz="0" w:space="0" w:color="auto"/>
            <w:bottom w:val="none" w:sz="0" w:space="0" w:color="auto"/>
            <w:right w:val="none" w:sz="0" w:space="0" w:color="auto"/>
          </w:divBdr>
        </w:div>
        <w:div w:id="401484494">
          <w:marLeft w:val="0"/>
          <w:marRight w:val="0"/>
          <w:marTop w:val="0"/>
          <w:marBottom w:val="0"/>
          <w:divBdr>
            <w:top w:val="none" w:sz="0" w:space="0" w:color="auto"/>
            <w:left w:val="none" w:sz="0" w:space="0" w:color="auto"/>
            <w:bottom w:val="none" w:sz="0" w:space="0" w:color="auto"/>
            <w:right w:val="none" w:sz="0" w:space="0" w:color="auto"/>
          </w:divBdr>
        </w:div>
        <w:div w:id="631062001">
          <w:marLeft w:val="0"/>
          <w:marRight w:val="0"/>
          <w:marTop w:val="0"/>
          <w:marBottom w:val="0"/>
          <w:divBdr>
            <w:top w:val="none" w:sz="0" w:space="0" w:color="auto"/>
            <w:left w:val="none" w:sz="0" w:space="0" w:color="auto"/>
            <w:bottom w:val="none" w:sz="0" w:space="0" w:color="auto"/>
            <w:right w:val="none" w:sz="0" w:space="0" w:color="auto"/>
          </w:divBdr>
        </w:div>
        <w:div w:id="1917396039">
          <w:marLeft w:val="0"/>
          <w:marRight w:val="0"/>
          <w:marTop w:val="0"/>
          <w:marBottom w:val="0"/>
          <w:divBdr>
            <w:top w:val="none" w:sz="0" w:space="0" w:color="auto"/>
            <w:left w:val="none" w:sz="0" w:space="0" w:color="auto"/>
            <w:bottom w:val="none" w:sz="0" w:space="0" w:color="auto"/>
            <w:right w:val="none" w:sz="0" w:space="0" w:color="auto"/>
          </w:divBdr>
        </w:div>
        <w:div w:id="1171338877">
          <w:marLeft w:val="0"/>
          <w:marRight w:val="0"/>
          <w:marTop w:val="0"/>
          <w:marBottom w:val="0"/>
          <w:divBdr>
            <w:top w:val="none" w:sz="0" w:space="0" w:color="auto"/>
            <w:left w:val="none" w:sz="0" w:space="0" w:color="auto"/>
            <w:bottom w:val="none" w:sz="0" w:space="0" w:color="auto"/>
            <w:right w:val="none" w:sz="0" w:space="0" w:color="auto"/>
          </w:divBdr>
        </w:div>
        <w:div w:id="1802455359">
          <w:marLeft w:val="0"/>
          <w:marRight w:val="0"/>
          <w:marTop w:val="0"/>
          <w:marBottom w:val="0"/>
          <w:divBdr>
            <w:top w:val="none" w:sz="0" w:space="0" w:color="auto"/>
            <w:left w:val="none" w:sz="0" w:space="0" w:color="auto"/>
            <w:bottom w:val="none" w:sz="0" w:space="0" w:color="auto"/>
            <w:right w:val="none" w:sz="0" w:space="0" w:color="auto"/>
          </w:divBdr>
        </w:div>
        <w:div w:id="39135835">
          <w:marLeft w:val="0"/>
          <w:marRight w:val="0"/>
          <w:marTop w:val="0"/>
          <w:marBottom w:val="0"/>
          <w:divBdr>
            <w:top w:val="none" w:sz="0" w:space="0" w:color="auto"/>
            <w:left w:val="none" w:sz="0" w:space="0" w:color="auto"/>
            <w:bottom w:val="none" w:sz="0" w:space="0" w:color="auto"/>
            <w:right w:val="none" w:sz="0" w:space="0" w:color="auto"/>
          </w:divBdr>
        </w:div>
        <w:div w:id="8530993">
          <w:marLeft w:val="0"/>
          <w:marRight w:val="0"/>
          <w:marTop w:val="0"/>
          <w:marBottom w:val="0"/>
          <w:divBdr>
            <w:top w:val="none" w:sz="0" w:space="0" w:color="auto"/>
            <w:left w:val="none" w:sz="0" w:space="0" w:color="auto"/>
            <w:bottom w:val="none" w:sz="0" w:space="0" w:color="auto"/>
            <w:right w:val="none" w:sz="0" w:space="0" w:color="auto"/>
          </w:divBdr>
        </w:div>
        <w:div w:id="1483497605">
          <w:marLeft w:val="0"/>
          <w:marRight w:val="0"/>
          <w:marTop w:val="0"/>
          <w:marBottom w:val="0"/>
          <w:divBdr>
            <w:top w:val="none" w:sz="0" w:space="0" w:color="auto"/>
            <w:left w:val="none" w:sz="0" w:space="0" w:color="auto"/>
            <w:bottom w:val="none" w:sz="0" w:space="0" w:color="auto"/>
            <w:right w:val="none" w:sz="0" w:space="0" w:color="auto"/>
          </w:divBdr>
        </w:div>
        <w:div w:id="2145850340">
          <w:marLeft w:val="0"/>
          <w:marRight w:val="0"/>
          <w:marTop w:val="0"/>
          <w:marBottom w:val="0"/>
          <w:divBdr>
            <w:top w:val="none" w:sz="0" w:space="0" w:color="auto"/>
            <w:left w:val="none" w:sz="0" w:space="0" w:color="auto"/>
            <w:bottom w:val="none" w:sz="0" w:space="0" w:color="auto"/>
            <w:right w:val="none" w:sz="0" w:space="0" w:color="auto"/>
          </w:divBdr>
        </w:div>
        <w:div w:id="563028908">
          <w:marLeft w:val="0"/>
          <w:marRight w:val="0"/>
          <w:marTop w:val="0"/>
          <w:marBottom w:val="0"/>
          <w:divBdr>
            <w:top w:val="none" w:sz="0" w:space="0" w:color="auto"/>
            <w:left w:val="none" w:sz="0" w:space="0" w:color="auto"/>
            <w:bottom w:val="none" w:sz="0" w:space="0" w:color="auto"/>
            <w:right w:val="none" w:sz="0" w:space="0" w:color="auto"/>
          </w:divBdr>
        </w:div>
        <w:div w:id="226498705">
          <w:marLeft w:val="0"/>
          <w:marRight w:val="0"/>
          <w:marTop w:val="0"/>
          <w:marBottom w:val="0"/>
          <w:divBdr>
            <w:top w:val="none" w:sz="0" w:space="0" w:color="auto"/>
            <w:left w:val="none" w:sz="0" w:space="0" w:color="auto"/>
            <w:bottom w:val="none" w:sz="0" w:space="0" w:color="auto"/>
            <w:right w:val="none" w:sz="0" w:space="0" w:color="auto"/>
          </w:divBdr>
        </w:div>
        <w:div w:id="107504374">
          <w:marLeft w:val="0"/>
          <w:marRight w:val="0"/>
          <w:marTop w:val="0"/>
          <w:marBottom w:val="0"/>
          <w:divBdr>
            <w:top w:val="none" w:sz="0" w:space="0" w:color="auto"/>
            <w:left w:val="none" w:sz="0" w:space="0" w:color="auto"/>
            <w:bottom w:val="none" w:sz="0" w:space="0" w:color="auto"/>
            <w:right w:val="none" w:sz="0" w:space="0" w:color="auto"/>
          </w:divBdr>
        </w:div>
        <w:div w:id="271866568">
          <w:marLeft w:val="0"/>
          <w:marRight w:val="0"/>
          <w:marTop w:val="0"/>
          <w:marBottom w:val="0"/>
          <w:divBdr>
            <w:top w:val="none" w:sz="0" w:space="0" w:color="auto"/>
            <w:left w:val="none" w:sz="0" w:space="0" w:color="auto"/>
            <w:bottom w:val="none" w:sz="0" w:space="0" w:color="auto"/>
            <w:right w:val="none" w:sz="0" w:space="0" w:color="auto"/>
          </w:divBdr>
        </w:div>
        <w:div w:id="1391272931">
          <w:marLeft w:val="0"/>
          <w:marRight w:val="0"/>
          <w:marTop w:val="0"/>
          <w:marBottom w:val="0"/>
          <w:divBdr>
            <w:top w:val="none" w:sz="0" w:space="0" w:color="auto"/>
            <w:left w:val="none" w:sz="0" w:space="0" w:color="auto"/>
            <w:bottom w:val="none" w:sz="0" w:space="0" w:color="auto"/>
            <w:right w:val="none" w:sz="0" w:space="0" w:color="auto"/>
          </w:divBdr>
        </w:div>
        <w:div w:id="1259681717">
          <w:marLeft w:val="0"/>
          <w:marRight w:val="0"/>
          <w:marTop w:val="0"/>
          <w:marBottom w:val="0"/>
          <w:divBdr>
            <w:top w:val="none" w:sz="0" w:space="0" w:color="auto"/>
            <w:left w:val="none" w:sz="0" w:space="0" w:color="auto"/>
            <w:bottom w:val="none" w:sz="0" w:space="0" w:color="auto"/>
            <w:right w:val="none" w:sz="0" w:space="0" w:color="auto"/>
          </w:divBdr>
        </w:div>
        <w:div w:id="1115292278">
          <w:marLeft w:val="0"/>
          <w:marRight w:val="0"/>
          <w:marTop w:val="0"/>
          <w:marBottom w:val="0"/>
          <w:divBdr>
            <w:top w:val="none" w:sz="0" w:space="0" w:color="auto"/>
            <w:left w:val="none" w:sz="0" w:space="0" w:color="auto"/>
            <w:bottom w:val="none" w:sz="0" w:space="0" w:color="auto"/>
            <w:right w:val="none" w:sz="0" w:space="0" w:color="auto"/>
          </w:divBdr>
        </w:div>
        <w:div w:id="2094350759">
          <w:marLeft w:val="0"/>
          <w:marRight w:val="0"/>
          <w:marTop w:val="0"/>
          <w:marBottom w:val="0"/>
          <w:divBdr>
            <w:top w:val="none" w:sz="0" w:space="0" w:color="auto"/>
            <w:left w:val="none" w:sz="0" w:space="0" w:color="auto"/>
            <w:bottom w:val="none" w:sz="0" w:space="0" w:color="auto"/>
            <w:right w:val="none" w:sz="0" w:space="0" w:color="auto"/>
          </w:divBdr>
        </w:div>
        <w:div w:id="1176922204">
          <w:marLeft w:val="0"/>
          <w:marRight w:val="0"/>
          <w:marTop w:val="0"/>
          <w:marBottom w:val="0"/>
          <w:divBdr>
            <w:top w:val="none" w:sz="0" w:space="0" w:color="auto"/>
            <w:left w:val="none" w:sz="0" w:space="0" w:color="auto"/>
            <w:bottom w:val="none" w:sz="0" w:space="0" w:color="auto"/>
            <w:right w:val="none" w:sz="0" w:space="0" w:color="auto"/>
          </w:divBdr>
        </w:div>
        <w:div w:id="1211068303">
          <w:marLeft w:val="0"/>
          <w:marRight w:val="0"/>
          <w:marTop w:val="0"/>
          <w:marBottom w:val="0"/>
          <w:divBdr>
            <w:top w:val="none" w:sz="0" w:space="0" w:color="auto"/>
            <w:left w:val="none" w:sz="0" w:space="0" w:color="auto"/>
            <w:bottom w:val="none" w:sz="0" w:space="0" w:color="auto"/>
            <w:right w:val="none" w:sz="0" w:space="0" w:color="auto"/>
          </w:divBdr>
        </w:div>
        <w:div w:id="1960406312">
          <w:marLeft w:val="0"/>
          <w:marRight w:val="0"/>
          <w:marTop w:val="0"/>
          <w:marBottom w:val="0"/>
          <w:divBdr>
            <w:top w:val="none" w:sz="0" w:space="0" w:color="auto"/>
            <w:left w:val="none" w:sz="0" w:space="0" w:color="auto"/>
            <w:bottom w:val="none" w:sz="0" w:space="0" w:color="auto"/>
            <w:right w:val="none" w:sz="0" w:space="0" w:color="auto"/>
          </w:divBdr>
        </w:div>
        <w:div w:id="977304080">
          <w:marLeft w:val="0"/>
          <w:marRight w:val="0"/>
          <w:marTop w:val="0"/>
          <w:marBottom w:val="0"/>
          <w:divBdr>
            <w:top w:val="none" w:sz="0" w:space="0" w:color="auto"/>
            <w:left w:val="none" w:sz="0" w:space="0" w:color="auto"/>
            <w:bottom w:val="none" w:sz="0" w:space="0" w:color="auto"/>
            <w:right w:val="none" w:sz="0" w:space="0" w:color="auto"/>
          </w:divBdr>
        </w:div>
        <w:div w:id="1754089451">
          <w:marLeft w:val="0"/>
          <w:marRight w:val="0"/>
          <w:marTop w:val="0"/>
          <w:marBottom w:val="0"/>
          <w:divBdr>
            <w:top w:val="none" w:sz="0" w:space="0" w:color="auto"/>
            <w:left w:val="none" w:sz="0" w:space="0" w:color="auto"/>
            <w:bottom w:val="none" w:sz="0" w:space="0" w:color="auto"/>
            <w:right w:val="none" w:sz="0" w:space="0" w:color="auto"/>
          </w:divBdr>
        </w:div>
        <w:div w:id="795417053">
          <w:marLeft w:val="0"/>
          <w:marRight w:val="0"/>
          <w:marTop w:val="0"/>
          <w:marBottom w:val="0"/>
          <w:divBdr>
            <w:top w:val="none" w:sz="0" w:space="0" w:color="auto"/>
            <w:left w:val="none" w:sz="0" w:space="0" w:color="auto"/>
            <w:bottom w:val="none" w:sz="0" w:space="0" w:color="auto"/>
            <w:right w:val="none" w:sz="0" w:space="0" w:color="auto"/>
          </w:divBdr>
        </w:div>
        <w:div w:id="918364894">
          <w:marLeft w:val="0"/>
          <w:marRight w:val="0"/>
          <w:marTop w:val="0"/>
          <w:marBottom w:val="0"/>
          <w:divBdr>
            <w:top w:val="none" w:sz="0" w:space="0" w:color="auto"/>
            <w:left w:val="none" w:sz="0" w:space="0" w:color="auto"/>
            <w:bottom w:val="none" w:sz="0" w:space="0" w:color="auto"/>
            <w:right w:val="none" w:sz="0" w:space="0" w:color="auto"/>
          </w:divBdr>
        </w:div>
        <w:div w:id="1086263625">
          <w:marLeft w:val="0"/>
          <w:marRight w:val="0"/>
          <w:marTop w:val="0"/>
          <w:marBottom w:val="0"/>
          <w:divBdr>
            <w:top w:val="none" w:sz="0" w:space="0" w:color="auto"/>
            <w:left w:val="none" w:sz="0" w:space="0" w:color="auto"/>
            <w:bottom w:val="none" w:sz="0" w:space="0" w:color="auto"/>
            <w:right w:val="none" w:sz="0" w:space="0" w:color="auto"/>
          </w:divBdr>
        </w:div>
        <w:div w:id="636570208">
          <w:marLeft w:val="0"/>
          <w:marRight w:val="0"/>
          <w:marTop w:val="0"/>
          <w:marBottom w:val="0"/>
          <w:divBdr>
            <w:top w:val="none" w:sz="0" w:space="0" w:color="auto"/>
            <w:left w:val="none" w:sz="0" w:space="0" w:color="auto"/>
            <w:bottom w:val="none" w:sz="0" w:space="0" w:color="auto"/>
            <w:right w:val="none" w:sz="0" w:space="0" w:color="auto"/>
          </w:divBdr>
        </w:div>
        <w:div w:id="1470978037">
          <w:marLeft w:val="0"/>
          <w:marRight w:val="0"/>
          <w:marTop w:val="0"/>
          <w:marBottom w:val="0"/>
          <w:divBdr>
            <w:top w:val="none" w:sz="0" w:space="0" w:color="auto"/>
            <w:left w:val="none" w:sz="0" w:space="0" w:color="auto"/>
            <w:bottom w:val="none" w:sz="0" w:space="0" w:color="auto"/>
            <w:right w:val="none" w:sz="0" w:space="0" w:color="auto"/>
          </w:divBdr>
        </w:div>
        <w:div w:id="102266510">
          <w:marLeft w:val="0"/>
          <w:marRight w:val="0"/>
          <w:marTop w:val="0"/>
          <w:marBottom w:val="0"/>
          <w:divBdr>
            <w:top w:val="none" w:sz="0" w:space="0" w:color="auto"/>
            <w:left w:val="none" w:sz="0" w:space="0" w:color="auto"/>
            <w:bottom w:val="none" w:sz="0" w:space="0" w:color="auto"/>
            <w:right w:val="none" w:sz="0" w:space="0" w:color="auto"/>
          </w:divBdr>
        </w:div>
        <w:div w:id="1678189039">
          <w:marLeft w:val="0"/>
          <w:marRight w:val="0"/>
          <w:marTop w:val="0"/>
          <w:marBottom w:val="0"/>
          <w:divBdr>
            <w:top w:val="none" w:sz="0" w:space="0" w:color="auto"/>
            <w:left w:val="none" w:sz="0" w:space="0" w:color="auto"/>
            <w:bottom w:val="none" w:sz="0" w:space="0" w:color="auto"/>
            <w:right w:val="none" w:sz="0" w:space="0" w:color="auto"/>
          </w:divBdr>
        </w:div>
        <w:div w:id="1756825638">
          <w:marLeft w:val="0"/>
          <w:marRight w:val="0"/>
          <w:marTop w:val="0"/>
          <w:marBottom w:val="0"/>
          <w:divBdr>
            <w:top w:val="none" w:sz="0" w:space="0" w:color="auto"/>
            <w:left w:val="none" w:sz="0" w:space="0" w:color="auto"/>
            <w:bottom w:val="none" w:sz="0" w:space="0" w:color="auto"/>
            <w:right w:val="none" w:sz="0" w:space="0" w:color="auto"/>
          </w:divBdr>
        </w:div>
        <w:div w:id="858667779">
          <w:marLeft w:val="0"/>
          <w:marRight w:val="0"/>
          <w:marTop w:val="0"/>
          <w:marBottom w:val="0"/>
          <w:divBdr>
            <w:top w:val="none" w:sz="0" w:space="0" w:color="auto"/>
            <w:left w:val="none" w:sz="0" w:space="0" w:color="auto"/>
            <w:bottom w:val="none" w:sz="0" w:space="0" w:color="auto"/>
            <w:right w:val="none" w:sz="0" w:space="0" w:color="auto"/>
          </w:divBdr>
        </w:div>
        <w:div w:id="1835027703">
          <w:marLeft w:val="0"/>
          <w:marRight w:val="0"/>
          <w:marTop w:val="0"/>
          <w:marBottom w:val="0"/>
          <w:divBdr>
            <w:top w:val="none" w:sz="0" w:space="0" w:color="auto"/>
            <w:left w:val="none" w:sz="0" w:space="0" w:color="auto"/>
            <w:bottom w:val="none" w:sz="0" w:space="0" w:color="auto"/>
            <w:right w:val="none" w:sz="0" w:space="0" w:color="auto"/>
          </w:divBdr>
        </w:div>
        <w:div w:id="937060994">
          <w:marLeft w:val="0"/>
          <w:marRight w:val="0"/>
          <w:marTop w:val="0"/>
          <w:marBottom w:val="0"/>
          <w:divBdr>
            <w:top w:val="none" w:sz="0" w:space="0" w:color="auto"/>
            <w:left w:val="none" w:sz="0" w:space="0" w:color="auto"/>
            <w:bottom w:val="none" w:sz="0" w:space="0" w:color="auto"/>
            <w:right w:val="none" w:sz="0" w:space="0" w:color="auto"/>
          </w:divBdr>
        </w:div>
        <w:div w:id="730929269">
          <w:marLeft w:val="0"/>
          <w:marRight w:val="0"/>
          <w:marTop w:val="0"/>
          <w:marBottom w:val="0"/>
          <w:divBdr>
            <w:top w:val="none" w:sz="0" w:space="0" w:color="auto"/>
            <w:left w:val="none" w:sz="0" w:space="0" w:color="auto"/>
            <w:bottom w:val="none" w:sz="0" w:space="0" w:color="auto"/>
            <w:right w:val="none" w:sz="0" w:space="0" w:color="auto"/>
          </w:divBdr>
        </w:div>
        <w:div w:id="1561985694">
          <w:marLeft w:val="0"/>
          <w:marRight w:val="0"/>
          <w:marTop w:val="0"/>
          <w:marBottom w:val="0"/>
          <w:divBdr>
            <w:top w:val="none" w:sz="0" w:space="0" w:color="auto"/>
            <w:left w:val="none" w:sz="0" w:space="0" w:color="auto"/>
            <w:bottom w:val="none" w:sz="0" w:space="0" w:color="auto"/>
            <w:right w:val="none" w:sz="0" w:space="0" w:color="auto"/>
          </w:divBdr>
        </w:div>
        <w:div w:id="1737313389">
          <w:marLeft w:val="0"/>
          <w:marRight w:val="0"/>
          <w:marTop w:val="0"/>
          <w:marBottom w:val="0"/>
          <w:divBdr>
            <w:top w:val="none" w:sz="0" w:space="0" w:color="auto"/>
            <w:left w:val="none" w:sz="0" w:space="0" w:color="auto"/>
            <w:bottom w:val="none" w:sz="0" w:space="0" w:color="auto"/>
            <w:right w:val="none" w:sz="0" w:space="0" w:color="auto"/>
          </w:divBdr>
        </w:div>
        <w:div w:id="2131241588">
          <w:marLeft w:val="0"/>
          <w:marRight w:val="0"/>
          <w:marTop w:val="0"/>
          <w:marBottom w:val="0"/>
          <w:divBdr>
            <w:top w:val="none" w:sz="0" w:space="0" w:color="auto"/>
            <w:left w:val="none" w:sz="0" w:space="0" w:color="auto"/>
            <w:bottom w:val="none" w:sz="0" w:space="0" w:color="auto"/>
            <w:right w:val="none" w:sz="0" w:space="0" w:color="auto"/>
          </w:divBdr>
        </w:div>
        <w:div w:id="880440385">
          <w:marLeft w:val="0"/>
          <w:marRight w:val="0"/>
          <w:marTop w:val="0"/>
          <w:marBottom w:val="0"/>
          <w:divBdr>
            <w:top w:val="none" w:sz="0" w:space="0" w:color="auto"/>
            <w:left w:val="none" w:sz="0" w:space="0" w:color="auto"/>
            <w:bottom w:val="none" w:sz="0" w:space="0" w:color="auto"/>
            <w:right w:val="none" w:sz="0" w:space="0" w:color="auto"/>
          </w:divBdr>
        </w:div>
        <w:div w:id="264962337">
          <w:marLeft w:val="0"/>
          <w:marRight w:val="0"/>
          <w:marTop w:val="0"/>
          <w:marBottom w:val="0"/>
          <w:divBdr>
            <w:top w:val="none" w:sz="0" w:space="0" w:color="auto"/>
            <w:left w:val="none" w:sz="0" w:space="0" w:color="auto"/>
            <w:bottom w:val="none" w:sz="0" w:space="0" w:color="auto"/>
            <w:right w:val="none" w:sz="0" w:space="0" w:color="auto"/>
          </w:divBdr>
        </w:div>
        <w:div w:id="1350596852">
          <w:marLeft w:val="0"/>
          <w:marRight w:val="0"/>
          <w:marTop w:val="0"/>
          <w:marBottom w:val="0"/>
          <w:divBdr>
            <w:top w:val="none" w:sz="0" w:space="0" w:color="auto"/>
            <w:left w:val="none" w:sz="0" w:space="0" w:color="auto"/>
            <w:bottom w:val="none" w:sz="0" w:space="0" w:color="auto"/>
            <w:right w:val="none" w:sz="0" w:space="0" w:color="auto"/>
          </w:divBdr>
        </w:div>
        <w:div w:id="1220895144">
          <w:marLeft w:val="0"/>
          <w:marRight w:val="0"/>
          <w:marTop w:val="0"/>
          <w:marBottom w:val="0"/>
          <w:divBdr>
            <w:top w:val="none" w:sz="0" w:space="0" w:color="auto"/>
            <w:left w:val="none" w:sz="0" w:space="0" w:color="auto"/>
            <w:bottom w:val="none" w:sz="0" w:space="0" w:color="auto"/>
            <w:right w:val="none" w:sz="0" w:space="0" w:color="auto"/>
          </w:divBdr>
        </w:div>
        <w:div w:id="531066815">
          <w:marLeft w:val="0"/>
          <w:marRight w:val="0"/>
          <w:marTop w:val="0"/>
          <w:marBottom w:val="0"/>
          <w:divBdr>
            <w:top w:val="none" w:sz="0" w:space="0" w:color="auto"/>
            <w:left w:val="none" w:sz="0" w:space="0" w:color="auto"/>
            <w:bottom w:val="none" w:sz="0" w:space="0" w:color="auto"/>
            <w:right w:val="none" w:sz="0" w:space="0" w:color="auto"/>
          </w:divBdr>
        </w:div>
        <w:div w:id="239365844">
          <w:marLeft w:val="0"/>
          <w:marRight w:val="0"/>
          <w:marTop w:val="0"/>
          <w:marBottom w:val="0"/>
          <w:divBdr>
            <w:top w:val="none" w:sz="0" w:space="0" w:color="auto"/>
            <w:left w:val="none" w:sz="0" w:space="0" w:color="auto"/>
            <w:bottom w:val="none" w:sz="0" w:space="0" w:color="auto"/>
            <w:right w:val="none" w:sz="0" w:space="0" w:color="auto"/>
          </w:divBdr>
        </w:div>
        <w:div w:id="1436629093">
          <w:marLeft w:val="0"/>
          <w:marRight w:val="0"/>
          <w:marTop w:val="0"/>
          <w:marBottom w:val="0"/>
          <w:divBdr>
            <w:top w:val="none" w:sz="0" w:space="0" w:color="auto"/>
            <w:left w:val="none" w:sz="0" w:space="0" w:color="auto"/>
            <w:bottom w:val="none" w:sz="0" w:space="0" w:color="auto"/>
            <w:right w:val="none" w:sz="0" w:space="0" w:color="auto"/>
          </w:divBdr>
        </w:div>
        <w:div w:id="555700628">
          <w:marLeft w:val="0"/>
          <w:marRight w:val="0"/>
          <w:marTop w:val="0"/>
          <w:marBottom w:val="0"/>
          <w:divBdr>
            <w:top w:val="none" w:sz="0" w:space="0" w:color="auto"/>
            <w:left w:val="none" w:sz="0" w:space="0" w:color="auto"/>
            <w:bottom w:val="none" w:sz="0" w:space="0" w:color="auto"/>
            <w:right w:val="none" w:sz="0" w:space="0" w:color="auto"/>
          </w:divBdr>
        </w:div>
        <w:div w:id="903956825">
          <w:marLeft w:val="0"/>
          <w:marRight w:val="0"/>
          <w:marTop w:val="0"/>
          <w:marBottom w:val="0"/>
          <w:divBdr>
            <w:top w:val="none" w:sz="0" w:space="0" w:color="auto"/>
            <w:left w:val="none" w:sz="0" w:space="0" w:color="auto"/>
            <w:bottom w:val="none" w:sz="0" w:space="0" w:color="auto"/>
            <w:right w:val="none" w:sz="0" w:space="0" w:color="auto"/>
          </w:divBdr>
        </w:div>
        <w:div w:id="136148526">
          <w:marLeft w:val="0"/>
          <w:marRight w:val="0"/>
          <w:marTop w:val="0"/>
          <w:marBottom w:val="0"/>
          <w:divBdr>
            <w:top w:val="none" w:sz="0" w:space="0" w:color="auto"/>
            <w:left w:val="none" w:sz="0" w:space="0" w:color="auto"/>
            <w:bottom w:val="none" w:sz="0" w:space="0" w:color="auto"/>
            <w:right w:val="none" w:sz="0" w:space="0" w:color="auto"/>
          </w:divBdr>
        </w:div>
        <w:div w:id="2054768730">
          <w:marLeft w:val="0"/>
          <w:marRight w:val="0"/>
          <w:marTop w:val="0"/>
          <w:marBottom w:val="0"/>
          <w:divBdr>
            <w:top w:val="none" w:sz="0" w:space="0" w:color="auto"/>
            <w:left w:val="none" w:sz="0" w:space="0" w:color="auto"/>
            <w:bottom w:val="none" w:sz="0" w:space="0" w:color="auto"/>
            <w:right w:val="none" w:sz="0" w:space="0" w:color="auto"/>
          </w:divBdr>
        </w:div>
        <w:div w:id="1289775969">
          <w:marLeft w:val="0"/>
          <w:marRight w:val="0"/>
          <w:marTop w:val="0"/>
          <w:marBottom w:val="0"/>
          <w:divBdr>
            <w:top w:val="none" w:sz="0" w:space="0" w:color="auto"/>
            <w:left w:val="none" w:sz="0" w:space="0" w:color="auto"/>
            <w:bottom w:val="none" w:sz="0" w:space="0" w:color="auto"/>
            <w:right w:val="none" w:sz="0" w:space="0" w:color="auto"/>
          </w:divBdr>
        </w:div>
        <w:div w:id="35929429">
          <w:marLeft w:val="0"/>
          <w:marRight w:val="0"/>
          <w:marTop w:val="0"/>
          <w:marBottom w:val="0"/>
          <w:divBdr>
            <w:top w:val="none" w:sz="0" w:space="0" w:color="auto"/>
            <w:left w:val="none" w:sz="0" w:space="0" w:color="auto"/>
            <w:bottom w:val="none" w:sz="0" w:space="0" w:color="auto"/>
            <w:right w:val="none" w:sz="0" w:space="0" w:color="auto"/>
          </w:divBdr>
        </w:div>
        <w:div w:id="1945335731">
          <w:marLeft w:val="0"/>
          <w:marRight w:val="0"/>
          <w:marTop w:val="0"/>
          <w:marBottom w:val="0"/>
          <w:divBdr>
            <w:top w:val="none" w:sz="0" w:space="0" w:color="auto"/>
            <w:left w:val="none" w:sz="0" w:space="0" w:color="auto"/>
            <w:bottom w:val="none" w:sz="0" w:space="0" w:color="auto"/>
            <w:right w:val="none" w:sz="0" w:space="0" w:color="auto"/>
          </w:divBdr>
        </w:div>
        <w:div w:id="759184925">
          <w:marLeft w:val="0"/>
          <w:marRight w:val="0"/>
          <w:marTop w:val="0"/>
          <w:marBottom w:val="0"/>
          <w:divBdr>
            <w:top w:val="none" w:sz="0" w:space="0" w:color="auto"/>
            <w:left w:val="none" w:sz="0" w:space="0" w:color="auto"/>
            <w:bottom w:val="none" w:sz="0" w:space="0" w:color="auto"/>
            <w:right w:val="none" w:sz="0" w:space="0" w:color="auto"/>
          </w:divBdr>
        </w:div>
        <w:div w:id="191001217">
          <w:marLeft w:val="0"/>
          <w:marRight w:val="0"/>
          <w:marTop w:val="0"/>
          <w:marBottom w:val="0"/>
          <w:divBdr>
            <w:top w:val="none" w:sz="0" w:space="0" w:color="auto"/>
            <w:left w:val="none" w:sz="0" w:space="0" w:color="auto"/>
            <w:bottom w:val="none" w:sz="0" w:space="0" w:color="auto"/>
            <w:right w:val="none" w:sz="0" w:space="0" w:color="auto"/>
          </w:divBdr>
        </w:div>
        <w:div w:id="2000887073">
          <w:marLeft w:val="0"/>
          <w:marRight w:val="0"/>
          <w:marTop w:val="0"/>
          <w:marBottom w:val="0"/>
          <w:divBdr>
            <w:top w:val="none" w:sz="0" w:space="0" w:color="auto"/>
            <w:left w:val="none" w:sz="0" w:space="0" w:color="auto"/>
            <w:bottom w:val="none" w:sz="0" w:space="0" w:color="auto"/>
            <w:right w:val="none" w:sz="0" w:space="0" w:color="auto"/>
          </w:divBdr>
        </w:div>
        <w:div w:id="274755372">
          <w:marLeft w:val="0"/>
          <w:marRight w:val="0"/>
          <w:marTop w:val="0"/>
          <w:marBottom w:val="0"/>
          <w:divBdr>
            <w:top w:val="none" w:sz="0" w:space="0" w:color="auto"/>
            <w:left w:val="none" w:sz="0" w:space="0" w:color="auto"/>
            <w:bottom w:val="none" w:sz="0" w:space="0" w:color="auto"/>
            <w:right w:val="none" w:sz="0" w:space="0" w:color="auto"/>
          </w:divBdr>
        </w:div>
        <w:div w:id="622659292">
          <w:marLeft w:val="0"/>
          <w:marRight w:val="0"/>
          <w:marTop w:val="0"/>
          <w:marBottom w:val="0"/>
          <w:divBdr>
            <w:top w:val="none" w:sz="0" w:space="0" w:color="auto"/>
            <w:left w:val="none" w:sz="0" w:space="0" w:color="auto"/>
            <w:bottom w:val="none" w:sz="0" w:space="0" w:color="auto"/>
            <w:right w:val="none" w:sz="0" w:space="0" w:color="auto"/>
          </w:divBdr>
        </w:div>
        <w:div w:id="962887437">
          <w:marLeft w:val="0"/>
          <w:marRight w:val="0"/>
          <w:marTop w:val="0"/>
          <w:marBottom w:val="0"/>
          <w:divBdr>
            <w:top w:val="none" w:sz="0" w:space="0" w:color="auto"/>
            <w:left w:val="none" w:sz="0" w:space="0" w:color="auto"/>
            <w:bottom w:val="none" w:sz="0" w:space="0" w:color="auto"/>
            <w:right w:val="none" w:sz="0" w:space="0" w:color="auto"/>
          </w:divBdr>
        </w:div>
        <w:div w:id="1053121341">
          <w:marLeft w:val="0"/>
          <w:marRight w:val="0"/>
          <w:marTop w:val="0"/>
          <w:marBottom w:val="0"/>
          <w:divBdr>
            <w:top w:val="none" w:sz="0" w:space="0" w:color="auto"/>
            <w:left w:val="none" w:sz="0" w:space="0" w:color="auto"/>
            <w:bottom w:val="none" w:sz="0" w:space="0" w:color="auto"/>
            <w:right w:val="none" w:sz="0" w:space="0" w:color="auto"/>
          </w:divBdr>
        </w:div>
        <w:div w:id="1717388465">
          <w:marLeft w:val="0"/>
          <w:marRight w:val="0"/>
          <w:marTop w:val="0"/>
          <w:marBottom w:val="0"/>
          <w:divBdr>
            <w:top w:val="none" w:sz="0" w:space="0" w:color="auto"/>
            <w:left w:val="none" w:sz="0" w:space="0" w:color="auto"/>
            <w:bottom w:val="none" w:sz="0" w:space="0" w:color="auto"/>
            <w:right w:val="none" w:sz="0" w:space="0" w:color="auto"/>
          </w:divBdr>
        </w:div>
        <w:div w:id="1390572063">
          <w:marLeft w:val="0"/>
          <w:marRight w:val="0"/>
          <w:marTop w:val="0"/>
          <w:marBottom w:val="0"/>
          <w:divBdr>
            <w:top w:val="none" w:sz="0" w:space="0" w:color="auto"/>
            <w:left w:val="none" w:sz="0" w:space="0" w:color="auto"/>
            <w:bottom w:val="none" w:sz="0" w:space="0" w:color="auto"/>
            <w:right w:val="none" w:sz="0" w:space="0" w:color="auto"/>
          </w:divBdr>
        </w:div>
        <w:div w:id="840970997">
          <w:marLeft w:val="0"/>
          <w:marRight w:val="0"/>
          <w:marTop w:val="0"/>
          <w:marBottom w:val="0"/>
          <w:divBdr>
            <w:top w:val="none" w:sz="0" w:space="0" w:color="auto"/>
            <w:left w:val="none" w:sz="0" w:space="0" w:color="auto"/>
            <w:bottom w:val="none" w:sz="0" w:space="0" w:color="auto"/>
            <w:right w:val="none" w:sz="0" w:space="0" w:color="auto"/>
          </w:divBdr>
        </w:div>
        <w:div w:id="1891723394">
          <w:marLeft w:val="0"/>
          <w:marRight w:val="0"/>
          <w:marTop w:val="0"/>
          <w:marBottom w:val="0"/>
          <w:divBdr>
            <w:top w:val="none" w:sz="0" w:space="0" w:color="auto"/>
            <w:left w:val="none" w:sz="0" w:space="0" w:color="auto"/>
            <w:bottom w:val="none" w:sz="0" w:space="0" w:color="auto"/>
            <w:right w:val="none" w:sz="0" w:space="0" w:color="auto"/>
          </w:divBdr>
        </w:div>
        <w:div w:id="1467315237">
          <w:marLeft w:val="0"/>
          <w:marRight w:val="0"/>
          <w:marTop w:val="0"/>
          <w:marBottom w:val="0"/>
          <w:divBdr>
            <w:top w:val="none" w:sz="0" w:space="0" w:color="auto"/>
            <w:left w:val="none" w:sz="0" w:space="0" w:color="auto"/>
            <w:bottom w:val="none" w:sz="0" w:space="0" w:color="auto"/>
            <w:right w:val="none" w:sz="0" w:space="0" w:color="auto"/>
          </w:divBdr>
        </w:div>
        <w:div w:id="1597012663">
          <w:marLeft w:val="0"/>
          <w:marRight w:val="0"/>
          <w:marTop w:val="0"/>
          <w:marBottom w:val="0"/>
          <w:divBdr>
            <w:top w:val="none" w:sz="0" w:space="0" w:color="auto"/>
            <w:left w:val="none" w:sz="0" w:space="0" w:color="auto"/>
            <w:bottom w:val="none" w:sz="0" w:space="0" w:color="auto"/>
            <w:right w:val="none" w:sz="0" w:space="0" w:color="auto"/>
          </w:divBdr>
        </w:div>
        <w:div w:id="2045904246">
          <w:marLeft w:val="0"/>
          <w:marRight w:val="0"/>
          <w:marTop w:val="0"/>
          <w:marBottom w:val="0"/>
          <w:divBdr>
            <w:top w:val="none" w:sz="0" w:space="0" w:color="auto"/>
            <w:left w:val="none" w:sz="0" w:space="0" w:color="auto"/>
            <w:bottom w:val="none" w:sz="0" w:space="0" w:color="auto"/>
            <w:right w:val="none" w:sz="0" w:space="0" w:color="auto"/>
          </w:divBdr>
        </w:div>
        <w:div w:id="260143009">
          <w:marLeft w:val="0"/>
          <w:marRight w:val="0"/>
          <w:marTop w:val="0"/>
          <w:marBottom w:val="0"/>
          <w:divBdr>
            <w:top w:val="none" w:sz="0" w:space="0" w:color="auto"/>
            <w:left w:val="none" w:sz="0" w:space="0" w:color="auto"/>
            <w:bottom w:val="none" w:sz="0" w:space="0" w:color="auto"/>
            <w:right w:val="none" w:sz="0" w:space="0" w:color="auto"/>
          </w:divBdr>
        </w:div>
        <w:div w:id="2013946207">
          <w:marLeft w:val="0"/>
          <w:marRight w:val="0"/>
          <w:marTop w:val="0"/>
          <w:marBottom w:val="0"/>
          <w:divBdr>
            <w:top w:val="none" w:sz="0" w:space="0" w:color="auto"/>
            <w:left w:val="none" w:sz="0" w:space="0" w:color="auto"/>
            <w:bottom w:val="none" w:sz="0" w:space="0" w:color="auto"/>
            <w:right w:val="none" w:sz="0" w:space="0" w:color="auto"/>
          </w:divBdr>
        </w:div>
        <w:div w:id="654145266">
          <w:marLeft w:val="0"/>
          <w:marRight w:val="0"/>
          <w:marTop w:val="0"/>
          <w:marBottom w:val="0"/>
          <w:divBdr>
            <w:top w:val="none" w:sz="0" w:space="0" w:color="auto"/>
            <w:left w:val="none" w:sz="0" w:space="0" w:color="auto"/>
            <w:bottom w:val="none" w:sz="0" w:space="0" w:color="auto"/>
            <w:right w:val="none" w:sz="0" w:space="0" w:color="auto"/>
          </w:divBdr>
        </w:div>
        <w:div w:id="1166938045">
          <w:marLeft w:val="0"/>
          <w:marRight w:val="0"/>
          <w:marTop w:val="0"/>
          <w:marBottom w:val="0"/>
          <w:divBdr>
            <w:top w:val="none" w:sz="0" w:space="0" w:color="auto"/>
            <w:left w:val="none" w:sz="0" w:space="0" w:color="auto"/>
            <w:bottom w:val="none" w:sz="0" w:space="0" w:color="auto"/>
            <w:right w:val="none" w:sz="0" w:space="0" w:color="auto"/>
          </w:divBdr>
        </w:div>
        <w:div w:id="1226837199">
          <w:marLeft w:val="0"/>
          <w:marRight w:val="0"/>
          <w:marTop w:val="0"/>
          <w:marBottom w:val="0"/>
          <w:divBdr>
            <w:top w:val="none" w:sz="0" w:space="0" w:color="auto"/>
            <w:left w:val="none" w:sz="0" w:space="0" w:color="auto"/>
            <w:bottom w:val="none" w:sz="0" w:space="0" w:color="auto"/>
            <w:right w:val="none" w:sz="0" w:space="0" w:color="auto"/>
          </w:divBdr>
        </w:div>
        <w:div w:id="1638493026">
          <w:marLeft w:val="0"/>
          <w:marRight w:val="0"/>
          <w:marTop w:val="0"/>
          <w:marBottom w:val="0"/>
          <w:divBdr>
            <w:top w:val="none" w:sz="0" w:space="0" w:color="auto"/>
            <w:left w:val="none" w:sz="0" w:space="0" w:color="auto"/>
            <w:bottom w:val="none" w:sz="0" w:space="0" w:color="auto"/>
            <w:right w:val="none" w:sz="0" w:space="0" w:color="auto"/>
          </w:divBdr>
        </w:div>
        <w:div w:id="673922667">
          <w:marLeft w:val="0"/>
          <w:marRight w:val="0"/>
          <w:marTop w:val="0"/>
          <w:marBottom w:val="0"/>
          <w:divBdr>
            <w:top w:val="none" w:sz="0" w:space="0" w:color="auto"/>
            <w:left w:val="none" w:sz="0" w:space="0" w:color="auto"/>
            <w:bottom w:val="none" w:sz="0" w:space="0" w:color="auto"/>
            <w:right w:val="none" w:sz="0" w:space="0" w:color="auto"/>
          </w:divBdr>
        </w:div>
        <w:div w:id="535041636">
          <w:marLeft w:val="0"/>
          <w:marRight w:val="0"/>
          <w:marTop w:val="0"/>
          <w:marBottom w:val="0"/>
          <w:divBdr>
            <w:top w:val="none" w:sz="0" w:space="0" w:color="auto"/>
            <w:left w:val="none" w:sz="0" w:space="0" w:color="auto"/>
            <w:bottom w:val="none" w:sz="0" w:space="0" w:color="auto"/>
            <w:right w:val="none" w:sz="0" w:space="0" w:color="auto"/>
          </w:divBdr>
        </w:div>
        <w:div w:id="349642151">
          <w:marLeft w:val="0"/>
          <w:marRight w:val="0"/>
          <w:marTop w:val="0"/>
          <w:marBottom w:val="0"/>
          <w:divBdr>
            <w:top w:val="none" w:sz="0" w:space="0" w:color="auto"/>
            <w:left w:val="none" w:sz="0" w:space="0" w:color="auto"/>
            <w:bottom w:val="none" w:sz="0" w:space="0" w:color="auto"/>
            <w:right w:val="none" w:sz="0" w:space="0" w:color="auto"/>
          </w:divBdr>
        </w:div>
        <w:div w:id="641351653">
          <w:marLeft w:val="0"/>
          <w:marRight w:val="0"/>
          <w:marTop w:val="0"/>
          <w:marBottom w:val="0"/>
          <w:divBdr>
            <w:top w:val="none" w:sz="0" w:space="0" w:color="auto"/>
            <w:left w:val="none" w:sz="0" w:space="0" w:color="auto"/>
            <w:bottom w:val="none" w:sz="0" w:space="0" w:color="auto"/>
            <w:right w:val="none" w:sz="0" w:space="0" w:color="auto"/>
          </w:divBdr>
        </w:div>
        <w:div w:id="1286345906">
          <w:marLeft w:val="0"/>
          <w:marRight w:val="0"/>
          <w:marTop w:val="0"/>
          <w:marBottom w:val="0"/>
          <w:divBdr>
            <w:top w:val="none" w:sz="0" w:space="0" w:color="auto"/>
            <w:left w:val="none" w:sz="0" w:space="0" w:color="auto"/>
            <w:bottom w:val="none" w:sz="0" w:space="0" w:color="auto"/>
            <w:right w:val="none" w:sz="0" w:space="0" w:color="auto"/>
          </w:divBdr>
        </w:div>
        <w:div w:id="293565370">
          <w:marLeft w:val="0"/>
          <w:marRight w:val="0"/>
          <w:marTop w:val="0"/>
          <w:marBottom w:val="0"/>
          <w:divBdr>
            <w:top w:val="none" w:sz="0" w:space="0" w:color="auto"/>
            <w:left w:val="none" w:sz="0" w:space="0" w:color="auto"/>
            <w:bottom w:val="none" w:sz="0" w:space="0" w:color="auto"/>
            <w:right w:val="none" w:sz="0" w:space="0" w:color="auto"/>
          </w:divBdr>
        </w:div>
        <w:div w:id="1207642239">
          <w:marLeft w:val="0"/>
          <w:marRight w:val="0"/>
          <w:marTop w:val="0"/>
          <w:marBottom w:val="0"/>
          <w:divBdr>
            <w:top w:val="none" w:sz="0" w:space="0" w:color="auto"/>
            <w:left w:val="none" w:sz="0" w:space="0" w:color="auto"/>
            <w:bottom w:val="none" w:sz="0" w:space="0" w:color="auto"/>
            <w:right w:val="none" w:sz="0" w:space="0" w:color="auto"/>
          </w:divBdr>
        </w:div>
        <w:div w:id="332687712">
          <w:marLeft w:val="0"/>
          <w:marRight w:val="0"/>
          <w:marTop w:val="0"/>
          <w:marBottom w:val="0"/>
          <w:divBdr>
            <w:top w:val="none" w:sz="0" w:space="0" w:color="auto"/>
            <w:left w:val="none" w:sz="0" w:space="0" w:color="auto"/>
            <w:bottom w:val="none" w:sz="0" w:space="0" w:color="auto"/>
            <w:right w:val="none" w:sz="0" w:space="0" w:color="auto"/>
          </w:divBdr>
        </w:div>
        <w:div w:id="1001784120">
          <w:marLeft w:val="0"/>
          <w:marRight w:val="0"/>
          <w:marTop w:val="0"/>
          <w:marBottom w:val="0"/>
          <w:divBdr>
            <w:top w:val="none" w:sz="0" w:space="0" w:color="auto"/>
            <w:left w:val="none" w:sz="0" w:space="0" w:color="auto"/>
            <w:bottom w:val="none" w:sz="0" w:space="0" w:color="auto"/>
            <w:right w:val="none" w:sz="0" w:space="0" w:color="auto"/>
          </w:divBdr>
        </w:div>
        <w:div w:id="215288111">
          <w:marLeft w:val="0"/>
          <w:marRight w:val="0"/>
          <w:marTop w:val="0"/>
          <w:marBottom w:val="0"/>
          <w:divBdr>
            <w:top w:val="none" w:sz="0" w:space="0" w:color="auto"/>
            <w:left w:val="none" w:sz="0" w:space="0" w:color="auto"/>
            <w:bottom w:val="none" w:sz="0" w:space="0" w:color="auto"/>
            <w:right w:val="none" w:sz="0" w:space="0" w:color="auto"/>
          </w:divBdr>
        </w:div>
        <w:div w:id="1623998390">
          <w:marLeft w:val="0"/>
          <w:marRight w:val="0"/>
          <w:marTop w:val="0"/>
          <w:marBottom w:val="0"/>
          <w:divBdr>
            <w:top w:val="none" w:sz="0" w:space="0" w:color="auto"/>
            <w:left w:val="none" w:sz="0" w:space="0" w:color="auto"/>
            <w:bottom w:val="none" w:sz="0" w:space="0" w:color="auto"/>
            <w:right w:val="none" w:sz="0" w:space="0" w:color="auto"/>
          </w:divBdr>
        </w:div>
        <w:div w:id="828861633">
          <w:marLeft w:val="0"/>
          <w:marRight w:val="0"/>
          <w:marTop w:val="0"/>
          <w:marBottom w:val="0"/>
          <w:divBdr>
            <w:top w:val="none" w:sz="0" w:space="0" w:color="auto"/>
            <w:left w:val="none" w:sz="0" w:space="0" w:color="auto"/>
            <w:bottom w:val="none" w:sz="0" w:space="0" w:color="auto"/>
            <w:right w:val="none" w:sz="0" w:space="0" w:color="auto"/>
          </w:divBdr>
        </w:div>
        <w:div w:id="1263031818">
          <w:marLeft w:val="0"/>
          <w:marRight w:val="0"/>
          <w:marTop w:val="0"/>
          <w:marBottom w:val="0"/>
          <w:divBdr>
            <w:top w:val="none" w:sz="0" w:space="0" w:color="auto"/>
            <w:left w:val="none" w:sz="0" w:space="0" w:color="auto"/>
            <w:bottom w:val="none" w:sz="0" w:space="0" w:color="auto"/>
            <w:right w:val="none" w:sz="0" w:space="0" w:color="auto"/>
          </w:divBdr>
        </w:div>
        <w:div w:id="1731222392">
          <w:marLeft w:val="0"/>
          <w:marRight w:val="0"/>
          <w:marTop w:val="0"/>
          <w:marBottom w:val="0"/>
          <w:divBdr>
            <w:top w:val="none" w:sz="0" w:space="0" w:color="auto"/>
            <w:left w:val="none" w:sz="0" w:space="0" w:color="auto"/>
            <w:bottom w:val="none" w:sz="0" w:space="0" w:color="auto"/>
            <w:right w:val="none" w:sz="0" w:space="0" w:color="auto"/>
          </w:divBdr>
        </w:div>
        <w:div w:id="952323296">
          <w:marLeft w:val="0"/>
          <w:marRight w:val="0"/>
          <w:marTop w:val="0"/>
          <w:marBottom w:val="0"/>
          <w:divBdr>
            <w:top w:val="none" w:sz="0" w:space="0" w:color="auto"/>
            <w:left w:val="none" w:sz="0" w:space="0" w:color="auto"/>
            <w:bottom w:val="none" w:sz="0" w:space="0" w:color="auto"/>
            <w:right w:val="none" w:sz="0" w:space="0" w:color="auto"/>
          </w:divBdr>
        </w:div>
        <w:div w:id="1203982905">
          <w:marLeft w:val="0"/>
          <w:marRight w:val="0"/>
          <w:marTop w:val="0"/>
          <w:marBottom w:val="0"/>
          <w:divBdr>
            <w:top w:val="none" w:sz="0" w:space="0" w:color="auto"/>
            <w:left w:val="none" w:sz="0" w:space="0" w:color="auto"/>
            <w:bottom w:val="none" w:sz="0" w:space="0" w:color="auto"/>
            <w:right w:val="none" w:sz="0" w:space="0" w:color="auto"/>
          </w:divBdr>
        </w:div>
        <w:div w:id="2098595840">
          <w:marLeft w:val="0"/>
          <w:marRight w:val="0"/>
          <w:marTop w:val="0"/>
          <w:marBottom w:val="0"/>
          <w:divBdr>
            <w:top w:val="none" w:sz="0" w:space="0" w:color="auto"/>
            <w:left w:val="none" w:sz="0" w:space="0" w:color="auto"/>
            <w:bottom w:val="none" w:sz="0" w:space="0" w:color="auto"/>
            <w:right w:val="none" w:sz="0" w:space="0" w:color="auto"/>
          </w:divBdr>
        </w:div>
        <w:div w:id="1795979434">
          <w:marLeft w:val="0"/>
          <w:marRight w:val="0"/>
          <w:marTop w:val="0"/>
          <w:marBottom w:val="0"/>
          <w:divBdr>
            <w:top w:val="none" w:sz="0" w:space="0" w:color="auto"/>
            <w:left w:val="none" w:sz="0" w:space="0" w:color="auto"/>
            <w:bottom w:val="none" w:sz="0" w:space="0" w:color="auto"/>
            <w:right w:val="none" w:sz="0" w:space="0" w:color="auto"/>
          </w:divBdr>
        </w:div>
        <w:div w:id="1133406960">
          <w:marLeft w:val="0"/>
          <w:marRight w:val="0"/>
          <w:marTop w:val="0"/>
          <w:marBottom w:val="0"/>
          <w:divBdr>
            <w:top w:val="none" w:sz="0" w:space="0" w:color="auto"/>
            <w:left w:val="none" w:sz="0" w:space="0" w:color="auto"/>
            <w:bottom w:val="none" w:sz="0" w:space="0" w:color="auto"/>
            <w:right w:val="none" w:sz="0" w:space="0" w:color="auto"/>
          </w:divBdr>
        </w:div>
        <w:div w:id="612596376">
          <w:marLeft w:val="0"/>
          <w:marRight w:val="0"/>
          <w:marTop w:val="0"/>
          <w:marBottom w:val="0"/>
          <w:divBdr>
            <w:top w:val="none" w:sz="0" w:space="0" w:color="auto"/>
            <w:left w:val="none" w:sz="0" w:space="0" w:color="auto"/>
            <w:bottom w:val="none" w:sz="0" w:space="0" w:color="auto"/>
            <w:right w:val="none" w:sz="0" w:space="0" w:color="auto"/>
          </w:divBdr>
        </w:div>
        <w:div w:id="1426731842">
          <w:marLeft w:val="0"/>
          <w:marRight w:val="0"/>
          <w:marTop w:val="0"/>
          <w:marBottom w:val="0"/>
          <w:divBdr>
            <w:top w:val="none" w:sz="0" w:space="0" w:color="auto"/>
            <w:left w:val="none" w:sz="0" w:space="0" w:color="auto"/>
            <w:bottom w:val="none" w:sz="0" w:space="0" w:color="auto"/>
            <w:right w:val="none" w:sz="0" w:space="0" w:color="auto"/>
          </w:divBdr>
        </w:div>
        <w:div w:id="13264070">
          <w:marLeft w:val="0"/>
          <w:marRight w:val="0"/>
          <w:marTop w:val="0"/>
          <w:marBottom w:val="0"/>
          <w:divBdr>
            <w:top w:val="none" w:sz="0" w:space="0" w:color="auto"/>
            <w:left w:val="none" w:sz="0" w:space="0" w:color="auto"/>
            <w:bottom w:val="none" w:sz="0" w:space="0" w:color="auto"/>
            <w:right w:val="none" w:sz="0" w:space="0" w:color="auto"/>
          </w:divBdr>
        </w:div>
        <w:div w:id="840238892">
          <w:marLeft w:val="0"/>
          <w:marRight w:val="0"/>
          <w:marTop w:val="0"/>
          <w:marBottom w:val="0"/>
          <w:divBdr>
            <w:top w:val="none" w:sz="0" w:space="0" w:color="auto"/>
            <w:left w:val="none" w:sz="0" w:space="0" w:color="auto"/>
            <w:bottom w:val="none" w:sz="0" w:space="0" w:color="auto"/>
            <w:right w:val="none" w:sz="0" w:space="0" w:color="auto"/>
          </w:divBdr>
        </w:div>
        <w:div w:id="535240649">
          <w:marLeft w:val="0"/>
          <w:marRight w:val="0"/>
          <w:marTop w:val="0"/>
          <w:marBottom w:val="0"/>
          <w:divBdr>
            <w:top w:val="none" w:sz="0" w:space="0" w:color="auto"/>
            <w:left w:val="none" w:sz="0" w:space="0" w:color="auto"/>
            <w:bottom w:val="none" w:sz="0" w:space="0" w:color="auto"/>
            <w:right w:val="none" w:sz="0" w:space="0" w:color="auto"/>
          </w:divBdr>
        </w:div>
        <w:div w:id="1988435036">
          <w:marLeft w:val="0"/>
          <w:marRight w:val="0"/>
          <w:marTop w:val="0"/>
          <w:marBottom w:val="0"/>
          <w:divBdr>
            <w:top w:val="none" w:sz="0" w:space="0" w:color="auto"/>
            <w:left w:val="none" w:sz="0" w:space="0" w:color="auto"/>
            <w:bottom w:val="none" w:sz="0" w:space="0" w:color="auto"/>
            <w:right w:val="none" w:sz="0" w:space="0" w:color="auto"/>
          </w:divBdr>
        </w:div>
        <w:div w:id="258876463">
          <w:marLeft w:val="0"/>
          <w:marRight w:val="0"/>
          <w:marTop w:val="0"/>
          <w:marBottom w:val="0"/>
          <w:divBdr>
            <w:top w:val="none" w:sz="0" w:space="0" w:color="auto"/>
            <w:left w:val="none" w:sz="0" w:space="0" w:color="auto"/>
            <w:bottom w:val="none" w:sz="0" w:space="0" w:color="auto"/>
            <w:right w:val="none" w:sz="0" w:space="0" w:color="auto"/>
          </w:divBdr>
        </w:div>
        <w:div w:id="1152864837">
          <w:marLeft w:val="0"/>
          <w:marRight w:val="0"/>
          <w:marTop w:val="0"/>
          <w:marBottom w:val="0"/>
          <w:divBdr>
            <w:top w:val="none" w:sz="0" w:space="0" w:color="auto"/>
            <w:left w:val="none" w:sz="0" w:space="0" w:color="auto"/>
            <w:bottom w:val="none" w:sz="0" w:space="0" w:color="auto"/>
            <w:right w:val="none" w:sz="0" w:space="0" w:color="auto"/>
          </w:divBdr>
        </w:div>
        <w:div w:id="1115751441">
          <w:marLeft w:val="0"/>
          <w:marRight w:val="0"/>
          <w:marTop w:val="0"/>
          <w:marBottom w:val="0"/>
          <w:divBdr>
            <w:top w:val="none" w:sz="0" w:space="0" w:color="auto"/>
            <w:left w:val="none" w:sz="0" w:space="0" w:color="auto"/>
            <w:bottom w:val="none" w:sz="0" w:space="0" w:color="auto"/>
            <w:right w:val="none" w:sz="0" w:space="0" w:color="auto"/>
          </w:divBdr>
        </w:div>
        <w:div w:id="414279006">
          <w:marLeft w:val="0"/>
          <w:marRight w:val="0"/>
          <w:marTop w:val="0"/>
          <w:marBottom w:val="0"/>
          <w:divBdr>
            <w:top w:val="none" w:sz="0" w:space="0" w:color="auto"/>
            <w:left w:val="none" w:sz="0" w:space="0" w:color="auto"/>
            <w:bottom w:val="none" w:sz="0" w:space="0" w:color="auto"/>
            <w:right w:val="none" w:sz="0" w:space="0" w:color="auto"/>
          </w:divBdr>
        </w:div>
        <w:div w:id="1964846381">
          <w:marLeft w:val="0"/>
          <w:marRight w:val="0"/>
          <w:marTop w:val="0"/>
          <w:marBottom w:val="0"/>
          <w:divBdr>
            <w:top w:val="none" w:sz="0" w:space="0" w:color="auto"/>
            <w:left w:val="none" w:sz="0" w:space="0" w:color="auto"/>
            <w:bottom w:val="none" w:sz="0" w:space="0" w:color="auto"/>
            <w:right w:val="none" w:sz="0" w:space="0" w:color="auto"/>
          </w:divBdr>
        </w:div>
        <w:div w:id="715204479">
          <w:marLeft w:val="0"/>
          <w:marRight w:val="0"/>
          <w:marTop w:val="0"/>
          <w:marBottom w:val="0"/>
          <w:divBdr>
            <w:top w:val="none" w:sz="0" w:space="0" w:color="auto"/>
            <w:left w:val="none" w:sz="0" w:space="0" w:color="auto"/>
            <w:bottom w:val="none" w:sz="0" w:space="0" w:color="auto"/>
            <w:right w:val="none" w:sz="0" w:space="0" w:color="auto"/>
          </w:divBdr>
        </w:div>
        <w:div w:id="1459645628">
          <w:marLeft w:val="0"/>
          <w:marRight w:val="0"/>
          <w:marTop w:val="0"/>
          <w:marBottom w:val="0"/>
          <w:divBdr>
            <w:top w:val="none" w:sz="0" w:space="0" w:color="auto"/>
            <w:left w:val="none" w:sz="0" w:space="0" w:color="auto"/>
            <w:bottom w:val="none" w:sz="0" w:space="0" w:color="auto"/>
            <w:right w:val="none" w:sz="0" w:space="0" w:color="auto"/>
          </w:divBdr>
        </w:div>
        <w:div w:id="414741015">
          <w:marLeft w:val="0"/>
          <w:marRight w:val="0"/>
          <w:marTop w:val="0"/>
          <w:marBottom w:val="0"/>
          <w:divBdr>
            <w:top w:val="none" w:sz="0" w:space="0" w:color="auto"/>
            <w:left w:val="none" w:sz="0" w:space="0" w:color="auto"/>
            <w:bottom w:val="none" w:sz="0" w:space="0" w:color="auto"/>
            <w:right w:val="none" w:sz="0" w:space="0" w:color="auto"/>
          </w:divBdr>
        </w:div>
        <w:div w:id="2095973285">
          <w:marLeft w:val="0"/>
          <w:marRight w:val="0"/>
          <w:marTop w:val="0"/>
          <w:marBottom w:val="0"/>
          <w:divBdr>
            <w:top w:val="none" w:sz="0" w:space="0" w:color="auto"/>
            <w:left w:val="none" w:sz="0" w:space="0" w:color="auto"/>
            <w:bottom w:val="none" w:sz="0" w:space="0" w:color="auto"/>
            <w:right w:val="none" w:sz="0" w:space="0" w:color="auto"/>
          </w:divBdr>
        </w:div>
        <w:div w:id="1763838709">
          <w:marLeft w:val="0"/>
          <w:marRight w:val="0"/>
          <w:marTop w:val="0"/>
          <w:marBottom w:val="0"/>
          <w:divBdr>
            <w:top w:val="none" w:sz="0" w:space="0" w:color="auto"/>
            <w:left w:val="none" w:sz="0" w:space="0" w:color="auto"/>
            <w:bottom w:val="none" w:sz="0" w:space="0" w:color="auto"/>
            <w:right w:val="none" w:sz="0" w:space="0" w:color="auto"/>
          </w:divBdr>
        </w:div>
        <w:div w:id="1475294161">
          <w:marLeft w:val="0"/>
          <w:marRight w:val="0"/>
          <w:marTop w:val="0"/>
          <w:marBottom w:val="0"/>
          <w:divBdr>
            <w:top w:val="none" w:sz="0" w:space="0" w:color="auto"/>
            <w:left w:val="none" w:sz="0" w:space="0" w:color="auto"/>
            <w:bottom w:val="none" w:sz="0" w:space="0" w:color="auto"/>
            <w:right w:val="none" w:sz="0" w:space="0" w:color="auto"/>
          </w:divBdr>
        </w:div>
        <w:div w:id="2126654017">
          <w:marLeft w:val="0"/>
          <w:marRight w:val="0"/>
          <w:marTop w:val="0"/>
          <w:marBottom w:val="0"/>
          <w:divBdr>
            <w:top w:val="none" w:sz="0" w:space="0" w:color="auto"/>
            <w:left w:val="none" w:sz="0" w:space="0" w:color="auto"/>
            <w:bottom w:val="none" w:sz="0" w:space="0" w:color="auto"/>
            <w:right w:val="none" w:sz="0" w:space="0" w:color="auto"/>
          </w:divBdr>
        </w:div>
        <w:div w:id="63601214">
          <w:marLeft w:val="0"/>
          <w:marRight w:val="0"/>
          <w:marTop w:val="0"/>
          <w:marBottom w:val="0"/>
          <w:divBdr>
            <w:top w:val="none" w:sz="0" w:space="0" w:color="auto"/>
            <w:left w:val="none" w:sz="0" w:space="0" w:color="auto"/>
            <w:bottom w:val="none" w:sz="0" w:space="0" w:color="auto"/>
            <w:right w:val="none" w:sz="0" w:space="0" w:color="auto"/>
          </w:divBdr>
        </w:div>
        <w:div w:id="1199468383">
          <w:marLeft w:val="0"/>
          <w:marRight w:val="0"/>
          <w:marTop w:val="0"/>
          <w:marBottom w:val="0"/>
          <w:divBdr>
            <w:top w:val="none" w:sz="0" w:space="0" w:color="auto"/>
            <w:left w:val="none" w:sz="0" w:space="0" w:color="auto"/>
            <w:bottom w:val="none" w:sz="0" w:space="0" w:color="auto"/>
            <w:right w:val="none" w:sz="0" w:space="0" w:color="auto"/>
          </w:divBdr>
        </w:div>
        <w:div w:id="1134255276">
          <w:marLeft w:val="0"/>
          <w:marRight w:val="0"/>
          <w:marTop w:val="0"/>
          <w:marBottom w:val="0"/>
          <w:divBdr>
            <w:top w:val="none" w:sz="0" w:space="0" w:color="auto"/>
            <w:left w:val="none" w:sz="0" w:space="0" w:color="auto"/>
            <w:bottom w:val="none" w:sz="0" w:space="0" w:color="auto"/>
            <w:right w:val="none" w:sz="0" w:space="0" w:color="auto"/>
          </w:divBdr>
        </w:div>
        <w:div w:id="1595702967">
          <w:marLeft w:val="0"/>
          <w:marRight w:val="0"/>
          <w:marTop w:val="0"/>
          <w:marBottom w:val="0"/>
          <w:divBdr>
            <w:top w:val="none" w:sz="0" w:space="0" w:color="auto"/>
            <w:left w:val="none" w:sz="0" w:space="0" w:color="auto"/>
            <w:bottom w:val="none" w:sz="0" w:space="0" w:color="auto"/>
            <w:right w:val="none" w:sz="0" w:space="0" w:color="auto"/>
          </w:divBdr>
        </w:div>
        <w:div w:id="1553734905">
          <w:marLeft w:val="0"/>
          <w:marRight w:val="0"/>
          <w:marTop w:val="0"/>
          <w:marBottom w:val="0"/>
          <w:divBdr>
            <w:top w:val="none" w:sz="0" w:space="0" w:color="auto"/>
            <w:left w:val="none" w:sz="0" w:space="0" w:color="auto"/>
            <w:bottom w:val="none" w:sz="0" w:space="0" w:color="auto"/>
            <w:right w:val="none" w:sz="0" w:space="0" w:color="auto"/>
          </w:divBdr>
        </w:div>
      </w:divsChild>
    </w:div>
    <w:div w:id="314795445">
      <w:bodyDiv w:val="1"/>
      <w:marLeft w:val="0"/>
      <w:marRight w:val="0"/>
      <w:marTop w:val="0"/>
      <w:marBottom w:val="0"/>
      <w:divBdr>
        <w:top w:val="none" w:sz="0" w:space="0" w:color="auto"/>
        <w:left w:val="none" w:sz="0" w:space="0" w:color="auto"/>
        <w:bottom w:val="none" w:sz="0" w:space="0" w:color="auto"/>
        <w:right w:val="none" w:sz="0" w:space="0" w:color="auto"/>
      </w:divBdr>
    </w:div>
    <w:div w:id="523981441">
      <w:bodyDiv w:val="1"/>
      <w:marLeft w:val="0"/>
      <w:marRight w:val="0"/>
      <w:marTop w:val="0"/>
      <w:marBottom w:val="0"/>
      <w:divBdr>
        <w:top w:val="none" w:sz="0" w:space="0" w:color="auto"/>
        <w:left w:val="none" w:sz="0" w:space="0" w:color="auto"/>
        <w:bottom w:val="none" w:sz="0" w:space="0" w:color="auto"/>
        <w:right w:val="none" w:sz="0" w:space="0" w:color="auto"/>
      </w:divBdr>
    </w:div>
    <w:div w:id="779763938">
      <w:bodyDiv w:val="1"/>
      <w:marLeft w:val="0"/>
      <w:marRight w:val="0"/>
      <w:marTop w:val="0"/>
      <w:marBottom w:val="0"/>
      <w:divBdr>
        <w:top w:val="none" w:sz="0" w:space="0" w:color="auto"/>
        <w:left w:val="none" w:sz="0" w:space="0" w:color="auto"/>
        <w:bottom w:val="none" w:sz="0" w:space="0" w:color="auto"/>
        <w:right w:val="none" w:sz="0" w:space="0" w:color="auto"/>
      </w:divBdr>
      <w:divsChild>
        <w:div w:id="158350074">
          <w:marLeft w:val="0"/>
          <w:marRight w:val="0"/>
          <w:marTop w:val="0"/>
          <w:marBottom w:val="0"/>
          <w:divBdr>
            <w:top w:val="none" w:sz="0" w:space="0" w:color="auto"/>
            <w:left w:val="none" w:sz="0" w:space="0" w:color="auto"/>
            <w:bottom w:val="none" w:sz="0" w:space="0" w:color="auto"/>
            <w:right w:val="none" w:sz="0" w:space="0" w:color="auto"/>
          </w:divBdr>
        </w:div>
        <w:div w:id="747919840">
          <w:marLeft w:val="0"/>
          <w:marRight w:val="0"/>
          <w:marTop w:val="0"/>
          <w:marBottom w:val="0"/>
          <w:divBdr>
            <w:top w:val="none" w:sz="0" w:space="0" w:color="auto"/>
            <w:left w:val="none" w:sz="0" w:space="0" w:color="auto"/>
            <w:bottom w:val="none" w:sz="0" w:space="0" w:color="auto"/>
            <w:right w:val="none" w:sz="0" w:space="0" w:color="auto"/>
          </w:divBdr>
        </w:div>
        <w:div w:id="54087087">
          <w:marLeft w:val="0"/>
          <w:marRight w:val="0"/>
          <w:marTop w:val="0"/>
          <w:marBottom w:val="0"/>
          <w:divBdr>
            <w:top w:val="none" w:sz="0" w:space="0" w:color="auto"/>
            <w:left w:val="none" w:sz="0" w:space="0" w:color="auto"/>
            <w:bottom w:val="none" w:sz="0" w:space="0" w:color="auto"/>
            <w:right w:val="none" w:sz="0" w:space="0" w:color="auto"/>
          </w:divBdr>
        </w:div>
        <w:div w:id="1475098308">
          <w:marLeft w:val="0"/>
          <w:marRight w:val="0"/>
          <w:marTop w:val="0"/>
          <w:marBottom w:val="0"/>
          <w:divBdr>
            <w:top w:val="none" w:sz="0" w:space="0" w:color="auto"/>
            <w:left w:val="none" w:sz="0" w:space="0" w:color="auto"/>
            <w:bottom w:val="none" w:sz="0" w:space="0" w:color="auto"/>
            <w:right w:val="none" w:sz="0" w:space="0" w:color="auto"/>
          </w:divBdr>
        </w:div>
        <w:div w:id="104623516">
          <w:marLeft w:val="0"/>
          <w:marRight w:val="0"/>
          <w:marTop w:val="0"/>
          <w:marBottom w:val="0"/>
          <w:divBdr>
            <w:top w:val="none" w:sz="0" w:space="0" w:color="auto"/>
            <w:left w:val="none" w:sz="0" w:space="0" w:color="auto"/>
            <w:bottom w:val="none" w:sz="0" w:space="0" w:color="auto"/>
            <w:right w:val="none" w:sz="0" w:space="0" w:color="auto"/>
          </w:divBdr>
        </w:div>
        <w:div w:id="273902065">
          <w:marLeft w:val="0"/>
          <w:marRight w:val="0"/>
          <w:marTop w:val="0"/>
          <w:marBottom w:val="0"/>
          <w:divBdr>
            <w:top w:val="none" w:sz="0" w:space="0" w:color="auto"/>
            <w:left w:val="none" w:sz="0" w:space="0" w:color="auto"/>
            <w:bottom w:val="none" w:sz="0" w:space="0" w:color="auto"/>
            <w:right w:val="none" w:sz="0" w:space="0" w:color="auto"/>
          </w:divBdr>
        </w:div>
        <w:div w:id="1680234008">
          <w:marLeft w:val="0"/>
          <w:marRight w:val="0"/>
          <w:marTop w:val="0"/>
          <w:marBottom w:val="0"/>
          <w:divBdr>
            <w:top w:val="none" w:sz="0" w:space="0" w:color="auto"/>
            <w:left w:val="none" w:sz="0" w:space="0" w:color="auto"/>
            <w:bottom w:val="none" w:sz="0" w:space="0" w:color="auto"/>
            <w:right w:val="none" w:sz="0" w:space="0" w:color="auto"/>
          </w:divBdr>
        </w:div>
        <w:div w:id="2117480649">
          <w:marLeft w:val="0"/>
          <w:marRight w:val="0"/>
          <w:marTop w:val="0"/>
          <w:marBottom w:val="0"/>
          <w:divBdr>
            <w:top w:val="none" w:sz="0" w:space="0" w:color="auto"/>
            <w:left w:val="none" w:sz="0" w:space="0" w:color="auto"/>
            <w:bottom w:val="none" w:sz="0" w:space="0" w:color="auto"/>
            <w:right w:val="none" w:sz="0" w:space="0" w:color="auto"/>
          </w:divBdr>
        </w:div>
        <w:div w:id="331300099">
          <w:marLeft w:val="0"/>
          <w:marRight w:val="0"/>
          <w:marTop w:val="0"/>
          <w:marBottom w:val="0"/>
          <w:divBdr>
            <w:top w:val="none" w:sz="0" w:space="0" w:color="auto"/>
            <w:left w:val="none" w:sz="0" w:space="0" w:color="auto"/>
            <w:bottom w:val="none" w:sz="0" w:space="0" w:color="auto"/>
            <w:right w:val="none" w:sz="0" w:space="0" w:color="auto"/>
          </w:divBdr>
        </w:div>
        <w:div w:id="722682400">
          <w:marLeft w:val="0"/>
          <w:marRight w:val="0"/>
          <w:marTop w:val="0"/>
          <w:marBottom w:val="0"/>
          <w:divBdr>
            <w:top w:val="none" w:sz="0" w:space="0" w:color="auto"/>
            <w:left w:val="none" w:sz="0" w:space="0" w:color="auto"/>
            <w:bottom w:val="none" w:sz="0" w:space="0" w:color="auto"/>
            <w:right w:val="none" w:sz="0" w:space="0" w:color="auto"/>
          </w:divBdr>
        </w:div>
        <w:div w:id="1679885819">
          <w:marLeft w:val="0"/>
          <w:marRight w:val="0"/>
          <w:marTop w:val="0"/>
          <w:marBottom w:val="0"/>
          <w:divBdr>
            <w:top w:val="none" w:sz="0" w:space="0" w:color="auto"/>
            <w:left w:val="none" w:sz="0" w:space="0" w:color="auto"/>
            <w:bottom w:val="none" w:sz="0" w:space="0" w:color="auto"/>
            <w:right w:val="none" w:sz="0" w:space="0" w:color="auto"/>
          </w:divBdr>
        </w:div>
        <w:div w:id="104080069">
          <w:marLeft w:val="0"/>
          <w:marRight w:val="0"/>
          <w:marTop w:val="0"/>
          <w:marBottom w:val="0"/>
          <w:divBdr>
            <w:top w:val="none" w:sz="0" w:space="0" w:color="auto"/>
            <w:left w:val="none" w:sz="0" w:space="0" w:color="auto"/>
            <w:bottom w:val="none" w:sz="0" w:space="0" w:color="auto"/>
            <w:right w:val="none" w:sz="0" w:space="0" w:color="auto"/>
          </w:divBdr>
        </w:div>
        <w:div w:id="1940094025">
          <w:marLeft w:val="0"/>
          <w:marRight w:val="0"/>
          <w:marTop w:val="0"/>
          <w:marBottom w:val="0"/>
          <w:divBdr>
            <w:top w:val="none" w:sz="0" w:space="0" w:color="auto"/>
            <w:left w:val="none" w:sz="0" w:space="0" w:color="auto"/>
            <w:bottom w:val="none" w:sz="0" w:space="0" w:color="auto"/>
            <w:right w:val="none" w:sz="0" w:space="0" w:color="auto"/>
          </w:divBdr>
        </w:div>
        <w:div w:id="518355709">
          <w:marLeft w:val="0"/>
          <w:marRight w:val="0"/>
          <w:marTop w:val="0"/>
          <w:marBottom w:val="0"/>
          <w:divBdr>
            <w:top w:val="none" w:sz="0" w:space="0" w:color="auto"/>
            <w:left w:val="none" w:sz="0" w:space="0" w:color="auto"/>
            <w:bottom w:val="none" w:sz="0" w:space="0" w:color="auto"/>
            <w:right w:val="none" w:sz="0" w:space="0" w:color="auto"/>
          </w:divBdr>
        </w:div>
        <w:div w:id="1805582511">
          <w:marLeft w:val="0"/>
          <w:marRight w:val="0"/>
          <w:marTop w:val="0"/>
          <w:marBottom w:val="0"/>
          <w:divBdr>
            <w:top w:val="none" w:sz="0" w:space="0" w:color="auto"/>
            <w:left w:val="none" w:sz="0" w:space="0" w:color="auto"/>
            <w:bottom w:val="none" w:sz="0" w:space="0" w:color="auto"/>
            <w:right w:val="none" w:sz="0" w:space="0" w:color="auto"/>
          </w:divBdr>
        </w:div>
        <w:div w:id="1201278863">
          <w:marLeft w:val="0"/>
          <w:marRight w:val="0"/>
          <w:marTop w:val="0"/>
          <w:marBottom w:val="0"/>
          <w:divBdr>
            <w:top w:val="none" w:sz="0" w:space="0" w:color="auto"/>
            <w:left w:val="none" w:sz="0" w:space="0" w:color="auto"/>
            <w:bottom w:val="none" w:sz="0" w:space="0" w:color="auto"/>
            <w:right w:val="none" w:sz="0" w:space="0" w:color="auto"/>
          </w:divBdr>
        </w:div>
        <w:div w:id="1830125181">
          <w:marLeft w:val="0"/>
          <w:marRight w:val="0"/>
          <w:marTop w:val="0"/>
          <w:marBottom w:val="0"/>
          <w:divBdr>
            <w:top w:val="none" w:sz="0" w:space="0" w:color="auto"/>
            <w:left w:val="none" w:sz="0" w:space="0" w:color="auto"/>
            <w:bottom w:val="none" w:sz="0" w:space="0" w:color="auto"/>
            <w:right w:val="none" w:sz="0" w:space="0" w:color="auto"/>
          </w:divBdr>
        </w:div>
        <w:div w:id="900866706">
          <w:marLeft w:val="0"/>
          <w:marRight w:val="0"/>
          <w:marTop w:val="0"/>
          <w:marBottom w:val="0"/>
          <w:divBdr>
            <w:top w:val="none" w:sz="0" w:space="0" w:color="auto"/>
            <w:left w:val="none" w:sz="0" w:space="0" w:color="auto"/>
            <w:bottom w:val="none" w:sz="0" w:space="0" w:color="auto"/>
            <w:right w:val="none" w:sz="0" w:space="0" w:color="auto"/>
          </w:divBdr>
        </w:div>
        <w:div w:id="974676710">
          <w:marLeft w:val="0"/>
          <w:marRight w:val="0"/>
          <w:marTop w:val="0"/>
          <w:marBottom w:val="0"/>
          <w:divBdr>
            <w:top w:val="none" w:sz="0" w:space="0" w:color="auto"/>
            <w:left w:val="none" w:sz="0" w:space="0" w:color="auto"/>
            <w:bottom w:val="none" w:sz="0" w:space="0" w:color="auto"/>
            <w:right w:val="none" w:sz="0" w:space="0" w:color="auto"/>
          </w:divBdr>
        </w:div>
        <w:div w:id="996540709">
          <w:marLeft w:val="0"/>
          <w:marRight w:val="0"/>
          <w:marTop w:val="0"/>
          <w:marBottom w:val="0"/>
          <w:divBdr>
            <w:top w:val="none" w:sz="0" w:space="0" w:color="auto"/>
            <w:left w:val="none" w:sz="0" w:space="0" w:color="auto"/>
            <w:bottom w:val="none" w:sz="0" w:space="0" w:color="auto"/>
            <w:right w:val="none" w:sz="0" w:space="0" w:color="auto"/>
          </w:divBdr>
        </w:div>
        <w:div w:id="2091652942">
          <w:marLeft w:val="0"/>
          <w:marRight w:val="0"/>
          <w:marTop w:val="0"/>
          <w:marBottom w:val="0"/>
          <w:divBdr>
            <w:top w:val="none" w:sz="0" w:space="0" w:color="auto"/>
            <w:left w:val="none" w:sz="0" w:space="0" w:color="auto"/>
            <w:bottom w:val="none" w:sz="0" w:space="0" w:color="auto"/>
            <w:right w:val="none" w:sz="0" w:space="0" w:color="auto"/>
          </w:divBdr>
        </w:div>
        <w:div w:id="448667043">
          <w:marLeft w:val="0"/>
          <w:marRight w:val="0"/>
          <w:marTop w:val="0"/>
          <w:marBottom w:val="0"/>
          <w:divBdr>
            <w:top w:val="none" w:sz="0" w:space="0" w:color="auto"/>
            <w:left w:val="none" w:sz="0" w:space="0" w:color="auto"/>
            <w:bottom w:val="none" w:sz="0" w:space="0" w:color="auto"/>
            <w:right w:val="none" w:sz="0" w:space="0" w:color="auto"/>
          </w:divBdr>
        </w:div>
        <w:div w:id="2111971758">
          <w:marLeft w:val="0"/>
          <w:marRight w:val="0"/>
          <w:marTop w:val="0"/>
          <w:marBottom w:val="0"/>
          <w:divBdr>
            <w:top w:val="none" w:sz="0" w:space="0" w:color="auto"/>
            <w:left w:val="none" w:sz="0" w:space="0" w:color="auto"/>
            <w:bottom w:val="none" w:sz="0" w:space="0" w:color="auto"/>
            <w:right w:val="none" w:sz="0" w:space="0" w:color="auto"/>
          </w:divBdr>
        </w:div>
        <w:div w:id="496382314">
          <w:marLeft w:val="0"/>
          <w:marRight w:val="0"/>
          <w:marTop w:val="0"/>
          <w:marBottom w:val="0"/>
          <w:divBdr>
            <w:top w:val="none" w:sz="0" w:space="0" w:color="auto"/>
            <w:left w:val="none" w:sz="0" w:space="0" w:color="auto"/>
            <w:bottom w:val="none" w:sz="0" w:space="0" w:color="auto"/>
            <w:right w:val="none" w:sz="0" w:space="0" w:color="auto"/>
          </w:divBdr>
        </w:div>
        <w:div w:id="912008086">
          <w:marLeft w:val="0"/>
          <w:marRight w:val="0"/>
          <w:marTop w:val="0"/>
          <w:marBottom w:val="0"/>
          <w:divBdr>
            <w:top w:val="none" w:sz="0" w:space="0" w:color="auto"/>
            <w:left w:val="none" w:sz="0" w:space="0" w:color="auto"/>
            <w:bottom w:val="none" w:sz="0" w:space="0" w:color="auto"/>
            <w:right w:val="none" w:sz="0" w:space="0" w:color="auto"/>
          </w:divBdr>
        </w:div>
        <w:div w:id="1280836402">
          <w:marLeft w:val="0"/>
          <w:marRight w:val="0"/>
          <w:marTop w:val="0"/>
          <w:marBottom w:val="0"/>
          <w:divBdr>
            <w:top w:val="none" w:sz="0" w:space="0" w:color="auto"/>
            <w:left w:val="none" w:sz="0" w:space="0" w:color="auto"/>
            <w:bottom w:val="none" w:sz="0" w:space="0" w:color="auto"/>
            <w:right w:val="none" w:sz="0" w:space="0" w:color="auto"/>
          </w:divBdr>
        </w:div>
        <w:div w:id="725907564">
          <w:marLeft w:val="0"/>
          <w:marRight w:val="0"/>
          <w:marTop w:val="0"/>
          <w:marBottom w:val="0"/>
          <w:divBdr>
            <w:top w:val="none" w:sz="0" w:space="0" w:color="auto"/>
            <w:left w:val="none" w:sz="0" w:space="0" w:color="auto"/>
            <w:bottom w:val="none" w:sz="0" w:space="0" w:color="auto"/>
            <w:right w:val="none" w:sz="0" w:space="0" w:color="auto"/>
          </w:divBdr>
        </w:div>
        <w:div w:id="1702972927">
          <w:marLeft w:val="0"/>
          <w:marRight w:val="0"/>
          <w:marTop w:val="0"/>
          <w:marBottom w:val="0"/>
          <w:divBdr>
            <w:top w:val="none" w:sz="0" w:space="0" w:color="auto"/>
            <w:left w:val="none" w:sz="0" w:space="0" w:color="auto"/>
            <w:bottom w:val="none" w:sz="0" w:space="0" w:color="auto"/>
            <w:right w:val="none" w:sz="0" w:space="0" w:color="auto"/>
          </w:divBdr>
        </w:div>
        <w:div w:id="1246575981">
          <w:marLeft w:val="0"/>
          <w:marRight w:val="0"/>
          <w:marTop w:val="0"/>
          <w:marBottom w:val="0"/>
          <w:divBdr>
            <w:top w:val="none" w:sz="0" w:space="0" w:color="auto"/>
            <w:left w:val="none" w:sz="0" w:space="0" w:color="auto"/>
            <w:bottom w:val="none" w:sz="0" w:space="0" w:color="auto"/>
            <w:right w:val="none" w:sz="0" w:space="0" w:color="auto"/>
          </w:divBdr>
        </w:div>
        <w:div w:id="535699762">
          <w:marLeft w:val="0"/>
          <w:marRight w:val="0"/>
          <w:marTop w:val="0"/>
          <w:marBottom w:val="0"/>
          <w:divBdr>
            <w:top w:val="none" w:sz="0" w:space="0" w:color="auto"/>
            <w:left w:val="none" w:sz="0" w:space="0" w:color="auto"/>
            <w:bottom w:val="none" w:sz="0" w:space="0" w:color="auto"/>
            <w:right w:val="none" w:sz="0" w:space="0" w:color="auto"/>
          </w:divBdr>
        </w:div>
        <w:div w:id="357783029">
          <w:marLeft w:val="0"/>
          <w:marRight w:val="0"/>
          <w:marTop w:val="0"/>
          <w:marBottom w:val="0"/>
          <w:divBdr>
            <w:top w:val="none" w:sz="0" w:space="0" w:color="auto"/>
            <w:left w:val="none" w:sz="0" w:space="0" w:color="auto"/>
            <w:bottom w:val="none" w:sz="0" w:space="0" w:color="auto"/>
            <w:right w:val="none" w:sz="0" w:space="0" w:color="auto"/>
          </w:divBdr>
        </w:div>
        <w:div w:id="783378051">
          <w:marLeft w:val="0"/>
          <w:marRight w:val="0"/>
          <w:marTop w:val="0"/>
          <w:marBottom w:val="0"/>
          <w:divBdr>
            <w:top w:val="none" w:sz="0" w:space="0" w:color="auto"/>
            <w:left w:val="none" w:sz="0" w:space="0" w:color="auto"/>
            <w:bottom w:val="none" w:sz="0" w:space="0" w:color="auto"/>
            <w:right w:val="none" w:sz="0" w:space="0" w:color="auto"/>
          </w:divBdr>
        </w:div>
        <w:div w:id="1408305677">
          <w:marLeft w:val="0"/>
          <w:marRight w:val="0"/>
          <w:marTop w:val="0"/>
          <w:marBottom w:val="0"/>
          <w:divBdr>
            <w:top w:val="none" w:sz="0" w:space="0" w:color="auto"/>
            <w:left w:val="none" w:sz="0" w:space="0" w:color="auto"/>
            <w:bottom w:val="none" w:sz="0" w:space="0" w:color="auto"/>
            <w:right w:val="none" w:sz="0" w:space="0" w:color="auto"/>
          </w:divBdr>
        </w:div>
        <w:div w:id="308022521">
          <w:marLeft w:val="0"/>
          <w:marRight w:val="0"/>
          <w:marTop w:val="0"/>
          <w:marBottom w:val="0"/>
          <w:divBdr>
            <w:top w:val="none" w:sz="0" w:space="0" w:color="auto"/>
            <w:left w:val="none" w:sz="0" w:space="0" w:color="auto"/>
            <w:bottom w:val="none" w:sz="0" w:space="0" w:color="auto"/>
            <w:right w:val="none" w:sz="0" w:space="0" w:color="auto"/>
          </w:divBdr>
        </w:div>
        <w:div w:id="1109817357">
          <w:marLeft w:val="0"/>
          <w:marRight w:val="0"/>
          <w:marTop w:val="0"/>
          <w:marBottom w:val="0"/>
          <w:divBdr>
            <w:top w:val="none" w:sz="0" w:space="0" w:color="auto"/>
            <w:left w:val="none" w:sz="0" w:space="0" w:color="auto"/>
            <w:bottom w:val="none" w:sz="0" w:space="0" w:color="auto"/>
            <w:right w:val="none" w:sz="0" w:space="0" w:color="auto"/>
          </w:divBdr>
        </w:div>
        <w:div w:id="691689559">
          <w:marLeft w:val="0"/>
          <w:marRight w:val="0"/>
          <w:marTop w:val="0"/>
          <w:marBottom w:val="0"/>
          <w:divBdr>
            <w:top w:val="none" w:sz="0" w:space="0" w:color="auto"/>
            <w:left w:val="none" w:sz="0" w:space="0" w:color="auto"/>
            <w:bottom w:val="none" w:sz="0" w:space="0" w:color="auto"/>
            <w:right w:val="none" w:sz="0" w:space="0" w:color="auto"/>
          </w:divBdr>
        </w:div>
        <w:div w:id="766124486">
          <w:marLeft w:val="0"/>
          <w:marRight w:val="0"/>
          <w:marTop w:val="0"/>
          <w:marBottom w:val="0"/>
          <w:divBdr>
            <w:top w:val="none" w:sz="0" w:space="0" w:color="auto"/>
            <w:left w:val="none" w:sz="0" w:space="0" w:color="auto"/>
            <w:bottom w:val="none" w:sz="0" w:space="0" w:color="auto"/>
            <w:right w:val="none" w:sz="0" w:space="0" w:color="auto"/>
          </w:divBdr>
        </w:div>
        <w:div w:id="764885381">
          <w:marLeft w:val="0"/>
          <w:marRight w:val="0"/>
          <w:marTop w:val="0"/>
          <w:marBottom w:val="0"/>
          <w:divBdr>
            <w:top w:val="none" w:sz="0" w:space="0" w:color="auto"/>
            <w:left w:val="none" w:sz="0" w:space="0" w:color="auto"/>
            <w:bottom w:val="none" w:sz="0" w:space="0" w:color="auto"/>
            <w:right w:val="none" w:sz="0" w:space="0" w:color="auto"/>
          </w:divBdr>
        </w:div>
        <w:div w:id="1204445816">
          <w:marLeft w:val="0"/>
          <w:marRight w:val="0"/>
          <w:marTop w:val="0"/>
          <w:marBottom w:val="0"/>
          <w:divBdr>
            <w:top w:val="none" w:sz="0" w:space="0" w:color="auto"/>
            <w:left w:val="none" w:sz="0" w:space="0" w:color="auto"/>
            <w:bottom w:val="none" w:sz="0" w:space="0" w:color="auto"/>
            <w:right w:val="none" w:sz="0" w:space="0" w:color="auto"/>
          </w:divBdr>
        </w:div>
        <w:div w:id="1241519849">
          <w:marLeft w:val="0"/>
          <w:marRight w:val="0"/>
          <w:marTop w:val="0"/>
          <w:marBottom w:val="0"/>
          <w:divBdr>
            <w:top w:val="none" w:sz="0" w:space="0" w:color="auto"/>
            <w:left w:val="none" w:sz="0" w:space="0" w:color="auto"/>
            <w:bottom w:val="none" w:sz="0" w:space="0" w:color="auto"/>
            <w:right w:val="none" w:sz="0" w:space="0" w:color="auto"/>
          </w:divBdr>
        </w:div>
        <w:div w:id="1816139694">
          <w:marLeft w:val="0"/>
          <w:marRight w:val="0"/>
          <w:marTop w:val="0"/>
          <w:marBottom w:val="0"/>
          <w:divBdr>
            <w:top w:val="none" w:sz="0" w:space="0" w:color="auto"/>
            <w:left w:val="none" w:sz="0" w:space="0" w:color="auto"/>
            <w:bottom w:val="none" w:sz="0" w:space="0" w:color="auto"/>
            <w:right w:val="none" w:sz="0" w:space="0" w:color="auto"/>
          </w:divBdr>
        </w:div>
        <w:div w:id="1852377774">
          <w:marLeft w:val="0"/>
          <w:marRight w:val="0"/>
          <w:marTop w:val="0"/>
          <w:marBottom w:val="0"/>
          <w:divBdr>
            <w:top w:val="none" w:sz="0" w:space="0" w:color="auto"/>
            <w:left w:val="none" w:sz="0" w:space="0" w:color="auto"/>
            <w:bottom w:val="none" w:sz="0" w:space="0" w:color="auto"/>
            <w:right w:val="none" w:sz="0" w:space="0" w:color="auto"/>
          </w:divBdr>
        </w:div>
        <w:div w:id="759981773">
          <w:marLeft w:val="0"/>
          <w:marRight w:val="0"/>
          <w:marTop w:val="0"/>
          <w:marBottom w:val="0"/>
          <w:divBdr>
            <w:top w:val="none" w:sz="0" w:space="0" w:color="auto"/>
            <w:left w:val="none" w:sz="0" w:space="0" w:color="auto"/>
            <w:bottom w:val="none" w:sz="0" w:space="0" w:color="auto"/>
            <w:right w:val="none" w:sz="0" w:space="0" w:color="auto"/>
          </w:divBdr>
        </w:div>
        <w:div w:id="1517574480">
          <w:marLeft w:val="0"/>
          <w:marRight w:val="0"/>
          <w:marTop w:val="0"/>
          <w:marBottom w:val="0"/>
          <w:divBdr>
            <w:top w:val="none" w:sz="0" w:space="0" w:color="auto"/>
            <w:left w:val="none" w:sz="0" w:space="0" w:color="auto"/>
            <w:bottom w:val="none" w:sz="0" w:space="0" w:color="auto"/>
            <w:right w:val="none" w:sz="0" w:space="0" w:color="auto"/>
          </w:divBdr>
        </w:div>
        <w:div w:id="1843005290">
          <w:marLeft w:val="0"/>
          <w:marRight w:val="0"/>
          <w:marTop w:val="0"/>
          <w:marBottom w:val="0"/>
          <w:divBdr>
            <w:top w:val="none" w:sz="0" w:space="0" w:color="auto"/>
            <w:left w:val="none" w:sz="0" w:space="0" w:color="auto"/>
            <w:bottom w:val="none" w:sz="0" w:space="0" w:color="auto"/>
            <w:right w:val="none" w:sz="0" w:space="0" w:color="auto"/>
          </w:divBdr>
        </w:div>
        <w:div w:id="2028827113">
          <w:marLeft w:val="0"/>
          <w:marRight w:val="0"/>
          <w:marTop w:val="0"/>
          <w:marBottom w:val="0"/>
          <w:divBdr>
            <w:top w:val="none" w:sz="0" w:space="0" w:color="auto"/>
            <w:left w:val="none" w:sz="0" w:space="0" w:color="auto"/>
            <w:bottom w:val="none" w:sz="0" w:space="0" w:color="auto"/>
            <w:right w:val="none" w:sz="0" w:space="0" w:color="auto"/>
          </w:divBdr>
        </w:div>
        <w:div w:id="250820726">
          <w:marLeft w:val="0"/>
          <w:marRight w:val="0"/>
          <w:marTop w:val="0"/>
          <w:marBottom w:val="0"/>
          <w:divBdr>
            <w:top w:val="none" w:sz="0" w:space="0" w:color="auto"/>
            <w:left w:val="none" w:sz="0" w:space="0" w:color="auto"/>
            <w:bottom w:val="none" w:sz="0" w:space="0" w:color="auto"/>
            <w:right w:val="none" w:sz="0" w:space="0" w:color="auto"/>
          </w:divBdr>
        </w:div>
        <w:div w:id="267854579">
          <w:marLeft w:val="0"/>
          <w:marRight w:val="0"/>
          <w:marTop w:val="0"/>
          <w:marBottom w:val="0"/>
          <w:divBdr>
            <w:top w:val="none" w:sz="0" w:space="0" w:color="auto"/>
            <w:left w:val="none" w:sz="0" w:space="0" w:color="auto"/>
            <w:bottom w:val="none" w:sz="0" w:space="0" w:color="auto"/>
            <w:right w:val="none" w:sz="0" w:space="0" w:color="auto"/>
          </w:divBdr>
        </w:div>
        <w:div w:id="1367632945">
          <w:marLeft w:val="0"/>
          <w:marRight w:val="0"/>
          <w:marTop w:val="0"/>
          <w:marBottom w:val="0"/>
          <w:divBdr>
            <w:top w:val="none" w:sz="0" w:space="0" w:color="auto"/>
            <w:left w:val="none" w:sz="0" w:space="0" w:color="auto"/>
            <w:bottom w:val="none" w:sz="0" w:space="0" w:color="auto"/>
            <w:right w:val="none" w:sz="0" w:space="0" w:color="auto"/>
          </w:divBdr>
        </w:div>
        <w:div w:id="1004211044">
          <w:marLeft w:val="0"/>
          <w:marRight w:val="0"/>
          <w:marTop w:val="0"/>
          <w:marBottom w:val="0"/>
          <w:divBdr>
            <w:top w:val="none" w:sz="0" w:space="0" w:color="auto"/>
            <w:left w:val="none" w:sz="0" w:space="0" w:color="auto"/>
            <w:bottom w:val="none" w:sz="0" w:space="0" w:color="auto"/>
            <w:right w:val="none" w:sz="0" w:space="0" w:color="auto"/>
          </w:divBdr>
        </w:div>
        <w:div w:id="2040466278">
          <w:marLeft w:val="0"/>
          <w:marRight w:val="0"/>
          <w:marTop w:val="0"/>
          <w:marBottom w:val="0"/>
          <w:divBdr>
            <w:top w:val="none" w:sz="0" w:space="0" w:color="auto"/>
            <w:left w:val="none" w:sz="0" w:space="0" w:color="auto"/>
            <w:bottom w:val="none" w:sz="0" w:space="0" w:color="auto"/>
            <w:right w:val="none" w:sz="0" w:space="0" w:color="auto"/>
          </w:divBdr>
        </w:div>
        <w:div w:id="1491750319">
          <w:marLeft w:val="0"/>
          <w:marRight w:val="0"/>
          <w:marTop w:val="0"/>
          <w:marBottom w:val="0"/>
          <w:divBdr>
            <w:top w:val="none" w:sz="0" w:space="0" w:color="auto"/>
            <w:left w:val="none" w:sz="0" w:space="0" w:color="auto"/>
            <w:bottom w:val="none" w:sz="0" w:space="0" w:color="auto"/>
            <w:right w:val="none" w:sz="0" w:space="0" w:color="auto"/>
          </w:divBdr>
        </w:div>
        <w:div w:id="1052509449">
          <w:marLeft w:val="0"/>
          <w:marRight w:val="0"/>
          <w:marTop w:val="0"/>
          <w:marBottom w:val="0"/>
          <w:divBdr>
            <w:top w:val="none" w:sz="0" w:space="0" w:color="auto"/>
            <w:left w:val="none" w:sz="0" w:space="0" w:color="auto"/>
            <w:bottom w:val="none" w:sz="0" w:space="0" w:color="auto"/>
            <w:right w:val="none" w:sz="0" w:space="0" w:color="auto"/>
          </w:divBdr>
        </w:div>
        <w:div w:id="584843294">
          <w:marLeft w:val="0"/>
          <w:marRight w:val="0"/>
          <w:marTop w:val="0"/>
          <w:marBottom w:val="0"/>
          <w:divBdr>
            <w:top w:val="none" w:sz="0" w:space="0" w:color="auto"/>
            <w:left w:val="none" w:sz="0" w:space="0" w:color="auto"/>
            <w:bottom w:val="none" w:sz="0" w:space="0" w:color="auto"/>
            <w:right w:val="none" w:sz="0" w:space="0" w:color="auto"/>
          </w:divBdr>
        </w:div>
        <w:div w:id="263002980">
          <w:marLeft w:val="0"/>
          <w:marRight w:val="0"/>
          <w:marTop w:val="0"/>
          <w:marBottom w:val="0"/>
          <w:divBdr>
            <w:top w:val="none" w:sz="0" w:space="0" w:color="auto"/>
            <w:left w:val="none" w:sz="0" w:space="0" w:color="auto"/>
            <w:bottom w:val="none" w:sz="0" w:space="0" w:color="auto"/>
            <w:right w:val="none" w:sz="0" w:space="0" w:color="auto"/>
          </w:divBdr>
        </w:div>
        <w:div w:id="1407845571">
          <w:marLeft w:val="0"/>
          <w:marRight w:val="0"/>
          <w:marTop w:val="0"/>
          <w:marBottom w:val="0"/>
          <w:divBdr>
            <w:top w:val="none" w:sz="0" w:space="0" w:color="auto"/>
            <w:left w:val="none" w:sz="0" w:space="0" w:color="auto"/>
            <w:bottom w:val="none" w:sz="0" w:space="0" w:color="auto"/>
            <w:right w:val="none" w:sz="0" w:space="0" w:color="auto"/>
          </w:divBdr>
        </w:div>
        <w:div w:id="683479184">
          <w:marLeft w:val="0"/>
          <w:marRight w:val="0"/>
          <w:marTop w:val="0"/>
          <w:marBottom w:val="0"/>
          <w:divBdr>
            <w:top w:val="none" w:sz="0" w:space="0" w:color="auto"/>
            <w:left w:val="none" w:sz="0" w:space="0" w:color="auto"/>
            <w:bottom w:val="none" w:sz="0" w:space="0" w:color="auto"/>
            <w:right w:val="none" w:sz="0" w:space="0" w:color="auto"/>
          </w:divBdr>
        </w:div>
        <w:div w:id="48774712">
          <w:marLeft w:val="0"/>
          <w:marRight w:val="0"/>
          <w:marTop w:val="0"/>
          <w:marBottom w:val="0"/>
          <w:divBdr>
            <w:top w:val="none" w:sz="0" w:space="0" w:color="auto"/>
            <w:left w:val="none" w:sz="0" w:space="0" w:color="auto"/>
            <w:bottom w:val="none" w:sz="0" w:space="0" w:color="auto"/>
            <w:right w:val="none" w:sz="0" w:space="0" w:color="auto"/>
          </w:divBdr>
        </w:div>
        <w:div w:id="155193067">
          <w:marLeft w:val="0"/>
          <w:marRight w:val="0"/>
          <w:marTop w:val="0"/>
          <w:marBottom w:val="0"/>
          <w:divBdr>
            <w:top w:val="none" w:sz="0" w:space="0" w:color="auto"/>
            <w:left w:val="none" w:sz="0" w:space="0" w:color="auto"/>
            <w:bottom w:val="none" w:sz="0" w:space="0" w:color="auto"/>
            <w:right w:val="none" w:sz="0" w:space="0" w:color="auto"/>
          </w:divBdr>
        </w:div>
        <w:div w:id="1402947560">
          <w:marLeft w:val="0"/>
          <w:marRight w:val="0"/>
          <w:marTop w:val="0"/>
          <w:marBottom w:val="0"/>
          <w:divBdr>
            <w:top w:val="none" w:sz="0" w:space="0" w:color="auto"/>
            <w:left w:val="none" w:sz="0" w:space="0" w:color="auto"/>
            <w:bottom w:val="none" w:sz="0" w:space="0" w:color="auto"/>
            <w:right w:val="none" w:sz="0" w:space="0" w:color="auto"/>
          </w:divBdr>
        </w:div>
        <w:div w:id="1053894852">
          <w:marLeft w:val="0"/>
          <w:marRight w:val="0"/>
          <w:marTop w:val="0"/>
          <w:marBottom w:val="0"/>
          <w:divBdr>
            <w:top w:val="none" w:sz="0" w:space="0" w:color="auto"/>
            <w:left w:val="none" w:sz="0" w:space="0" w:color="auto"/>
            <w:bottom w:val="none" w:sz="0" w:space="0" w:color="auto"/>
            <w:right w:val="none" w:sz="0" w:space="0" w:color="auto"/>
          </w:divBdr>
        </w:div>
        <w:div w:id="85075088">
          <w:marLeft w:val="0"/>
          <w:marRight w:val="0"/>
          <w:marTop w:val="0"/>
          <w:marBottom w:val="0"/>
          <w:divBdr>
            <w:top w:val="none" w:sz="0" w:space="0" w:color="auto"/>
            <w:left w:val="none" w:sz="0" w:space="0" w:color="auto"/>
            <w:bottom w:val="none" w:sz="0" w:space="0" w:color="auto"/>
            <w:right w:val="none" w:sz="0" w:space="0" w:color="auto"/>
          </w:divBdr>
        </w:div>
        <w:div w:id="905914239">
          <w:marLeft w:val="0"/>
          <w:marRight w:val="0"/>
          <w:marTop w:val="0"/>
          <w:marBottom w:val="0"/>
          <w:divBdr>
            <w:top w:val="none" w:sz="0" w:space="0" w:color="auto"/>
            <w:left w:val="none" w:sz="0" w:space="0" w:color="auto"/>
            <w:bottom w:val="none" w:sz="0" w:space="0" w:color="auto"/>
            <w:right w:val="none" w:sz="0" w:space="0" w:color="auto"/>
          </w:divBdr>
        </w:div>
        <w:div w:id="1010989007">
          <w:marLeft w:val="0"/>
          <w:marRight w:val="0"/>
          <w:marTop w:val="0"/>
          <w:marBottom w:val="0"/>
          <w:divBdr>
            <w:top w:val="none" w:sz="0" w:space="0" w:color="auto"/>
            <w:left w:val="none" w:sz="0" w:space="0" w:color="auto"/>
            <w:bottom w:val="none" w:sz="0" w:space="0" w:color="auto"/>
            <w:right w:val="none" w:sz="0" w:space="0" w:color="auto"/>
          </w:divBdr>
        </w:div>
        <w:div w:id="1638103703">
          <w:marLeft w:val="0"/>
          <w:marRight w:val="0"/>
          <w:marTop w:val="0"/>
          <w:marBottom w:val="0"/>
          <w:divBdr>
            <w:top w:val="none" w:sz="0" w:space="0" w:color="auto"/>
            <w:left w:val="none" w:sz="0" w:space="0" w:color="auto"/>
            <w:bottom w:val="none" w:sz="0" w:space="0" w:color="auto"/>
            <w:right w:val="none" w:sz="0" w:space="0" w:color="auto"/>
          </w:divBdr>
        </w:div>
        <w:div w:id="369568949">
          <w:marLeft w:val="0"/>
          <w:marRight w:val="0"/>
          <w:marTop w:val="0"/>
          <w:marBottom w:val="0"/>
          <w:divBdr>
            <w:top w:val="none" w:sz="0" w:space="0" w:color="auto"/>
            <w:left w:val="none" w:sz="0" w:space="0" w:color="auto"/>
            <w:bottom w:val="none" w:sz="0" w:space="0" w:color="auto"/>
            <w:right w:val="none" w:sz="0" w:space="0" w:color="auto"/>
          </w:divBdr>
        </w:div>
        <w:div w:id="967131525">
          <w:marLeft w:val="0"/>
          <w:marRight w:val="0"/>
          <w:marTop w:val="0"/>
          <w:marBottom w:val="0"/>
          <w:divBdr>
            <w:top w:val="none" w:sz="0" w:space="0" w:color="auto"/>
            <w:left w:val="none" w:sz="0" w:space="0" w:color="auto"/>
            <w:bottom w:val="none" w:sz="0" w:space="0" w:color="auto"/>
            <w:right w:val="none" w:sz="0" w:space="0" w:color="auto"/>
          </w:divBdr>
        </w:div>
        <w:div w:id="605768648">
          <w:marLeft w:val="0"/>
          <w:marRight w:val="0"/>
          <w:marTop w:val="0"/>
          <w:marBottom w:val="0"/>
          <w:divBdr>
            <w:top w:val="none" w:sz="0" w:space="0" w:color="auto"/>
            <w:left w:val="none" w:sz="0" w:space="0" w:color="auto"/>
            <w:bottom w:val="none" w:sz="0" w:space="0" w:color="auto"/>
            <w:right w:val="none" w:sz="0" w:space="0" w:color="auto"/>
          </w:divBdr>
        </w:div>
        <w:div w:id="1759400461">
          <w:marLeft w:val="0"/>
          <w:marRight w:val="0"/>
          <w:marTop w:val="0"/>
          <w:marBottom w:val="0"/>
          <w:divBdr>
            <w:top w:val="none" w:sz="0" w:space="0" w:color="auto"/>
            <w:left w:val="none" w:sz="0" w:space="0" w:color="auto"/>
            <w:bottom w:val="none" w:sz="0" w:space="0" w:color="auto"/>
            <w:right w:val="none" w:sz="0" w:space="0" w:color="auto"/>
          </w:divBdr>
        </w:div>
        <w:div w:id="1640529315">
          <w:marLeft w:val="0"/>
          <w:marRight w:val="0"/>
          <w:marTop w:val="0"/>
          <w:marBottom w:val="0"/>
          <w:divBdr>
            <w:top w:val="none" w:sz="0" w:space="0" w:color="auto"/>
            <w:left w:val="none" w:sz="0" w:space="0" w:color="auto"/>
            <w:bottom w:val="none" w:sz="0" w:space="0" w:color="auto"/>
            <w:right w:val="none" w:sz="0" w:space="0" w:color="auto"/>
          </w:divBdr>
        </w:div>
        <w:div w:id="52969549">
          <w:marLeft w:val="0"/>
          <w:marRight w:val="0"/>
          <w:marTop w:val="0"/>
          <w:marBottom w:val="0"/>
          <w:divBdr>
            <w:top w:val="none" w:sz="0" w:space="0" w:color="auto"/>
            <w:left w:val="none" w:sz="0" w:space="0" w:color="auto"/>
            <w:bottom w:val="none" w:sz="0" w:space="0" w:color="auto"/>
            <w:right w:val="none" w:sz="0" w:space="0" w:color="auto"/>
          </w:divBdr>
        </w:div>
        <w:div w:id="1998999664">
          <w:marLeft w:val="0"/>
          <w:marRight w:val="0"/>
          <w:marTop w:val="0"/>
          <w:marBottom w:val="0"/>
          <w:divBdr>
            <w:top w:val="none" w:sz="0" w:space="0" w:color="auto"/>
            <w:left w:val="none" w:sz="0" w:space="0" w:color="auto"/>
            <w:bottom w:val="none" w:sz="0" w:space="0" w:color="auto"/>
            <w:right w:val="none" w:sz="0" w:space="0" w:color="auto"/>
          </w:divBdr>
        </w:div>
        <w:div w:id="1905607616">
          <w:marLeft w:val="0"/>
          <w:marRight w:val="0"/>
          <w:marTop w:val="0"/>
          <w:marBottom w:val="0"/>
          <w:divBdr>
            <w:top w:val="none" w:sz="0" w:space="0" w:color="auto"/>
            <w:left w:val="none" w:sz="0" w:space="0" w:color="auto"/>
            <w:bottom w:val="none" w:sz="0" w:space="0" w:color="auto"/>
            <w:right w:val="none" w:sz="0" w:space="0" w:color="auto"/>
          </w:divBdr>
        </w:div>
        <w:div w:id="1027683275">
          <w:marLeft w:val="0"/>
          <w:marRight w:val="0"/>
          <w:marTop w:val="0"/>
          <w:marBottom w:val="0"/>
          <w:divBdr>
            <w:top w:val="none" w:sz="0" w:space="0" w:color="auto"/>
            <w:left w:val="none" w:sz="0" w:space="0" w:color="auto"/>
            <w:bottom w:val="none" w:sz="0" w:space="0" w:color="auto"/>
            <w:right w:val="none" w:sz="0" w:space="0" w:color="auto"/>
          </w:divBdr>
        </w:div>
        <w:div w:id="468322967">
          <w:marLeft w:val="0"/>
          <w:marRight w:val="0"/>
          <w:marTop w:val="0"/>
          <w:marBottom w:val="0"/>
          <w:divBdr>
            <w:top w:val="none" w:sz="0" w:space="0" w:color="auto"/>
            <w:left w:val="none" w:sz="0" w:space="0" w:color="auto"/>
            <w:bottom w:val="none" w:sz="0" w:space="0" w:color="auto"/>
            <w:right w:val="none" w:sz="0" w:space="0" w:color="auto"/>
          </w:divBdr>
        </w:div>
        <w:div w:id="1200316025">
          <w:marLeft w:val="0"/>
          <w:marRight w:val="0"/>
          <w:marTop w:val="0"/>
          <w:marBottom w:val="0"/>
          <w:divBdr>
            <w:top w:val="none" w:sz="0" w:space="0" w:color="auto"/>
            <w:left w:val="none" w:sz="0" w:space="0" w:color="auto"/>
            <w:bottom w:val="none" w:sz="0" w:space="0" w:color="auto"/>
            <w:right w:val="none" w:sz="0" w:space="0" w:color="auto"/>
          </w:divBdr>
        </w:div>
        <w:div w:id="1866752063">
          <w:marLeft w:val="0"/>
          <w:marRight w:val="0"/>
          <w:marTop w:val="0"/>
          <w:marBottom w:val="0"/>
          <w:divBdr>
            <w:top w:val="none" w:sz="0" w:space="0" w:color="auto"/>
            <w:left w:val="none" w:sz="0" w:space="0" w:color="auto"/>
            <w:bottom w:val="none" w:sz="0" w:space="0" w:color="auto"/>
            <w:right w:val="none" w:sz="0" w:space="0" w:color="auto"/>
          </w:divBdr>
        </w:div>
        <w:div w:id="1967199334">
          <w:marLeft w:val="0"/>
          <w:marRight w:val="0"/>
          <w:marTop w:val="0"/>
          <w:marBottom w:val="0"/>
          <w:divBdr>
            <w:top w:val="none" w:sz="0" w:space="0" w:color="auto"/>
            <w:left w:val="none" w:sz="0" w:space="0" w:color="auto"/>
            <w:bottom w:val="none" w:sz="0" w:space="0" w:color="auto"/>
            <w:right w:val="none" w:sz="0" w:space="0" w:color="auto"/>
          </w:divBdr>
        </w:div>
        <w:div w:id="654529750">
          <w:marLeft w:val="0"/>
          <w:marRight w:val="0"/>
          <w:marTop w:val="0"/>
          <w:marBottom w:val="0"/>
          <w:divBdr>
            <w:top w:val="none" w:sz="0" w:space="0" w:color="auto"/>
            <w:left w:val="none" w:sz="0" w:space="0" w:color="auto"/>
            <w:bottom w:val="none" w:sz="0" w:space="0" w:color="auto"/>
            <w:right w:val="none" w:sz="0" w:space="0" w:color="auto"/>
          </w:divBdr>
        </w:div>
        <w:div w:id="1234002078">
          <w:marLeft w:val="0"/>
          <w:marRight w:val="0"/>
          <w:marTop w:val="0"/>
          <w:marBottom w:val="0"/>
          <w:divBdr>
            <w:top w:val="none" w:sz="0" w:space="0" w:color="auto"/>
            <w:left w:val="none" w:sz="0" w:space="0" w:color="auto"/>
            <w:bottom w:val="none" w:sz="0" w:space="0" w:color="auto"/>
            <w:right w:val="none" w:sz="0" w:space="0" w:color="auto"/>
          </w:divBdr>
        </w:div>
        <w:div w:id="1061094663">
          <w:marLeft w:val="0"/>
          <w:marRight w:val="0"/>
          <w:marTop w:val="0"/>
          <w:marBottom w:val="0"/>
          <w:divBdr>
            <w:top w:val="none" w:sz="0" w:space="0" w:color="auto"/>
            <w:left w:val="none" w:sz="0" w:space="0" w:color="auto"/>
            <w:bottom w:val="none" w:sz="0" w:space="0" w:color="auto"/>
            <w:right w:val="none" w:sz="0" w:space="0" w:color="auto"/>
          </w:divBdr>
        </w:div>
        <w:div w:id="1515000907">
          <w:marLeft w:val="0"/>
          <w:marRight w:val="0"/>
          <w:marTop w:val="0"/>
          <w:marBottom w:val="0"/>
          <w:divBdr>
            <w:top w:val="none" w:sz="0" w:space="0" w:color="auto"/>
            <w:left w:val="none" w:sz="0" w:space="0" w:color="auto"/>
            <w:bottom w:val="none" w:sz="0" w:space="0" w:color="auto"/>
            <w:right w:val="none" w:sz="0" w:space="0" w:color="auto"/>
          </w:divBdr>
        </w:div>
        <w:div w:id="2107342070">
          <w:marLeft w:val="0"/>
          <w:marRight w:val="0"/>
          <w:marTop w:val="0"/>
          <w:marBottom w:val="0"/>
          <w:divBdr>
            <w:top w:val="none" w:sz="0" w:space="0" w:color="auto"/>
            <w:left w:val="none" w:sz="0" w:space="0" w:color="auto"/>
            <w:bottom w:val="none" w:sz="0" w:space="0" w:color="auto"/>
            <w:right w:val="none" w:sz="0" w:space="0" w:color="auto"/>
          </w:divBdr>
        </w:div>
        <w:div w:id="680010658">
          <w:marLeft w:val="0"/>
          <w:marRight w:val="0"/>
          <w:marTop w:val="0"/>
          <w:marBottom w:val="0"/>
          <w:divBdr>
            <w:top w:val="none" w:sz="0" w:space="0" w:color="auto"/>
            <w:left w:val="none" w:sz="0" w:space="0" w:color="auto"/>
            <w:bottom w:val="none" w:sz="0" w:space="0" w:color="auto"/>
            <w:right w:val="none" w:sz="0" w:space="0" w:color="auto"/>
          </w:divBdr>
        </w:div>
        <w:div w:id="343018803">
          <w:marLeft w:val="0"/>
          <w:marRight w:val="0"/>
          <w:marTop w:val="0"/>
          <w:marBottom w:val="0"/>
          <w:divBdr>
            <w:top w:val="none" w:sz="0" w:space="0" w:color="auto"/>
            <w:left w:val="none" w:sz="0" w:space="0" w:color="auto"/>
            <w:bottom w:val="none" w:sz="0" w:space="0" w:color="auto"/>
            <w:right w:val="none" w:sz="0" w:space="0" w:color="auto"/>
          </w:divBdr>
        </w:div>
        <w:div w:id="1691952067">
          <w:marLeft w:val="0"/>
          <w:marRight w:val="0"/>
          <w:marTop w:val="0"/>
          <w:marBottom w:val="0"/>
          <w:divBdr>
            <w:top w:val="none" w:sz="0" w:space="0" w:color="auto"/>
            <w:left w:val="none" w:sz="0" w:space="0" w:color="auto"/>
            <w:bottom w:val="none" w:sz="0" w:space="0" w:color="auto"/>
            <w:right w:val="none" w:sz="0" w:space="0" w:color="auto"/>
          </w:divBdr>
        </w:div>
        <w:div w:id="77218922">
          <w:marLeft w:val="0"/>
          <w:marRight w:val="0"/>
          <w:marTop w:val="0"/>
          <w:marBottom w:val="0"/>
          <w:divBdr>
            <w:top w:val="none" w:sz="0" w:space="0" w:color="auto"/>
            <w:left w:val="none" w:sz="0" w:space="0" w:color="auto"/>
            <w:bottom w:val="none" w:sz="0" w:space="0" w:color="auto"/>
            <w:right w:val="none" w:sz="0" w:space="0" w:color="auto"/>
          </w:divBdr>
        </w:div>
        <w:div w:id="887300888">
          <w:marLeft w:val="0"/>
          <w:marRight w:val="0"/>
          <w:marTop w:val="0"/>
          <w:marBottom w:val="0"/>
          <w:divBdr>
            <w:top w:val="none" w:sz="0" w:space="0" w:color="auto"/>
            <w:left w:val="none" w:sz="0" w:space="0" w:color="auto"/>
            <w:bottom w:val="none" w:sz="0" w:space="0" w:color="auto"/>
            <w:right w:val="none" w:sz="0" w:space="0" w:color="auto"/>
          </w:divBdr>
        </w:div>
        <w:div w:id="1481774657">
          <w:marLeft w:val="0"/>
          <w:marRight w:val="0"/>
          <w:marTop w:val="0"/>
          <w:marBottom w:val="0"/>
          <w:divBdr>
            <w:top w:val="none" w:sz="0" w:space="0" w:color="auto"/>
            <w:left w:val="none" w:sz="0" w:space="0" w:color="auto"/>
            <w:bottom w:val="none" w:sz="0" w:space="0" w:color="auto"/>
            <w:right w:val="none" w:sz="0" w:space="0" w:color="auto"/>
          </w:divBdr>
        </w:div>
        <w:div w:id="1151874402">
          <w:marLeft w:val="0"/>
          <w:marRight w:val="0"/>
          <w:marTop w:val="0"/>
          <w:marBottom w:val="0"/>
          <w:divBdr>
            <w:top w:val="none" w:sz="0" w:space="0" w:color="auto"/>
            <w:left w:val="none" w:sz="0" w:space="0" w:color="auto"/>
            <w:bottom w:val="none" w:sz="0" w:space="0" w:color="auto"/>
            <w:right w:val="none" w:sz="0" w:space="0" w:color="auto"/>
          </w:divBdr>
        </w:div>
        <w:div w:id="355237034">
          <w:marLeft w:val="0"/>
          <w:marRight w:val="0"/>
          <w:marTop w:val="0"/>
          <w:marBottom w:val="0"/>
          <w:divBdr>
            <w:top w:val="none" w:sz="0" w:space="0" w:color="auto"/>
            <w:left w:val="none" w:sz="0" w:space="0" w:color="auto"/>
            <w:bottom w:val="none" w:sz="0" w:space="0" w:color="auto"/>
            <w:right w:val="none" w:sz="0" w:space="0" w:color="auto"/>
          </w:divBdr>
        </w:div>
        <w:div w:id="974718204">
          <w:marLeft w:val="0"/>
          <w:marRight w:val="0"/>
          <w:marTop w:val="0"/>
          <w:marBottom w:val="0"/>
          <w:divBdr>
            <w:top w:val="none" w:sz="0" w:space="0" w:color="auto"/>
            <w:left w:val="none" w:sz="0" w:space="0" w:color="auto"/>
            <w:bottom w:val="none" w:sz="0" w:space="0" w:color="auto"/>
            <w:right w:val="none" w:sz="0" w:space="0" w:color="auto"/>
          </w:divBdr>
        </w:div>
        <w:div w:id="919873407">
          <w:marLeft w:val="0"/>
          <w:marRight w:val="0"/>
          <w:marTop w:val="0"/>
          <w:marBottom w:val="0"/>
          <w:divBdr>
            <w:top w:val="none" w:sz="0" w:space="0" w:color="auto"/>
            <w:left w:val="none" w:sz="0" w:space="0" w:color="auto"/>
            <w:bottom w:val="none" w:sz="0" w:space="0" w:color="auto"/>
            <w:right w:val="none" w:sz="0" w:space="0" w:color="auto"/>
          </w:divBdr>
        </w:div>
        <w:div w:id="973608001">
          <w:marLeft w:val="0"/>
          <w:marRight w:val="0"/>
          <w:marTop w:val="0"/>
          <w:marBottom w:val="0"/>
          <w:divBdr>
            <w:top w:val="none" w:sz="0" w:space="0" w:color="auto"/>
            <w:left w:val="none" w:sz="0" w:space="0" w:color="auto"/>
            <w:bottom w:val="none" w:sz="0" w:space="0" w:color="auto"/>
            <w:right w:val="none" w:sz="0" w:space="0" w:color="auto"/>
          </w:divBdr>
        </w:div>
        <w:div w:id="333385457">
          <w:marLeft w:val="0"/>
          <w:marRight w:val="0"/>
          <w:marTop w:val="0"/>
          <w:marBottom w:val="0"/>
          <w:divBdr>
            <w:top w:val="none" w:sz="0" w:space="0" w:color="auto"/>
            <w:left w:val="none" w:sz="0" w:space="0" w:color="auto"/>
            <w:bottom w:val="none" w:sz="0" w:space="0" w:color="auto"/>
            <w:right w:val="none" w:sz="0" w:space="0" w:color="auto"/>
          </w:divBdr>
        </w:div>
        <w:div w:id="951285655">
          <w:marLeft w:val="0"/>
          <w:marRight w:val="0"/>
          <w:marTop w:val="0"/>
          <w:marBottom w:val="0"/>
          <w:divBdr>
            <w:top w:val="none" w:sz="0" w:space="0" w:color="auto"/>
            <w:left w:val="none" w:sz="0" w:space="0" w:color="auto"/>
            <w:bottom w:val="none" w:sz="0" w:space="0" w:color="auto"/>
            <w:right w:val="none" w:sz="0" w:space="0" w:color="auto"/>
          </w:divBdr>
        </w:div>
        <w:div w:id="436876451">
          <w:marLeft w:val="0"/>
          <w:marRight w:val="0"/>
          <w:marTop w:val="0"/>
          <w:marBottom w:val="0"/>
          <w:divBdr>
            <w:top w:val="none" w:sz="0" w:space="0" w:color="auto"/>
            <w:left w:val="none" w:sz="0" w:space="0" w:color="auto"/>
            <w:bottom w:val="none" w:sz="0" w:space="0" w:color="auto"/>
            <w:right w:val="none" w:sz="0" w:space="0" w:color="auto"/>
          </w:divBdr>
        </w:div>
        <w:div w:id="1712799318">
          <w:marLeft w:val="0"/>
          <w:marRight w:val="0"/>
          <w:marTop w:val="0"/>
          <w:marBottom w:val="0"/>
          <w:divBdr>
            <w:top w:val="none" w:sz="0" w:space="0" w:color="auto"/>
            <w:left w:val="none" w:sz="0" w:space="0" w:color="auto"/>
            <w:bottom w:val="none" w:sz="0" w:space="0" w:color="auto"/>
            <w:right w:val="none" w:sz="0" w:space="0" w:color="auto"/>
          </w:divBdr>
        </w:div>
        <w:div w:id="49496611">
          <w:marLeft w:val="0"/>
          <w:marRight w:val="0"/>
          <w:marTop w:val="0"/>
          <w:marBottom w:val="0"/>
          <w:divBdr>
            <w:top w:val="none" w:sz="0" w:space="0" w:color="auto"/>
            <w:left w:val="none" w:sz="0" w:space="0" w:color="auto"/>
            <w:bottom w:val="none" w:sz="0" w:space="0" w:color="auto"/>
            <w:right w:val="none" w:sz="0" w:space="0" w:color="auto"/>
          </w:divBdr>
        </w:div>
        <w:div w:id="1472138443">
          <w:marLeft w:val="0"/>
          <w:marRight w:val="0"/>
          <w:marTop w:val="0"/>
          <w:marBottom w:val="0"/>
          <w:divBdr>
            <w:top w:val="none" w:sz="0" w:space="0" w:color="auto"/>
            <w:left w:val="none" w:sz="0" w:space="0" w:color="auto"/>
            <w:bottom w:val="none" w:sz="0" w:space="0" w:color="auto"/>
            <w:right w:val="none" w:sz="0" w:space="0" w:color="auto"/>
          </w:divBdr>
        </w:div>
        <w:div w:id="1688435693">
          <w:marLeft w:val="0"/>
          <w:marRight w:val="0"/>
          <w:marTop w:val="0"/>
          <w:marBottom w:val="0"/>
          <w:divBdr>
            <w:top w:val="none" w:sz="0" w:space="0" w:color="auto"/>
            <w:left w:val="none" w:sz="0" w:space="0" w:color="auto"/>
            <w:bottom w:val="none" w:sz="0" w:space="0" w:color="auto"/>
            <w:right w:val="none" w:sz="0" w:space="0" w:color="auto"/>
          </w:divBdr>
        </w:div>
        <w:div w:id="1790274860">
          <w:marLeft w:val="0"/>
          <w:marRight w:val="0"/>
          <w:marTop w:val="0"/>
          <w:marBottom w:val="0"/>
          <w:divBdr>
            <w:top w:val="none" w:sz="0" w:space="0" w:color="auto"/>
            <w:left w:val="none" w:sz="0" w:space="0" w:color="auto"/>
            <w:bottom w:val="none" w:sz="0" w:space="0" w:color="auto"/>
            <w:right w:val="none" w:sz="0" w:space="0" w:color="auto"/>
          </w:divBdr>
        </w:div>
        <w:div w:id="1234005843">
          <w:marLeft w:val="0"/>
          <w:marRight w:val="0"/>
          <w:marTop w:val="0"/>
          <w:marBottom w:val="0"/>
          <w:divBdr>
            <w:top w:val="none" w:sz="0" w:space="0" w:color="auto"/>
            <w:left w:val="none" w:sz="0" w:space="0" w:color="auto"/>
            <w:bottom w:val="none" w:sz="0" w:space="0" w:color="auto"/>
            <w:right w:val="none" w:sz="0" w:space="0" w:color="auto"/>
          </w:divBdr>
        </w:div>
        <w:div w:id="1998069277">
          <w:marLeft w:val="0"/>
          <w:marRight w:val="0"/>
          <w:marTop w:val="0"/>
          <w:marBottom w:val="0"/>
          <w:divBdr>
            <w:top w:val="none" w:sz="0" w:space="0" w:color="auto"/>
            <w:left w:val="none" w:sz="0" w:space="0" w:color="auto"/>
            <w:bottom w:val="none" w:sz="0" w:space="0" w:color="auto"/>
            <w:right w:val="none" w:sz="0" w:space="0" w:color="auto"/>
          </w:divBdr>
        </w:div>
        <w:div w:id="1223833799">
          <w:marLeft w:val="0"/>
          <w:marRight w:val="0"/>
          <w:marTop w:val="0"/>
          <w:marBottom w:val="0"/>
          <w:divBdr>
            <w:top w:val="none" w:sz="0" w:space="0" w:color="auto"/>
            <w:left w:val="none" w:sz="0" w:space="0" w:color="auto"/>
            <w:bottom w:val="none" w:sz="0" w:space="0" w:color="auto"/>
            <w:right w:val="none" w:sz="0" w:space="0" w:color="auto"/>
          </w:divBdr>
        </w:div>
        <w:div w:id="913583864">
          <w:marLeft w:val="0"/>
          <w:marRight w:val="0"/>
          <w:marTop w:val="0"/>
          <w:marBottom w:val="0"/>
          <w:divBdr>
            <w:top w:val="none" w:sz="0" w:space="0" w:color="auto"/>
            <w:left w:val="none" w:sz="0" w:space="0" w:color="auto"/>
            <w:bottom w:val="none" w:sz="0" w:space="0" w:color="auto"/>
            <w:right w:val="none" w:sz="0" w:space="0" w:color="auto"/>
          </w:divBdr>
        </w:div>
        <w:div w:id="1723097956">
          <w:marLeft w:val="0"/>
          <w:marRight w:val="0"/>
          <w:marTop w:val="0"/>
          <w:marBottom w:val="0"/>
          <w:divBdr>
            <w:top w:val="none" w:sz="0" w:space="0" w:color="auto"/>
            <w:left w:val="none" w:sz="0" w:space="0" w:color="auto"/>
            <w:bottom w:val="none" w:sz="0" w:space="0" w:color="auto"/>
            <w:right w:val="none" w:sz="0" w:space="0" w:color="auto"/>
          </w:divBdr>
        </w:div>
        <w:div w:id="128131908">
          <w:marLeft w:val="0"/>
          <w:marRight w:val="0"/>
          <w:marTop w:val="0"/>
          <w:marBottom w:val="0"/>
          <w:divBdr>
            <w:top w:val="none" w:sz="0" w:space="0" w:color="auto"/>
            <w:left w:val="none" w:sz="0" w:space="0" w:color="auto"/>
            <w:bottom w:val="none" w:sz="0" w:space="0" w:color="auto"/>
            <w:right w:val="none" w:sz="0" w:space="0" w:color="auto"/>
          </w:divBdr>
        </w:div>
        <w:div w:id="2007592672">
          <w:marLeft w:val="0"/>
          <w:marRight w:val="0"/>
          <w:marTop w:val="0"/>
          <w:marBottom w:val="0"/>
          <w:divBdr>
            <w:top w:val="none" w:sz="0" w:space="0" w:color="auto"/>
            <w:left w:val="none" w:sz="0" w:space="0" w:color="auto"/>
            <w:bottom w:val="none" w:sz="0" w:space="0" w:color="auto"/>
            <w:right w:val="none" w:sz="0" w:space="0" w:color="auto"/>
          </w:divBdr>
        </w:div>
        <w:div w:id="1102536111">
          <w:marLeft w:val="0"/>
          <w:marRight w:val="0"/>
          <w:marTop w:val="0"/>
          <w:marBottom w:val="0"/>
          <w:divBdr>
            <w:top w:val="none" w:sz="0" w:space="0" w:color="auto"/>
            <w:left w:val="none" w:sz="0" w:space="0" w:color="auto"/>
            <w:bottom w:val="none" w:sz="0" w:space="0" w:color="auto"/>
            <w:right w:val="none" w:sz="0" w:space="0" w:color="auto"/>
          </w:divBdr>
        </w:div>
        <w:div w:id="380785809">
          <w:marLeft w:val="0"/>
          <w:marRight w:val="0"/>
          <w:marTop w:val="0"/>
          <w:marBottom w:val="0"/>
          <w:divBdr>
            <w:top w:val="none" w:sz="0" w:space="0" w:color="auto"/>
            <w:left w:val="none" w:sz="0" w:space="0" w:color="auto"/>
            <w:bottom w:val="none" w:sz="0" w:space="0" w:color="auto"/>
            <w:right w:val="none" w:sz="0" w:space="0" w:color="auto"/>
          </w:divBdr>
        </w:div>
        <w:div w:id="1495880805">
          <w:marLeft w:val="0"/>
          <w:marRight w:val="0"/>
          <w:marTop w:val="0"/>
          <w:marBottom w:val="0"/>
          <w:divBdr>
            <w:top w:val="none" w:sz="0" w:space="0" w:color="auto"/>
            <w:left w:val="none" w:sz="0" w:space="0" w:color="auto"/>
            <w:bottom w:val="none" w:sz="0" w:space="0" w:color="auto"/>
            <w:right w:val="none" w:sz="0" w:space="0" w:color="auto"/>
          </w:divBdr>
        </w:div>
        <w:div w:id="1040209986">
          <w:marLeft w:val="0"/>
          <w:marRight w:val="0"/>
          <w:marTop w:val="0"/>
          <w:marBottom w:val="0"/>
          <w:divBdr>
            <w:top w:val="none" w:sz="0" w:space="0" w:color="auto"/>
            <w:left w:val="none" w:sz="0" w:space="0" w:color="auto"/>
            <w:bottom w:val="none" w:sz="0" w:space="0" w:color="auto"/>
            <w:right w:val="none" w:sz="0" w:space="0" w:color="auto"/>
          </w:divBdr>
        </w:div>
        <w:div w:id="15232946">
          <w:marLeft w:val="0"/>
          <w:marRight w:val="0"/>
          <w:marTop w:val="0"/>
          <w:marBottom w:val="0"/>
          <w:divBdr>
            <w:top w:val="none" w:sz="0" w:space="0" w:color="auto"/>
            <w:left w:val="none" w:sz="0" w:space="0" w:color="auto"/>
            <w:bottom w:val="none" w:sz="0" w:space="0" w:color="auto"/>
            <w:right w:val="none" w:sz="0" w:space="0" w:color="auto"/>
          </w:divBdr>
        </w:div>
        <w:div w:id="583028778">
          <w:marLeft w:val="0"/>
          <w:marRight w:val="0"/>
          <w:marTop w:val="0"/>
          <w:marBottom w:val="0"/>
          <w:divBdr>
            <w:top w:val="none" w:sz="0" w:space="0" w:color="auto"/>
            <w:left w:val="none" w:sz="0" w:space="0" w:color="auto"/>
            <w:bottom w:val="none" w:sz="0" w:space="0" w:color="auto"/>
            <w:right w:val="none" w:sz="0" w:space="0" w:color="auto"/>
          </w:divBdr>
        </w:div>
        <w:div w:id="126627600">
          <w:marLeft w:val="0"/>
          <w:marRight w:val="0"/>
          <w:marTop w:val="0"/>
          <w:marBottom w:val="0"/>
          <w:divBdr>
            <w:top w:val="none" w:sz="0" w:space="0" w:color="auto"/>
            <w:left w:val="none" w:sz="0" w:space="0" w:color="auto"/>
            <w:bottom w:val="none" w:sz="0" w:space="0" w:color="auto"/>
            <w:right w:val="none" w:sz="0" w:space="0" w:color="auto"/>
          </w:divBdr>
        </w:div>
        <w:div w:id="194120843">
          <w:marLeft w:val="0"/>
          <w:marRight w:val="0"/>
          <w:marTop w:val="0"/>
          <w:marBottom w:val="0"/>
          <w:divBdr>
            <w:top w:val="none" w:sz="0" w:space="0" w:color="auto"/>
            <w:left w:val="none" w:sz="0" w:space="0" w:color="auto"/>
            <w:bottom w:val="none" w:sz="0" w:space="0" w:color="auto"/>
            <w:right w:val="none" w:sz="0" w:space="0" w:color="auto"/>
          </w:divBdr>
        </w:div>
        <w:div w:id="939683719">
          <w:marLeft w:val="0"/>
          <w:marRight w:val="0"/>
          <w:marTop w:val="0"/>
          <w:marBottom w:val="0"/>
          <w:divBdr>
            <w:top w:val="none" w:sz="0" w:space="0" w:color="auto"/>
            <w:left w:val="none" w:sz="0" w:space="0" w:color="auto"/>
            <w:bottom w:val="none" w:sz="0" w:space="0" w:color="auto"/>
            <w:right w:val="none" w:sz="0" w:space="0" w:color="auto"/>
          </w:divBdr>
        </w:div>
        <w:div w:id="701058968">
          <w:marLeft w:val="0"/>
          <w:marRight w:val="0"/>
          <w:marTop w:val="0"/>
          <w:marBottom w:val="0"/>
          <w:divBdr>
            <w:top w:val="none" w:sz="0" w:space="0" w:color="auto"/>
            <w:left w:val="none" w:sz="0" w:space="0" w:color="auto"/>
            <w:bottom w:val="none" w:sz="0" w:space="0" w:color="auto"/>
            <w:right w:val="none" w:sz="0" w:space="0" w:color="auto"/>
          </w:divBdr>
        </w:div>
        <w:div w:id="230430931">
          <w:marLeft w:val="0"/>
          <w:marRight w:val="0"/>
          <w:marTop w:val="0"/>
          <w:marBottom w:val="0"/>
          <w:divBdr>
            <w:top w:val="none" w:sz="0" w:space="0" w:color="auto"/>
            <w:left w:val="none" w:sz="0" w:space="0" w:color="auto"/>
            <w:bottom w:val="none" w:sz="0" w:space="0" w:color="auto"/>
            <w:right w:val="none" w:sz="0" w:space="0" w:color="auto"/>
          </w:divBdr>
        </w:div>
        <w:div w:id="1638335748">
          <w:marLeft w:val="0"/>
          <w:marRight w:val="0"/>
          <w:marTop w:val="0"/>
          <w:marBottom w:val="0"/>
          <w:divBdr>
            <w:top w:val="none" w:sz="0" w:space="0" w:color="auto"/>
            <w:left w:val="none" w:sz="0" w:space="0" w:color="auto"/>
            <w:bottom w:val="none" w:sz="0" w:space="0" w:color="auto"/>
            <w:right w:val="none" w:sz="0" w:space="0" w:color="auto"/>
          </w:divBdr>
        </w:div>
        <w:div w:id="1840539637">
          <w:marLeft w:val="0"/>
          <w:marRight w:val="0"/>
          <w:marTop w:val="0"/>
          <w:marBottom w:val="0"/>
          <w:divBdr>
            <w:top w:val="none" w:sz="0" w:space="0" w:color="auto"/>
            <w:left w:val="none" w:sz="0" w:space="0" w:color="auto"/>
            <w:bottom w:val="none" w:sz="0" w:space="0" w:color="auto"/>
            <w:right w:val="none" w:sz="0" w:space="0" w:color="auto"/>
          </w:divBdr>
        </w:div>
        <w:div w:id="1406955704">
          <w:marLeft w:val="0"/>
          <w:marRight w:val="0"/>
          <w:marTop w:val="0"/>
          <w:marBottom w:val="0"/>
          <w:divBdr>
            <w:top w:val="none" w:sz="0" w:space="0" w:color="auto"/>
            <w:left w:val="none" w:sz="0" w:space="0" w:color="auto"/>
            <w:bottom w:val="none" w:sz="0" w:space="0" w:color="auto"/>
            <w:right w:val="none" w:sz="0" w:space="0" w:color="auto"/>
          </w:divBdr>
        </w:div>
        <w:div w:id="1922176358">
          <w:marLeft w:val="0"/>
          <w:marRight w:val="0"/>
          <w:marTop w:val="0"/>
          <w:marBottom w:val="0"/>
          <w:divBdr>
            <w:top w:val="none" w:sz="0" w:space="0" w:color="auto"/>
            <w:left w:val="none" w:sz="0" w:space="0" w:color="auto"/>
            <w:bottom w:val="none" w:sz="0" w:space="0" w:color="auto"/>
            <w:right w:val="none" w:sz="0" w:space="0" w:color="auto"/>
          </w:divBdr>
        </w:div>
        <w:div w:id="1777169989">
          <w:marLeft w:val="0"/>
          <w:marRight w:val="0"/>
          <w:marTop w:val="0"/>
          <w:marBottom w:val="0"/>
          <w:divBdr>
            <w:top w:val="none" w:sz="0" w:space="0" w:color="auto"/>
            <w:left w:val="none" w:sz="0" w:space="0" w:color="auto"/>
            <w:bottom w:val="none" w:sz="0" w:space="0" w:color="auto"/>
            <w:right w:val="none" w:sz="0" w:space="0" w:color="auto"/>
          </w:divBdr>
        </w:div>
        <w:div w:id="1558585799">
          <w:marLeft w:val="0"/>
          <w:marRight w:val="0"/>
          <w:marTop w:val="0"/>
          <w:marBottom w:val="0"/>
          <w:divBdr>
            <w:top w:val="none" w:sz="0" w:space="0" w:color="auto"/>
            <w:left w:val="none" w:sz="0" w:space="0" w:color="auto"/>
            <w:bottom w:val="none" w:sz="0" w:space="0" w:color="auto"/>
            <w:right w:val="none" w:sz="0" w:space="0" w:color="auto"/>
          </w:divBdr>
        </w:div>
        <w:div w:id="1670936611">
          <w:marLeft w:val="0"/>
          <w:marRight w:val="0"/>
          <w:marTop w:val="0"/>
          <w:marBottom w:val="0"/>
          <w:divBdr>
            <w:top w:val="none" w:sz="0" w:space="0" w:color="auto"/>
            <w:left w:val="none" w:sz="0" w:space="0" w:color="auto"/>
            <w:bottom w:val="none" w:sz="0" w:space="0" w:color="auto"/>
            <w:right w:val="none" w:sz="0" w:space="0" w:color="auto"/>
          </w:divBdr>
        </w:div>
        <w:div w:id="1985231226">
          <w:marLeft w:val="0"/>
          <w:marRight w:val="0"/>
          <w:marTop w:val="0"/>
          <w:marBottom w:val="0"/>
          <w:divBdr>
            <w:top w:val="none" w:sz="0" w:space="0" w:color="auto"/>
            <w:left w:val="none" w:sz="0" w:space="0" w:color="auto"/>
            <w:bottom w:val="none" w:sz="0" w:space="0" w:color="auto"/>
            <w:right w:val="none" w:sz="0" w:space="0" w:color="auto"/>
          </w:divBdr>
        </w:div>
        <w:div w:id="338313542">
          <w:marLeft w:val="0"/>
          <w:marRight w:val="0"/>
          <w:marTop w:val="0"/>
          <w:marBottom w:val="0"/>
          <w:divBdr>
            <w:top w:val="none" w:sz="0" w:space="0" w:color="auto"/>
            <w:left w:val="none" w:sz="0" w:space="0" w:color="auto"/>
            <w:bottom w:val="none" w:sz="0" w:space="0" w:color="auto"/>
            <w:right w:val="none" w:sz="0" w:space="0" w:color="auto"/>
          </w:divBdr>
        </w:div>
        <w:div w:id="882207790">
          <w:marLeft w:val="0"/>
          <w:marRight w:val="0"/>
          <w:marTop w:val="0"/>
          <w:marBottom w:val="0"/>
          <w:divBdr>
            <w:top w:val="none" w:sz="0" w:space="0" w:color="auto"/>
            <w:left w:val="none" w:sz="0" w:space="0" w:color="auto"/>
            <w:bottom w:val="none" w:sz="0" w:space="0" w:color="auto"/>
            <w:right w:val="none" w:sz="0" w:space="0" w:color="auto"/>
          </w:divBdr>
        </w:div>
        <w:div w:id="1464033835">
          <w:marLeft w:val="0"/>
          <w:marRight w:val="0"/>
          <w:marTop w:val="0"/>
          <w:marBottom w:val="0"/>
          <w:divBdr>
            <w:top w:val="none" w:sz="0" w:space="0" w:color="auto"/>
            <w:left w:val="none" w:sz="0" w:space="0" w:color="auto"/>
            <w:bottom w:val="none" w:sz="0" w:space="0" w:color="auto"/>
            <w:right w:val="none" w:sz="0" w:space="0" w:color="auto"/>
          </w:divBdr>
        </w:div>
        <w:div w:id="704410824">
          <w:marLeft w:val="0"/>
          <w:marRight w:val="0"/>
          <w:marTop w:val="0"/>
          <w:marBottom w:val="0"/>
          <w:divBdr>
            <w:top w:val="none" w:sz="0" w:space="0" w:color="auto"/>
            <w:left w:val="none" w:sz="0" w:space="0" w:color="auto"/>
            <w:bottom w:val="none" w:sz="0" w:space="0" w:color="auto"/>
            <w:right w:val="none" w:sz="0" w:space="0" w:color="auto"/>
          </w:divBdr>
        </w:div>
        <w:div w:id="1501506411">
          <w:marLeft w:val="0"/>
          <w:marRight w:val="0"/>
          <w:marTop w:val="0"/>
          <w:marBottom w:val="0"/>
          <w:divBdr>
            <w:top w:val="none" w:sz="0" w:space="0" w:color="auto"/>
            <w:left w:val="none" w:sz="0" w:space="0" w:color="auto"/>
            <w:bottom w:val="none" w:sz="0" w:space="0" w:color="auto"/>
            <w:right w:val="none" w:sz="0" w:space="0" w:color="auto"/>
          </w:divBdr>
        </w:div>
        <w:div w:id="1330936981">
          <w:marLeft w:val="0"/>
          <w:marRight w:val="0"/>
          <w:marTop w:val="0"/>
          <w:marBottom w:val="0"/>
          <w:divBdr>
            <w:top w:val="none" w:sz="0" w:space="0" w:color="auto"/>
            <w:left w:val="none" w:sz="0" w:space="0" w:color="auto"/>
            <w:bottom w:val="none" w:sz="0" w:space="0" w:color="auto"/>
            <w:right w:val="none" w:sz="0" w:space="0" w:color="auto"/>
          </w:divBdr>
        </w:div>
        <w:div w:id="174149698">
          <w:marLeft w:val="0"/>
          <w:marRight w:val="0"/>
          <w:marTop w:val="0"/>
          <w:marBottom w:val="0"/>
          <w:divBdr>
            <w:top w:val="none" w:sz="0" w:space="0" w:color="auto"/>
            <w:left w:val="none" w:sz="0" w:space="0" w:color="auto"/>
            <w:bottom w:val="none" w:sz="0" w:space="0" w:color="auto"/>
            <w:right w:val="none" w:sz="0" w:space="0" w:color="auto"/>
          </w:divBdr>
        </w:div>
        <w:div w:id="53629679">
          <w:marLeft w:val="0"/>
          <w:marRight w:val="0"/>
          <w:marTop w:val="0"/>
          <w:marBottom w:val="0"/>
          <w:divBdr>
            <w:top w:val="none" w:sz="0" w:space="0" w:color="auto"/>
            <w:left w:val="none" w:sz="0" w:space="0" w:color="auto"/>
            <w:bottom w:val="none" w:sz="0" w:space="0" w:color="auto"/>
            <w:right w:val="none" w:sz="0" w:space="0" w:color="auto"/>
          </w:divBdr>
        </w:div>
        <w:div w:id="1042631906">
          <w:marLeft w:val="0"/>
          <w:marRight w:val="0"/>
          <w:marTop w:val="0"/>
          <w:marBottom w:val="0"/>
          <w:divBdr>
            <w:top w:val="none" w:sz="0" w:space="0" w:color="auto"/>
            <w:left w:val="none" w:sz="0" w:space="0" w:color="auto"/>
            <w:bottom w:val="none" w:sz="0" w:space="0" w:color="auto"/>
            <w:right w:val="none" w:sz="0" w:space="0" w:color="auto"/>
          </w:divBdr>
        </w:div>
        <w:div w:id="476073661">
          <w:marLeft w:val="0"/>
          <w:marRight w:val="0"/>
          <w:marTop w:val="0"/>
          <w:marBottom w:val="0"/>
          <w:divBdr>
            <w:top w:val="none" w:sz="0" w:space="0" w:color="auto"/>
            <w:left w:val="none" w:sz="0" w:space="0" w:color="auto"/>
            <w:bottom w:val="none" w:sz="0" w:space="0" w:color="auto"/>
            <w:right w:val="none" w:sz="0" w:space="0" w:color="auto"/>
          </w:divBdr>
        </w:div>
        <w:div w:id="1355578181">
          <w:marLeft w:val="0"/>
          <w:marRight w:val="0"/>
          <w:marTop w:val="0"/>
          <w:marBottom w:val="0"/>
          <w:divBdr>
            <w:top w:val="none" w:sz="0" w:space="0" w:color="auto"/>
            <w:left w:val="none" w:sz="0" w:space="0" w:color="auto"/>
            <w:bottom w:val="none" w:sz="0" w:space="0" w:color="auto"/>
            <w:right w:val="none" w:sz="0" w:space="0" w:color="auto"/>
          </w:divBdr>
        </w:div>
        <w:div w:id="706298575">
          <w:marLeft w:val="0"/>
          <w:marRight w:val="0"/>
          <w:marTop w:val="0"/>
          <w:marBottom w:val="0"/>
          <w:divBdr>
            <w:top w:val="none" w:sz="0" w:space="0" w:color="auto"/>
            <w:left w:val="none" w:sz="0" w:space="0" w:color="auto"/>
            <w:bottom w:val="none" w:sz="0" w:space="0" w:color="auto"/>
            <w:right w:val="none" w:sz="0" w:space="0" w:color="auto"/>
          </w:divBdr>
        </w:div>
        <w:div w:id="478890192">
          <w:marLeft w:val="0"/>
          <w:marRight w:val="0"/>
          <w:marTop w:val="0"/>
          <w:marBottom w:val="0"/>
          <w:divBdr>
            <w:top w:val="none" w:sz="0" w:space="0" w:color="auto"/>
            <w:left w:val="none" w:sz="0" w:space="0" w:color="auto"/>
            <w:bottom w:val="none" w:sz="0" w:space="0" w:color="auto"/>
            <w:right w:val="none" w:sz="0" w:space="0" w:color="auto"/>
          </w:divBdr>
        </w:div>
        <w:div w:id="1721904829">
          <w:marLeft w:val="0"/>
          <w:marRight w:val="0"/>
          <w:marTop w:val="0"/>
          <w:marBottom w:val="0"/>
          <w:divBdr>
            <w:top w:val="none" w:sz="0" w:space="0" w:color="auto"/>
            <w:left w:val="none" w:sz="0" w:space="0" w:color="auto"/>
            <w:bottom w:val="none" w:sz="0" w:space="0" w:color="auto"/>
            <w:right w:val="none" w:sz="0" w:space="0" w:color="auto"/>
          </w:divBdr>
        </w:div>
        <w:div w:id="675815153">
          <w:marLeft w:val="0"/>
          <w:marRight w:val="0"/>
          <w:marTop w:val="0"/>
          <w:marBottom w:val="0"/>
          <w:divBdr>
            <w:top w:val="none" w:sz="0" w:space="0" w:color="auto"/>
            <w:left w:val="none" w:sz="0" w:space="0" w:color="auto"/>
            <w:bottom w:val="none" w:sz="0" w:space="0" w:color="auto"/>
            <w:right w:val="none" w:sz="0" w:space="0" w:color="auto"/>
          </w:divBdr>
        </w:div>
        <w:div w:id="407728415">
          <w:marLeft w:val="0"/>
          <w:marRight w:val="0"/>
          <w:marTop w:val="0"/>
          <w:marBottom w:val="0"/>
          <w:divBdr>
            <w:top w:val="none" w:sz="0" w:space="0" w:color="auto"/>
            <w:left w:val="none" w:sz="0" w:space="0" w:color="auto"/>
            <w:bottom w:val="none" w:sz="0" w:space="0" w:color="auto"/>
            <w:right w:val="none" w:sz="0" w:space="0" w:color="auto"/>
          </w:divBdr>
        </w:div>
        <w:div w:id="1531338902">
          <w:marLeft w:val="0"/>
          <w:marRight w:val="0"/>
          <w:marTop w:val="0"/>
          <w:marBottom w:val="0"/>
          <w:divBdr>
            <w:top w:val="none" w:sz="0" w:space="0" w:color="auto"/>
            <w:left w:val="none" w:sz="0" w:space="0" w:color="auto"/>
            <w:bottom w:val="none" w:sz="0" w:space="0" w:color="auto"/>
            <w:right w:val="none" w:sz="0" w:space="0" w:color="auto"/>
          </w:divBdr>
        </w:div>
        <w:div w:id="282346890">
          <w:marLeft w:val="0"/>
          <w:marRight w:val="0"/>
          <w:marTop w:val="0"/>
          <w:marBottom w:val="0"/>
          <w:divBdr>
            <w:top w:val="none" w:sz="0" w:space="0" w:color="auto"/>
            <w:left w:val="none" w:sz="0" w:space="0" w:color="auto"/>
            <w:bottom w:val="none" w:sz="0" w:space="0" w:color="auto"/>
            <w:right w:val="none" w:sz="0" w:space="0" w:color="auto"/>
          </w:divBdr>
        </w:div>
        <w:div w:id="1316379919">
          <w:marLeft w:val="0"/>
          <w:marRight w:val="0"/>
          <w:marTop w:val="0"/>
          <w:marBottom w:val="0"/>
          <w:divBdr>
            <w:top w:val="none" w:sz="0" w:space="0" w:color="auto"/>
            <w:left w:val="none" w:sz="0" w:space="0" w:color="auto"/>
            <w:bottom w:val="none" w:sz="0" w:space="0" w:color="auto"/>
            <w:right w:val="none" w:sz="0" w:space="0" w:color="auto"/>
          </w:divBdr>
        </w:div>
        <w:div w:id="884559286">
          <w:marLeft w:val="0"/>
          <w:marRight w:val="0"/>
          <w:marTop w:val="0"/>
          <w:marBottom w:val="0"/>
          <w:divBdr>
            <w:top w:val="none" w:sz="0" w:space="0" w:color="auto"/>
            <w:left w:val="none" w:sz="0" w:space="0" w:color="auto"/>
            <w:bottom w:val="none" w:sz="0" w:space="0" w:color="auto"/>
            <w:right w:val="none" w:sz="0" w:space="0" w:color="auto"/>
          </w:divBdr>
        </w:div>
        <w:div w:id="1743914610">
          <w:marLeft w:val="0"/>
          <w:marRight w:val="0"/>
          <w:marTop w:val="0"/>
          <w:marBottom w:val="0"/>
          <w:divBdr>
            <w:top w:val="none" w:sz="0" w:space="0" w:color="auto"/>
            <w:left w:val="none" w:sz="0" w:space="0" w:color="auto"/>
            <w:bottom w:val="none" w:sz="0" w:space="0" w:color="auto"/>
            <w:right w:val="none" w:sz="0" w:space="0" w:color="auto"/>
          </w:divBdr>
        </w:div>
        <w:div w:id="1379742346">
          <w:marLeft w:val="0"/>
          <w:marRight w:val="0"/>
          <w:marTop w:val="0"/>
          <w:marBottom w:val="0"/>
          <w:divBdr>
            <w:top w:val="none" w:sz="0" w:space="0" w:color="auto"/>
            <w:left w:val="none" w:sz="0" w:space="0" w:color="auto"/>
            <w:bottom w:val="none" w:sz="0" w:space="0" w:color="auto"/>
            <w:right w:val="none" w:sz="0" w:space="0" w:color="auto"/>
          </w:divBdr>
        </w:div>
        <w:div w:id="2089303709">
          <w:marLeft w:val="0"/>
          <w:marRight w:val="0"/>
          <w:marTop w:val="0"/>
          <w:marBottom w:val="0"/>
          <w:divBdr>
            <w:top w:val="none" w:sz="0" w:space="0" w:color="auto"/>
            <w:left w:val="none" w:sz="0" w:space="0" w:color="auto"/>
            <w:bottom w:val="none" w:sz="0" w:space="0" w:color="auto"/>
            <w:right w:val="none" w:sz="0" w:space="0" w:color="auto"/>
          </w:divBdr>
        </w:div>
        <w:div w:id="508105311">
          <w:marLeft w:val="0"/>
          <w:marRight w:val="0"/>
          <w:marTop w:val="0"/>
          <w:marBottom w:val="0"/>
          <w:divBdr>
            <w:top w:val="none" w:sz="0" w:space="0" w:color="auto"/>
            <w:left w:val="none" w:sz="0" w:space="0" w:color="auto"/>
            <w:bottom w:val="none" w:sz="0" w:space="0" w:color="auto"/>
            <w:right w:val="none" w:sz="0" w:space="0" w:color="auto"/>
          </w:divBdr>
        </w:div>
        <w:div w:id="1095827985">
          <w:marLeft w:val="0"/>
          <w:marRight w:val="0"/>
          <w:marTop w:val="0"/>
          <w:marBottom w:val="0"/>
          <w:divBdr>
            <w:top w:val="none" w:sz="0" w:space="0" w:color="auto"/>
            <w:left w:val="none" w:sz="0" w:space="0" w:color="auto"/>
            <w:bottom w:val="none" w:sz="0" w:space="0" w:color="auto"/>
            <w:right w:val="none" w:sz="0" w:space="0" w:color="auto"/>
          </w:divBdr>
        </w:div>
        <w:div w:id="1127966073">
          <w:marLeft w:val="0"/>
          <w:marRight w:val="0"/>
          <w:marTop w:val="0"/>
          <w:marBottom w:val="0"/>
          <w:divBdr>
            <w:top w:val="none" w:sz="0" w:space="0" w:color="auto"/>
            <w:left w:val="none" w:sz="0" w:space="0" w:color="auto"/>
            <w:bottom w:val="none" w:sz="0" w:space="0" w:color="auto"/>
            <w:right w:val="none" w:sz="0" w:space="0" w:color="auto"/>
          </w:divBdr>
        </w:div>
        <w:div w:id="2020422385">
          <w:marLeft w:val="0"/>
          <w:marRight w:val="0"/>
          <w:marTop w:val="0"/>
          <w:marBottom w:val="0"/>
          <w:divBdr>
            <w:top w:val="none" w:sz="0" w:space="0" w:color="auto"/>
            <w:left w:val="none" w:sz="0" w:space="0" w:color="auto"/>
            <w:bottom w:val="none" w:sz="0" w:space="0" w:color="auto"/>
            <w:right w:val="none" w:sz="0" w:space="0" w:color="auto"/>
          </w:divBdr>
        </w:div>
        <w:div w:id="1561283146">
          <w:marLeft w:val="0"/>
          <w:marRight w:val="0"/>
          <w:marTop w:val="0"/>
          <w:marBottom w:val="0"/>
          <w:divBdr>
            <w:top w:val="none" w:sz="0" w:space="0" w:color="auto"/>
            <w:left w:val="none" w:sz="0" w:space="0" w:color="auto"/>
            <w:bottom w:val="none" w:sz="0" w:space="0" w:color="auto"/>
            <w:right w:val="none" w:sz="0" w:space="0" w:color="auto"/>
          </w:divBdr>
        </w:div>
        <w:div w:id="369845700">
          <w:marLeft w:val="0"/>
          <w:marRight w:val="0"/>
          <w:marTop w:val="0"/>
          <w:marBottom w:val="0"/>
          <w:divBdr>
            <w:top w:val="none" w:sz="0" w:space="0" w:color="auto"/>
            <w:left w:val="none" w:sz="0" w:space="0" w:color="auto"/>
            <w:bottom w:val="none" w:sz="0" w:space="0" w:color="auto"/>
            <w:right w:val="none" w:sz="0" w:space="0" w:color="auto"/>
          </w:divBdr>
        </w:div>
        <w:div w:id="1101101993">
          <w:marLeft w:val="0"/>
          <w:marRight w:val="0"/>
          <w:marTop w:val="0"/>
          <w:marBottom w:val="0"/>
          <w:divBdr>
            <w:top w:val="none" w:sz="0" w:space="0" w:color="auto"/>
            <w:left w:val="none" w:sz="0" w:space="0" w:color="auto"/>
            <w:bottom w:val="none" w:sz="0" w:space="0" w:color="auto"/>
            <w:right w:val="none" w:sz="0" w:space="0" w:color="auto"/>
          </w:divBdr>
        </w:div>
        <w:div w:id="514340873">
          <w:marLeft w:val="0"/>
          <w:marRight w:val="0"/>
          <w:marTop w:val="0"/>
          <w:marBottom w:val="0"/>
          <w:divBdr>
            <w:top w:val="none" w:sz="0" w:space="0" w:color="auto"/>
            <w:left w:val="none" w:sz="0" w:space="0" w:color="auto"/>
            <w:bottom w:val="none" w:sz="0" w:space="0" w:color="auto"/>
            <w:right w:val="none" w:sz="0" w:space="0" w:color="auto"/>
          </w:divBdr>
        </w:div>
        <w:div w:id="1510020702">
          <w:marLeft w:val="0"/>
          <w:marRight w:val="0"/>
          <w:marTop w:val="0"/>
          <w:marBottom w:val="0"/>
          <w:divBdr>
            <w:top w:val="none" w:sz="0" w:space="0" w:color="auto"/>
            <w:left w:val="none" w:sz="0" w:space="0" w:color="auto"/>
            <w:bottom w:val="none" w:sz="0" w:space="0" w:color="auto"/>
            <w:right w:val="none" w:sz="0" w:space="0" w:color="auto"/>
          </w:divBdr>
        </w:div>
        <w:div w:id="311636972">
          <w:marLeft w:val="0"/>
          <w:marRight w:val="0"/>
          <w:marTop w:val="0"/>
          <w:marBottom w:val="0"/>
          <w:divBdr>
            <w:top w:val="none" w:sz="0" w:space="0" w:color="auto"/>
            <w:left w:val="none" w:sz="0" w:space="0" w:color="auto"/>
            <w:bottom w:val="none" w:sz="0" w:space="0" w:color="auto"/>
            <w:right w:val="none" w:sz="0" w:space="0" w:color="auto"/>
          </w:divBdr>
        </w:div>
        <w:div w:id="1819152783">
          <w:marLeft w:val="0"/>
          <w:marRight w:val="0"/>
          <w:marTop w:val="0"/>
          <w:marBottom w:val="0"/>
          <w:divBdr>
            <w:top w:val="none" w:sz="0" w:space="0" w:color="auto"/>
            <w:left w:val="none" w:sz="0" w:space="0" w:color="auto"/>
            <w:bottom w:val="none" w:sz="0" w:space="0" w:color="auto"/>
            <w:right w:val="none" w:sz="0" w:space="0" w:color="auto"/>
          </w:divBdr>
        </w:div>
        <w:div w:id="893468773">
          <w:marLeft w:val="0"/>
          <w:marRight w:val="0"/>
          <w:marTop w:val="0"/>
          <w:marBottom w:val="0"/>
          <w:divBdr>
            <w:top w:val="none" w:sz="0" w:space="0" w:color="auto"/>
            <w:left w:val="none" w:sz="0" w:space="0" w:color="auto"/>
            <w:bottom w:val="none" w:sz="0" w:space="0" w:color="auto"/>
            <w:right w:val="none" w:sz="0" w:space="0" w:color="auto"/>
          </w:divBdr>
        </w:div>
        <w:div w:id="2132358173">
          <w:marLeft w:val="0"/>
          <w:marRight w:val="0"/>
          <w:marTop w:val="0"/>
          <w:marBottom w:val="0"/>
          <w:divBdr>
            <w:top w:val="none" w:sz="0" w:space="0" w:color="auto"/>
            <w:left w:val="none" w:sz="0" w:space="0" w:color="auto"/>
            <w:bottom w:val="none" w:sz="0" w:space="0" w:color="auto"/>
            <w:right w:val="none" w:sz="0" w:space="0" w:color="auto"/>
          </w:divBdr>
        </w:div>
        <w:div w:id="1127624912">
          <w:marLeft w:val="0"/>
          <w:marRight w:val="0"/>
          <w:marTop w:val="0"/>
          <w:marBottom w:val="0"/>
          <w:divBdr>
            <w:top w:val="none" w:sz="0" w:space="0" w:color="auto"/>
            <w:left w:val="none" w:sz="0" w:space="0" w:color="auto"/>
            <w:bottom w:val="none" w:sz="0" w:space="0" w:color="auto"/>
            <w:right w:val="none" w:sz="0" w:space="0" w:color="auto"/>
          </w:divBdr>
        </w:div>
        <w:div w:id="686712477">
          <w:marLeft w:val="0"/>
          <w:marRight w:val="0"/>
          <w:marTop w:val="0"/>
          <w:marBottom w:val="0"/>
          <w:divBdr>
            <w:top w:val="none" w:sz="0" w:space="0" w:color="auto"/>
            <w:left w:val="none" w:sz="0" w:space="0" w:color="auto"/>
            <w:bottom w:val="none" w:sz="0" w:space="0" w:color="auto"/>
            <w:right w:val="none" w:sz="0" w:space="0" w:color="auto"/>
          </w:divBdr>
        </w:div>
        <w:div w:id="1060981473">
          <w:marLeft w:val="0"/>
          <w:marRight w:val="0"/>
          <w:marTop w:val="0"/>
          <w:marBottom w:val="0"/>
          <w:divBdr>
            <w:top w:val="none" w:sz="0" w:space="0" w:color="auto"/>
            <w:left w:val="none" w:sz="0" w:space="0" w:color="auto"/>
            <w:bottom w:val="none" w:sz="0" w:space="0" w:color="auto"/>
            <w:right w:val="none" w:sz="0" w:space="0" w:color="auto"/>
          </w:divBdr>
        </w:div>
        <w:div w:id="980427191">
          <w:marLeft w:val="0"/>
          <w:marRight w:val="0"/>
          <w:marTop w:val="0"/>
          <w:marBottom w:val="0"/>
          <w:divBdr>
            <w:top w:val="none" w:sz="0" w:space="0" w:color="auto"/>
            <w:left w:val="none" w:sz="0" w:space="0" w:color="auto"/>
            <w:bottom w:val="none" w:sz="0" w:space="0" w:color="auto"/>
            <w:right w:val="none" w:sz="0" w:space="0" w:color="auto"/>
          </w:divBdr>
        </w:div>
        <w:div w:id="137259619">
          <w:marLeft w:val="0"/>
          <w:marRight w:val="0"/>
          <w:marTop w:val="0"/>
          <w:marBottom w:val="0"/>
          <w:divBdr>
            <w:top w:val="none" w:sz="0" w:space="0" w:color="auto"/>
            <w:left w:val="none" w:sz="0" w:space="0" w:color="auto"/>
            <w:bottom w:val="none" w:sz="0" w:space="0" w:color="auto"/>
            <w:right w:val="none" w:sz="0" w:space="0" w:color="auto"/>
          </w:divBdr>
        </w:div>
        <w:div w:id="49308998">
          <w:marLeft w:val="0"/>
          <w:marRight w:val="0"/>
          <w:marTop w:val="0"/>
          <w:marBottom w:val="0"/>
          <w:divBdr>
            <w:top w:val="none" w:sz="0" w:space="0" w:color="auto"/>
            <w:left w:val="none" w:sz="0" w:space="0" w:color="auto"/>
            <w:bottom w:val="none" w:sz="0" w:space="0" w:color="auto"/>
            <w:right w:val="none" w:sz="0" w:space="0" w:color="auto"/>
          </w:divBdr>
        </w:div>
        <w:div w:id="1283996869">
          <w:marLeft w:val="0"/>
          <w:marRight w:val="0"/>
          <w:marTop w:val="0"/>
          <w:marBottom w:val="0"/>
          <w:divBdr>
            <w:top w:val="none" w:sz="0" w:space="0" w:color="auto"/>
            <w:left w:val="none" w:sz="0" w:space="0" w:color="auto"/>
            <w:bottom w:val="none" w:sz="0" w:space="0" w:color="auto"/>
            <w:right w:val="none" w:sz="0" w:space="0" w:color="auto"/>
          </w:divBdr>
        </w:div>
        <w:div w:id="1543400087">
          <w:marLeft w:val="0"/>
          <w:marRight w:val="0"/>
          <w:marTop w:val="0"/>
          <w:marBottom w:val="0"/>
          <w:divBdr>
            <w:top w:val="none" w:sz="0" w:space="0" w:color="auto"/>
            <w:left w:val="none" w:sz="0" w:space="0" w:color="auto"/>
            <w:bottom w:val="none" w:sz="0" w:space="0" w:color="auto"/>
            <w:right w:val="none" w:sz="0" w:space="0" w:color="auto"/>
          </w:divBdr>
        </w:div>
        <w:div w:id="1458379290">
          <w:marLeft w:val="0"/>
          <w:marRight w:val="0"/>
          <w:marTop w:val="0"/>
          <w:marBottom w:val="0"/>
          <w:divBdr>
            <w:top w:val="none" w:sz="0" w:space="0" w:color="auto"/>
            <w:left w:val="none" w:sz="0" w:space="0" w:color="auto"/>
            <w:bottom w:val="none" w:sz="0" w:space="0" w:color="auto"/>
            <w:right w:val="none" w:sz="0" w:space="0" w:color="auto"/>
          </w:divBdr>
        </w:div>
        <w:div w:id="1917978130">
          <w:marLeft w:val="0"/>
          <w:marRight w:val="0"/>
          <w:marTop w:val="0"/>
          <w:marBottom w:val="0"/>
          <w:divBdr>
            <w:top w:val="none" w:sz="0" w:space="0" w:color="auto"/>
            <w:left w:val="none" w:sz="0" w:space="0" w:color="auto"/>
            <w:bottom w:val="none" w:sz="0" w:space="0" w:color="auto"/>
            <w:right w:val="none" w:sz="0" w:space="0" w:color="auto"/>
          </w:divBdr>
        </w:div>
        <w:div w:id="1862892120">
          <w:marLeft w:val="0"/>
          <w:marRight w:val="0"/>
          <w:marTop w:val="0"/>
          <w:marBottom w:val="0"/>
          <w:divBdr>
            <w:top w:val="none" w:sz="0" w:space="0" w:color="auto"/>
            <w:left w:val="none" w:sz="0" w:space="0" w:color="auto"/>
            <w:bottom w:val="none" w:sz="0" w:space="0" w:color="auto"/>
            <w:right w:val="none" w:sz="0" w:space="0" w:color="auto"/>
          </w:divBdr>
        </w:div>
        <w:div w:id="593823732">
          <w:marLeft w:val="0"/>
          <w:marRight w:val="0"/>
          <w:marTop w:val="0"/>
          <w:marBottom w:val="0"/>
          <w:divBdr>
            <w:top w:val="none" w:sz="0" w:space="0" w:color="auto"/>
            <w:left w:val="none" w:sz="0" w:space="0" w:color="auto"/>
            <w:bottom w:val="none" w:sz="0" w:space="0" w:color="auto"/>
            <w:right w:val="none" w:sz="0" w:space="0" w:color="auto"/>
          </w:divBdr>
        </w:div>
        <w:div w:id="868953195">
          <w:marLeft w:val="0"/>
          <w:marRight w:val="0"/>
          <w:marTop w:val="0"/>
          <w:marBottom w:val="0"/>
          <w:divBdr>
            <w:top w:val="none" w:sz="0" w:space="0" w:color="auto"/>
            <w:left w:val="none" w:sz="0" w:space="0" w:color="auto"/>
            <w:bottom w:val="none" w:sz="0" w:space="0" w:color="auto"/>
            <w:right w:val="none" w:sz="0" w:space="0" w:color="auto"/>
          </w:divBdr>
        </w:div>
        <w:div w:id="566917208">
          <w:marLeft w:val="0"/>
          <w:marRight w:val="0"/>
          <w:marTop w:val="0"/>
          <w:marBottom w:val="0"/>
          <w:divBdr>
            <w:top w:val="none" w:sz="0" w:space="0" w:color="auto"/>
            <w:left w:val="none" w:sz="0" w:space="0" w:color="auto"/>
            <w:bottom w:val="none" w:sz="0" w:space="0" w:color="auto"/>
            <w:right w:val="none" w:sz="0" w:space="0" w:color="auto"/>
          </w:divBdr>
        </w:div>
        <w:div w:id="1822968072">
          <w:marLeft w:val="0"/>
          <w:marRight w:val="0"/>
          <w:marTop w:val="0"/>
          <w:marBottom w:val="0"/>
          <w:divBdr>
            <w:top w:val="none" w:sz="0" w:space="0" w:color="auto"/>
            <w:left w:val="none" w:sz="0" w:space="0" w:color="auto"/>
            <w:bottom w:val="none" w:sz="0" w:space="0" w:color="auto"/>
            <w:right w:val="none" w:sz="0" w:space="0" w:color="auto"/>
          </w:divBdr>
        </w:div>
        <w:div w:id="1459881143">
          <w:marLeft w:val="0"/>
          <w:marRight w:val="0"/>
          <w:marTop w:val="0"/>
          <w:marBottom w:val="0"/>
          <w:divBdr>
            <w:top w:val="none" w:sz="0" w:space="0" w:color="auto"/>
            <w:left w:val="none" w:sz="0" w:space="0" w:color="auto"/>
            <w:bottom w:val="none" w:sz="0" w:space="0" w:color="auto"/>
            <w:right w:val="none" w:sz="0" w:space="0" w:color="auto"/>
          </w:divBdr>
        </w:div>
        <w:div w:id="2014339378">
          <w:marLeft w:val="0"/>
          <w:marRight w:val="0"/>
          <w:marTop w:val="0"/>
          <w:marBottom w:val="0"/>
          <w:divBdr>
            <w:top w:val="none" w:sz="0" w:space="0" w:color="auto"/>
            <w:left w:val="none" w:sz="0" w:space="0" w:color="auto"/>
            <w:bottom w:val="none" w:sz="0" w:space="0" w:color="auto"/>
            <w:right w:val="none" w:sz="0" w:space="0" w:color="auto"/>
          </w:divBdr>
        </w:div>
        <w:div w:id="1312829990">
          <w:marLeft w:val="0"/>
          <w:marRight w:val="0"/>
          <w:marTop w:val="0"/>
          <w:marBottom w:val="0"/>
          <w:divBdr>
            <w:top w:val="none" w:sz="0" w:space="0" w:color="auto"/>
            <w:left w:val="none" w:sz="0" w:space="0" w:color="auto"/>
            <w:bottom w:val="none" w:sz="0" w:space="0" w:color="auto"/>
            <w:right w:val="none" w:sz="0" w:space="0" w:color="auto"/>
          </w:divBdr>
        </w:div>
        <w:div w:id="1694527646">
          <w:marLeft w:val="0"/>
          <w:marRight w:val="0"/>
          <w:marTop w:val="0"/>
          <w:marBottom w:val="0"/>
          <w:divBdr>
            <w:top w:val="none" w:sz="0" w:space="0" w:color="auto"/>
            <w:left w:val="none" w:sz="0" w:space="0" w:color="auto"/>
            <w:bottom w:val="none" w:sz="0" w:space="0" w:color="auto"/>
            <w:right w:val="none" w:sz="0" w:space="0" w:color="auto"/>
          </w:divBdr>
        </w:div>
        <w:div w:id="351027995">
          <w:marLeft w:val="0"/>
          <w:marRight w:val="0"/>
          <w:marTop w:val="0"/>
          <w:marBottom w:val="0"/>
          <w:divBdr>
            <w:top w:val="none" w:sz="0" w:space="0" w:color="auto"/>
            <w:left w:val="none" w:sz="0" w:space="0" w:color="auto"/>
            <w:bottom w:val="none" w:sz="0" w:space="0" w:color="auto"/>
            <w:right w:val="none" w:sz="0" w:space="0" w:color="auto"/>
          </w:divBdr>
        </w:div>
        <w:div w:id="1821265371">
          <w:marLeft w:val="0"/>
          <w:marRight w:val="0"/>
          <w:marTop w:val="0"/>
          <w:marBottom w:val="0"/>
          <w:divBdr>
            <w:top w:val="none" w:sz="0" w:space="0" w:color="auto"/>
            <w:left w:val="none" w:sz="0" w:space="0" w:color="auto"/>
            <w:bottom w:val="none" w:sz="0" w:space="0" w:color="auto"/>
            <w:right w:val="none" w:sz="0" w:space="0" w:color="auto"/>
          </w:divBdr>
        </w:div>
        <w:div w:id="1558397477">
          <w:marLeft w:val="0"/>
          <w:marRight w:val="0"/>
          <w:marTop w:val="0"/>
          <w:marBottom w:val="0"/>
          <w:divBdr>
            <w:top w:val="none" w:sz="0" w:space="0" w:color="auto"/>
            <w:left w:val="none" w:sz="0" w:space="0" w:color="auto"/>
            <w:bottom w:val="none" w:sz="0" w:space="0" w:color="auto"/>
            <w:right w:val="none" w:sz="0" w:space="0" w:color="auto"/>
          </w:divBdr>
        </w:div>
        <w:div w:id="578949372">
          <w:marLeft w:val="0"/>
          <w:marRight w:val="0"/>
          <w:marTop w:val="0"/>
          <w:marBottom w:val="0"/>
          <w:divBdr>
            <w:top w:val="none" w:sz="0" w:space="0" w:color="auto"/>
            <w:left w:val="none" w:sz="0" w:space="0" w:color="auto"/>
            <w:bottom w:val="none" w:sz="0" w:space="0" w:color="auto"/>
            <w:right w:val="none" w:sz="0" w:space="0" w:color="auto"/>
          </w:divBdr>
        </w:div>
        <w:div w:id="799614251">
          <w:marLeft w:val="0"/>
          <w:marRight w:val="0"/>
          <w:marTop w:val="0"/>
          <w:marBottom w:val="0"/>
          <w:divBdr>
            <w:top w:val="none" w:sz="0" w:space="0" w:color="auto"/>
            <w:left w:val="none" w:sz="0" w:space="0" w:color="auto"/>
            <w:bottom w:val="none" w:sz="0" w:space="0" w:color="auto"/>
            <w:right w:val="none" w:sz="0" w:space="0" w:color="auto"/>
          </w:divBdr>
        </w:div>
        <w:div w:id="1969972102">
          <w:marLeft w:val="0"/>
          <w:marRight w:val="0"/>
          <w:marTop w:val="0"/>
          <w:marBottom w:val="0"/>
          <w:divBdr>
            <w:top w:val="none" w:sz="0" w:space="0" w:color="auto"/>
            <w:left w:val="none" w:sz="0" w:space="0" w:color="auto"/>
            <w:bottom w:val="none" w:sz="0" w:space="0" w:color="auto"/>
            <w:right w:val="none" w:sz="0" w:space="0" w:color="auto"/>
          </w:divBdr>
        </w:div>
        <w:div w:id="536817944">
          <w:marLeft w:val="0"/>
          <w:marRight w:val="0"/>
          <w:marTop w:val="0"/>
          <w:marBottom w:val="0"/>
          <w:divBdr>
            <w:top w:val="none" w:sz="0" w:space="0" w:color="auto"/>
            <w:left w:val="none" w:sz="0" w:space="0" w:color="auto"/>
            <w:bottom w:val="none" w:sz="0" w:space="0" w:color="auto"/>
            <w:right w:val="none" w:sz="0" w:space="0" w:color="auto"/>
          </w:divBdr>
        </w:div>
        <w:div w:id="1806925041">
          <w:marLeft w:val="0"/>
          <w:marRight w:val="0"/>
          <w:marTop w:val="0"/>
          <w:marBottom w:val="0"/>
          <w:divBdr>
            <w:top w:val="none" w:sz="0" w:space="0" w:color="auto"/>
            <w:left w:val="none" w:sz="0" w:space="0" w:color="auto"/>
            <w:bottom w:val="none" w:sz="0" w:space="0" w:color="auto"/>
            <w:right w:val="none" w:sz="0" w:space="0" w:color="auto"/>
          </w:divBdr>
        </w:div>
        <w:div w:id="1619489761">
          <w:marLeft w:val="0"/>
          <w:marRight w:val="0"/>
          <w:marTop w:val="0"/>
          <w:marBottom w:val="0"/>
          <w:divBdr>
            <w:top w:val="none" w:sz="0" w:space="0" w:color="auto"/>
            <w:left w:val="none" w:sz="0" w:space="0" w:color="auto"/>
            <w:bottom w:val="none" w:sz="0" w:space="0" w:color="auto"/>
            <w:right w:val="none" w:sz="0" w:space="0" w:color="auto"/>
          </w:divBdr>
        </w:div>
        <w:div w:id="878514027">
          <w:marLeft w:val="0"/>
          <w:marRight w:val="0"/>
          <w:marTop w:val="0"/>
          <w:marBottom w:val="0"/>
          <w:divBdr>
            <w:top w:val="none" w:sz="0" w:space="0" w:color="auto"/>
            <w:left w:val="none" w:sz="0" w:space="0" w:color="auto"/>
            <w:bottom w:val="none" w:sz="0" w:space="0" w:color="auto"/>
            <w:right w:val="none" w:sz="0" w:space="0" w:color="auto"/>
          </w:divBdr>
        </w:div>
        <w:div w:id="2098551185">
          <w:marLeft w:val="0"/>
          <w:marRight w:val="0"/>
          <w:marTop w:val="0"/>
          <w:marBottom w:val="0"/>
          <w:divBdr>
            <w:top w:val="none" w:sz="0" w:space="0" w:color="auto"/>
            <w:left w:val="none" w:sz="0" w:space="0" w:color="auto"/>
            <w:bottom w:val="none" w:sz="0" w:space="0" w:color="auto"/>
            <w:right w:val="none" w:sz="0" w:space="0" w:color="auto"/>
          </w:divBdr>
        </w:div>
        <w:div w:id="1065840829">
          <w:marLeft w:val="0"/>
          <w:marRight w:val="0"/>
          <w:marTop w:val="0"/>
          <w:marBottom w:val="0"/>
          <w:divBdr>
            <w:top w:val="none" w:sz="0" w:space="0" w:color="auto"/>
            <w:left w:val="none" w:sz="0" w:space="0" w:color="auto"/>
            <w:bottom w:val="none" w:sz="0" w:space="0" w:color="auto"/>
            <w:right w:val="none" w:sz="0" w:space="0" w:color="auto"/>
          </w:divBdr>
        </w:div>
        <w:div w:id="777915155">
          <w:marLeft w:val="0"/>
          <w:marRight w:val="0"/>
          <w:marTop w:val="0"/>
          <w:marBottom w:val="0"/>
          <w:divBdr>
            <w:top w:val="none" w:sz="0" w:space="0" w:color="auto"/>
            <w:left w:val="none" w:sz="0" w:space="0" w:color="auto"/>
            <w:bottom w:val="none" w:sz="0" w:space="0" w:color="auto"/>
            <w:right w:val="none" w:sz="0" w:space="0" w:color="auto"/>
          </w:divBdr>
        </w:div>
        <w:div w:id="1513497933">
          <w:marLeft w:val="0"/>
          <w:marRight w:val="0"/>
          <w:marTop w:val="0"/>
          <w:marBottom w:val="0"/>
          <w:divBdr>
            <w:top w:val="none" w:sz="0" w:space="0" w:color="auto"/>
            <w:left w:val="none" w:sz="0" w:space="0" w:color="auto"/>
            <w:bottom w:val="none" w:sz="0" w:space="0" w:color="auto"/>
            <w:right w:val="none" w:sz="0" w:space="0" w:color="auto"/>
          </w:divBdr>
        </w:div>
        <w:div w:id="552429458">
          <w:marLeft w:val="0"/>
          <w:marRight w:val="0"/>
          <w:marTop w:val="0"/>
          <w:marBottom w:val="0"/>
          <w:divBdr>
            <w:top w:val="none" w:sz="0" w:space="0" w:color="auto"/>
            <w:left w:val="none" w:sz="0" w:space="0" w:color="auto"/>
            <w:bottom w:val="none" w:sz="0" w:space="0" w:color="auto"/>
            <w:right w:val="none" w:sz="0" w:space="0" w:color="auto"/>
          </w:divBdr>
        </w:div>
        <w:div w:id="1997414608">
          <w:marLeft w:val="0"/>
          <w:marRight w:val="0"/>
          <w:marTop w:val="0"/>
          <w:marBottom w:val="0"/>
          <w:divBdr>
            <w:top w:val="none" w:sz="0" w:space="0" w:color="auto"/>
            <w:left w:val="none" w:sz="0" w:space="0" w:color="auto"/>
            <w:bottom w:val="none" w:sz="0" w:space="0" w:color="auto"/>
            <w:right w:val="none" w:sz="0" w:space="0" w:color="auto"/>
          </w:divBdr>
        </w:div>
        <w:div w:id="1631473056">
          <w:marLeft w:val="0"/>
          <w:marRight w:val="0"/>
          <w:marTop w:val="0"/>
          <w:marBottom w:val="0"/>
          <w:divBdr>
            <w:top w:val="none" w:sz="0" w:space="0" w:color="auto"/>
            <w:left w:val="none" w:sz="0" w:space="0" w:color="auto"/>
            <w:bottom w:val="none" w:sz="0" w:space="0" w:color="auto"/>
            <w:right w:val="none" w:sz="0" w:space="0" w:color="auto"/>
          </w:divBdr>
        </w:div>
        <w:div w:id="346911307">
          <w:marLeft w:val="0"/>
          <w:marRight w:val="0"/>
          <w:marTop w:val="0"/>
          <w:marBottom w:val="0"/>
          <w:divBdr>
            <w:top w:val="none" w:sz="0" w:space="0" w:color="auto"/>
            <w:left w:val="none" w:sz="0" w:space="0" w:color="auto"/>
            <w:bottom w:val="none" w:sz="0" w:space="0" w:color="auto"/>
            <w:right w:val="none" w:sz="0" w:space="0" w:color="auto"/>
          </w:divBdr>
        </w:div>
        <w:div w:id="1645887697">
          <w:marLeft w:val="0"/>
          <w:marRight w:val="0"/>
          <w:marTop w:val="0"/>
          <w:marBottom w:val="0"/>
          <w:divBdr>
            <w:top w:val="none" w:sz="0" w:space="0" w:color="auto"/>
            <w:left w:val="none" w:sz="0" w:space="0" w:color="auto"/>
            <w:bottom w:val="none" w:sz="0" w:space="0" w:color="auto"/>
            <w:right w:val="none" w:sz="0" w:space="0" w:color="auto"/>
          </w:divBdr>
        </w:div>
        <w:div w:id="487671266">
          <w:marLeft w:val="0"/>
          <w:marRight w:val="0"/>
          <w:marTop w:val="0"/>
          <w:marBottom w:val="0"/>
          <w:divBdr>
            <w:top w:val="none" w:sz="0" w:space="0" w:color="auto"/>
            <w:left w:val="none" w:sz="0" w:space="0" w:color="auto"/>
            <w:bottom w:val="none" w:sz="0" w:space="0" w:color="auto"/>
            <w:right w:val="none" w:sz="0" w:space="0" w:color="auto"/>
          </w:divBdr>
        </w:div>
        <w:div w:id="487212058">
          <w:marLeft w:val="0"/>
          <w:marRight w:val="0"/>
          <w:marTop w:val="0"/>
          <w:marBottom w:val="0"/>
          <w:divBdr>
            <w:top w:val="none" w:sz="0" w:space="0" w:color="auto"/>
            <w:left w:val="none" w:sz="0" w:space="0" w:color="auto"/>
            <w:bottom w:val="none" w:sz="0" w:space="0" w:color="auto"/>
            <w:right w:val="none" w:sz="0" w:space="0" w:color="auto"/>
          </w:divBdr>
        </w:div>
        <w:div w:id="618149146">
          <w:marLeft w:val="0"/>
          <w:marRight w:val="0"/>
          <w:marTop w:val="0"/>
          <w:marBottom w:val="0"/>
          <w:divBdr>
            <w:top w:val="none" w:sz="0" w:space="0" w:color="auto"/>
            <w:left w:val="none" w:sz="0" w:space="0" w:color="auto"/>
            <w:bottom w:val="none" w:sz="0" w:space="0" w:color="auto"/>
            <w:right w:val="none" w:sz="0" w:space="0" w:color="auto"/>
          </w:divBdr>
        </w:div>
        <w:div w:id="1272741260">
          <w:marLeft w:val="0"/>
          <w:marRight w:val="0"/>
          <w:marTop w:val="0"/>
          <w:marBottom w:val="0"/>
          <w:divBdr>
            <w:top w:val="none" w:sz="0" w:space="0" w:color="auto"/>
            <w:left w:val="none" w:sz="0" w:space="0" w:color="auto"/>
            <w:bottom w:val="none" w:sz="0" w:space="0" w:color="auto"/>
            <w:right w:val="none" w:sz="0" w:space="0" w:color="auto"/>
          </w:divBdr>
        </w:div>
        <w:div w:id="439767306">
          <w:marLeft w:val="0"/>
          <w:marRight w:val="0"/>
          <w:marTop w:val="0"/>
          <w:marBottom w:val="0"/>
          <w:divBdr>
            <w:top w:val="none" w:sz="0" w:space="0" w:color="auto"/>
            <w:left w:val="none" w:sz="0" w:space="0" w:color="auto"/>
            <w:bottom w:val="none" w:sz="0" w:space="0" w:color="auto"/>
            <w:right w:val="none" w:sz="0" w:space="0" w:color="auto"/>
          </w:divBdr>
        </w:div>
        <w:div w:id="457266134">
          <w:marLeft w:val="0"/>
          <w:marRight w:val="0"/>
          <w:marTop w:val="0"/>
          <w:marBottom w:val="0"/>
          <w:divBdr>
            <w:top w:val="none" w:sz="0" w:space="0" w:color="auto"/>
            <w:left w:val="none" w:sz="0" w:space="0" w:color="auto"/>
            <w:bottom w:val="none" w:sz="0" w:space="0" w:color="auto"/>
            <w:right w:val="none" w:sz="0" w:space="0" w:color="auto"/>
          </w:divBdr>
        </w:div>
        <w:div w:id="1414812577">
          <w:marLeft w:val="0"/>
          <w:marRight w:val="0"/>
          <w:marTop w:val="0"/>
          <w:marBottom w:val="0"/>
          <w:divBdr>
            <w:top w:val="none" w:sz="0" w:space="0" w:color="auto"/>
            <w:left w:val="none" w:sz="0" w:space="0" w:color="auto"/>
            <w:bottom w:val="none" w:sz="0" w:space="0" w:color="auto"/>
            <w:right w:val="none" w:sz="0" w:space="0" w:color="auto"/>
          </w:divBdr>
        </w:div>
        <w:div w:id="1765108958">
          <w:marLeft w:val="0"/>
          <w:marRight w:val="0"/>
          <w:marTop w:val="0"/>
          <w:marBottom w:val="0"/>
          <w:divBdr>
            <w:top w:val="none" w:sz="0" w:space="0" w:color="auto"/>
            <w:left w:val="none" w:sz="0" w:space="0" w:color="auto"/>
            <w:bottom w:val="none" w:sz="0" w:space="0" w:color="auto"/>
            <w:right w:val="none" w:sz="0" w:space="0" w:color="auto"/>
          </w:divBdr>
        </w:div>
        <w:div w:id="969281648">
          <w:marLeft w:val="0"/>
          <w:marRight w:val="0"/>
          <w:marTop w:val="0"/>
          <w:marBottom w:val="0"/>
          <w:divBdr>
            <w:top w:val="none" w:sz="0" w:space="0" w:color="auto"/>
            <w:left w:val="none" w:sz="0" w:space="0" w:color="auto"/>
            <w:bottom w:val="none" w:sz="0" w:space="0" w:color="auto"/>
            <w:right w:val="none" w:sz="0" w:space="0" w:color="auto"/>
          </w:divBdr>
        </w:div>
        <w:div w:id="307831992">
          <w:marLeft w:val="0"/>
          <w:marRight w:val="0"/>
          <w:marTop w:val="0"/>
          <w:marBottom w:val="0"/>
          <w:divBdr>
            <w:top w:val="none" w:sz="0" w:space="0" w:color="auto"/>
            <w:left w:val="none" w:sz="0" w:space="0" w:color="auto"/>
            <w:bottom w:val="none" w:sz="0" w:space="0" w:color="auto"/>
            <w:right w:val="none" w:sz="0" w:space="0" w:color="auto"/>
          </w:divBdr>
        </w:div>
        <w:div w:id="1225222249">
          <w:marLeft w:val="0"/>
          <w:marRight w:val="0"/>
          <w:marTop w:val="0"/>
          <w:marBottom w:val="0"/>
          <w:divBdr>
            <w:top w:val="none" w:sz="0" w:space="0" w:color="auto"/>
            <w:left w:val="none" w:sz="0" w:space="0" w:color="auto"/>
            <w:bottom w:val="none" w:sz="0" w:space="0" w:color="auto"/>
            <w:right w:val="none" w:sz="0" w:space="0" w:color="auto"/>
          </w:divBdr>
        </w:div>
        <w:div w:id="928271766">
          <w:marLeft w:val="0"/>
          <w:marRight w:val="0"/>
          <w:marTop w:val="0"/>
          <w:marBottom w:val="0"/>
          <w:divBdr>
            <w:top w:val="none" w:sz="0" w:space="0" w:color="auto"/>
            <w:left w:val="none" w:sz="0" w:space="0" w:color="auto"/>
            <w:bottom w:val="none" w:sz="0" w:space="0" w:color="auto"/>
            <w:right w:val="none" w:sz="0" w:space="0" w:color="auto"/>
          </w:divBdr>
        </w:div>
        <w:div w:id="278225653">
          <w:marLeft w:val="0"/>
          <w:marRight w:val="0"/>
          <w:marTop w:val="0"/>
          <w:marBottom w:val="0"/>
          <w:divBdr>
            <w:top w:val="none" w:sz="0" w:space="0" w:color="auto"/>
            <w:left w:val="none" w:sz="0" w:space="0" w:color="auto"/>
            <w:bottom w:val="none" w:sz="0" w:space="0" w:color="auto"/>
            <w:right w:val="none" w:sz="0" w:space="0" w:color="auto"/>
          </w:divBdr>
        </w:div>
        <w:div w:id="1754010324">
          <w:marLeft w:val="0"/>
          <w:marRight w:val="0"/>
          <w:marTop w:val="0"/>
          <w:marBottom w:val="0"/>
          <w:divBdr>
            <w:top w:val="none" w:sz="0" w:space="0" w:color="auto"/>
            <w:left w:val="none" w:sz="0" w:space="0" w:color="auto"/>
            <w:bottom w:val="none" w:sz="0" w:space="0" w:color="auto"/>
            <w:right w:val="none" w:sz="0" w:space="0" w:color="auto"/>
          </w:divBdr>
        </w:div>
        <w:div w:id="1651254146">
          <w:marLeft w:val="0"/>
          <w:marRight w:val="0"/>
          <w:marTop w:val="0"/>
          <w:marBottom w:val="0"/>
          <w:divBdr>
            <w:top w:val="none" w:sz="0" w:space="0" w:color="auto"/>
            <w:left w:val="none" w:sz="0" w:space="0" w:color="auto"/>
            <w:bottom w:val="none" w:sz="0" w:space="0" w:color="auto"/>
            <w:right w:val="none" w:sz="0" w:space="0" w:color="auto"/>
          </w:divBdr>
        </w:div>
        <w:div w:id="1242565150">
          <w:marLeft w:val="0"/>
          <w:marRight w:val="0"/>
          <w:marTop w:val="0"/>
          <w:marBottom w:val="0"/>
          <w:divBdr>
            <w:top w:val="none" w:sz="0" w:space="0" w:color="auto"/>
            <w:left w:val="none" w:sz="0" w:space="0" w:color="auto"/>
            <w:bottom w:val="none" w:sz="0" w:space="0" w:color="auto"/>
            <w:right w:val="none" w:sz="0" w:space="0" w:color="auto"/>
          </w:divBdr>
        </w:div>
        <w:div w:id="662054185">
          <w:marLeft w:val="0"/>
          <w:marRight w:val="0"/>
          <w:marTop w:val="0"/>
          <w:marBottom w:val="0"/>
          <w:divBdr>
            <w:top w:val="none" w:sz="0" w:space="0" w:color="auto"/>
            <w:left w:val="none" w:sz="0" w:space="0" w:color="auto"/>
            <w:bottom w:val="none" w:sz="0" w:space="0" w:color="auto"/>
            <w:right w:val="none" w:sz="0" w:space="0" w:color="auto"/>
          </w:divBdr>
        </w:div>
        <w:div w:id="925923574">
          <w:marLeft w:val="0"/>
          <w:marRight w:val="0"/>
          <w:marTop w:val="0"/>
          <w:marBottom w:val="0"/>
          <w:divBdr>
            <w:top w:val="none" w:sz="0" w:space="0" w:color="auto"/>
            <w:left w:val="none" w:sz="0" w:space="0" w:color="auto"/>
            <w:bottom w:val="none" w:sz="0" w:space="0" w:color="auto"/>
            <w:right w:val="none" w:sz="0" w:space="0" w:color="auto"/>
          </w:divBdr>
        </w:div>
        <w:div w:id="836268492">
          <w:marLeft w:val="0"/>
          <w:marRight w:val="0"/>
          <w:marTop w:val="0"/>
          <w:marBottom w:val="0"/>
          <w:divBdr>
            <w:top w:val="none" w:sz="0" w:space="0" w:color="auto"/>
            <w:left w:val="none" w:sz="0" w:space="0" w:color="auto"/>
            <w:bottom w:val="none" w:sz="0" w:space="0" w:color="auto"/>
            <w:right w:val="none" w:sz="0" w:space="0" w:color="auto"/>
          </w:divBdr>
        </w:div>
        <w:div w:id="1425422843">
          <w:marLeft w:val="0"/>
          <w:marRight w:val="0"/>
          <w:marTop w:val="0"/>
          <w:marBottom w:val="0"/>
          <w:divBdr>
            <w:top w:val="none" w:sz="0" w:space="0" w:color="auto"/>
            <w:left w:val="none" w:sz="0" w:space="0" w:color="auto"/>
            <w:bottom w:val="none" w:sz="0" w:space="0" w:color="auto"/>
            <w:right w:val="none" w:sz="0" w:space="0" w:color="auto"/>
          </w:divBdr>
        </w:div>
        <w:div w:id="1777822968">
          <w:marLeft w:val="0"/>
          <w:marRight w:val="0"/>
          <w:marTop w:val="0"/>
          <w:marBottom w:val="0"/>
          <w:divBdr>
            <w:top w:val="none" w:sz="0" w:space="0" w:color="auto"/>
            <w:left w:val="none" w:sz="0" w:space="0" w:color="auto"/>
            <w:bottom w:val="none" w:sz="0" w:space="0" w:color="auto"/>
            <w:right w:val="none" w:sz="0" w:space="0" w:color="auto"/>
          </w:divBdr>
        </w:div>
        <w:div w:id="46803343">
          <w:marLeft w:val="0"/>
          <w:marRight w:val="0"/>
          <w:marTop w:val="0"/>
          <w:marBottom w:val="0"/>
          <w:divBdr>
            <w:top w:val="none" w:sz="0" w:space="0" w:color="auto"/>
            <w:left w:val="none" w:sz="0" w:space="0" w:color="auto"/>
            <w:bottom w:val="none" w:sz="0" w:space="0" w:color="auto"/>
            <w:right w:val="none" w:sz="0" w:space="0" w:color="auto"/>
          </w:divBdr>
        </w:div>
        <w:div w:id="1628781720">
          <w:marLeft w:val="0"/>
          <w:marRight w:val="0"/>
          <w:marTop w:val="0"/>
          <w:marBottom w:val="0"/>
          <w:divBdr>
            <w:top w:val="none" w:sz="0" w:space="0" w:color="auto"/>
            <w:left w:val="none" w:sz="0" w:space="0" w:color="auto"/>
            <w:bottom w:val="none" w:sz="0" w:space="0" w:color="auto"/>
            <w:right w:val="none" w:sz="0" w:space="0" w:color="auto"/>
          </w:divBdr>
        </w:div>
        <w:div w:id="688529410">
          <w:marLeft w:val="0"/>
          <w:marRight w:val="0"/>
          <w:marTop w:val="0"/>
          <w:marBottom w:val="0"/>
          <w:divBdr>
            <w:top w:val="none" w:sz="0" w:space="0" w:color="auto"/>
            <w:left w:val="none" w:sz="0" w:space="0" w:color="auto"/>
            <w:bottom w:val="none" w:sz="0" w:space="0" w:color="auto"/>
            <w:right w:val="none" w:sz="0" w:space="0" w:color="auto"/>
          </w:divBdr>
        </w:div>
        <w:div w:id="1805804326">
          <w:marLeft w:val="0"/>
          <w:marRight w:val="0"/>
          <w:marTop w:val="0"/>
          <w:marBottom w:val="0"/>
          <w:divBdr>
            <w:top w:val="none" w:sz="0" w:space="0" w:color="auto"/>
            <w:left w:val="none" w:sz="0" w:space="0" w:color="auto"/>
            <w:bottom w:val="none" w:sz="0" w:space="0" w:color="auto"/>
            <w:right w:val="none" w:sz="0" w:space="0" w:color="auto"/>
          </w:divBdr>
        </w:div>
        <w:div w:id="1536308749">
          <w:marLeft w:val="0"/>
          <w:marRight w:val="0"/>
          <w:marTop w:val="0"/>
          <w:marBottom w:val="0"/>
          <w:divBdr>
            <w:top w:val="none" w:sz="0" w:space="0" w:color="auto"/>
            <w:left w:val="none" w:sz="0" w:space="0" w:color="auto"/>
            <w:bottom w:val="none" w:sz="0" w:space="0" w:color="auto"/>
            <w:right w:val="none" w:sz="0" w:space="0" w:color="auto"/>
          </w:divBdr>
        </w:div>
        <w:div w:id="517160783">
          <w:marLeft w:val="0"/>
          <w:marRight w:val="0"/>
          <w:marTop w:val="0"/>
          <w:marBottom w:val="0"/>
          <w:divBdr>
            <w:top w:val="none" w:sz="0" w:space="0" w:color="auto"/>
            <w:left w:val="none" w:sz="0" w:space="0" w:color="auto"/>
            <w:bottom w:val="none" w:sz="0" w:space="0" w:color="auto"/>
            <w:right w:val="none" w:sz="0" w:space="0" w:color="auto"/>
          </w:divBdr>
        </w:div>
        <w:div w:id="1496070246">
          <w:marLeft w:val="0"/>
          <w:marRight w:val="0"/>
          <w:marTop w:val="0"/>
          <w:marBottom w:val="0"/>
          <w:divBdr>
            <w:top w:val="none" w:sz="0" w:space="0" w:color="auto"/>
            <w:left w:val="none" w:sz="0" w:space="0" w:color="auto"/>
            <w:bottom w:val="none" w:sz="0" w:space="0" w:color="auto"/>
            <w:right w:val="none" w:sz="0" w:space="0" w:color="auto"/>
          </w:divBdr>
        </w:div>
        <w:div w:id="757596285">
          <w:marLeft w:val="0"/>
          <w:marRight w:val="0"/>
          <w:marTop w:val="0"/>
          <w:marBottom w:val="0"/>
          <w:divBdr>
            <w:top w:val="none" w:sz="0" w:space="0" w:color="auto"/>
            <w:left w:val="none" w:sz="0" w:space="0" w:color="auto"/>
            <w:bottom w:val="none" w:sz="0" w:space="0" w:color="auto"/>
            <w:right w:val="none" w:sz="0" w:space="0" w:color="auto"/>
          </w:divBdr>
        </w:div>
        <w:div w:id="885067783">
          <w:marLeft w:val="0"/>
          <w:marRight w:val="0"/>
          <w:marTop w:val="0"/>
          <w:marBottom w:val="0"/>
          <w:divBdr>
            <w:top w:val="none" w:sz="0" w:space="0" w:color="auto"/>
            <w:left w:val="none" w:sz="0" w:space="0" w:color="auto"/>
            <w:bottom w:val="none" w:sz="0" w:space="0" w:color="auto"/>
            <w:right w:val="none" w:sz="0" w:space="0" w:color="auto"/>
          </w:divBdr>
        </w:div>
        <w:div w:id="2050106049">
          <w:marLeft w:val="0"/>
          <w:marRight w:val="0"/>
          <w:marTop w:val="0"/>
          <w:marBottom w:val="0"/>
          <w:divBdr>
            <w:top w:val="none" w:sz="0" w:space="0" w:color="auto"/>
            <w:left w:val="none" w:sz="0" w:space="0" w:color="auto"/>
            <w:bottom w:val="none" w:sz="0" w:space="0" w:color="auto"/>
            <w:right w:val="none" w:sz="0" w:space="0" w:color="auto"/>
          </w:divBdr>
        </w:div>
        <w:div w:id="1735466501">
          <w:marLeft w:val="0"/>
          <w:marRight w:val="0"/>
          <w:marTop w:val="0"/>
          <w:marBottom w:val="0"/>
          <w:divBdr>
            <w:top w:val="none" w:sz="0" w:space="0" w:color="auto"/>
            <w:left w:val="none" w:sz="0" w:space="0" w:color="auto"/>
            <w:bottom w:val="none" w:sz="0" w:space="0" w:color="auto"/>
            <w:right w:val="none" w:sz="0" w:space="0" w:color="auto"/>
          </w:divBdr>
        </w:div>
        <w:div w:id="668366587">
          <w:marLeft w:val="0"/>
          <w:marRight w:val="0"/>
          <w:marTop w:val="0"/>
          <w:marBottom w:val="0"/>
          <w:divBdr>
            <w:top w:val="none" w:sz="0" w:space="0" w:color="auto"/>
            <w:left w:val="none" w:sz="0" w:space="0" w:color="auto"/>
            <w:bottom w:val="none" w:sz="0" w:space="0" w:color="auto"/>
            <w:right w:val="none" w:sz="0" w:space="0" w:color="auto"/>
          </w:divBdr>
        </w:div>
        <w:div w:id="622469218">
          <w:marLeft w:val="0"/>
          <w:marRight w:val="0"/>
          <w:marTop w:val="0"/>
          <w:marBottom w:val="0"/>
          <w:divBdr>
            <w:top w:val="none" w:sz="0" w:space="0" w:color="auto"/>
            <w:left w:val="none" w:sz="0" w:space="0" w:color="auto"/>
            <w:bottom w:val="none" w:sz="0" w:space="0" w:color="auto"/>
            <w:right w:val="none" w:sz="0" w:space="0" w:color="auto"/>
          </w:divBdr>
        </w:div>
        <w:div w:id="1863592054">
          <w:marLeft w:val="0"/>
          <w:marRight w:val="0"/>
          <w:marTop w:val="0"/>
          <w:marBottom w:val="0"/>
          <w:divBdr>
            <w:top w:val="none" w:sz="0" w:space="0" w:color="auto"/>
            <w:left w:val="none" w:sz="0" w:space="0" w:color="auto"/>
            <w:bottom w:val="none" w:sz="0" w:space="0" w:color="auto"/>
            <w:right w:val="none" w:sz="0" w:space="0" w:color="auto"/>
          </w:divBdr>
        </w:div>
        <w:div w:id="1550797257">
          <w:marLeft w:val="0"/>
          <w:marRight w:val="0"/>
          <w:marTop w:val="0"/>
          <w:marBottom w:val="0"/>
          <w:divBdr>
            <w:top w:val="none" w:sz="0" w:space="0" w:color="auto"/>
            <w:left w:val="none" w:sz="0" w:space="0" w:color="auto"/>
            <w:bottom w:val="none" w:sz="0" w:space="0" w:color="auto"/>
            <w:right w:val="none" w:sz="0" w:space="0" w:color="auto"/>
          </w:divBdr>
        </w:div>
        <w:div w:id="1235311260">
          <w:marLeft w:val="0"/>
          <w:marRight w:val="0"/>
          <w:marTop w:val="0"/>
          <w:marBottom w:val="0"/>
          <w:divBdr>
            <w:top w:val="none" w:sz="0" w:space="0" w:color="auto"/>
            <w:left w:val="none" w:sz="0" w:space="0" w:color="auto"/>
            <w:bottom w:val="none" w:sz="0" w:space="0" w:color="auto"/>
            <w:right w:val="none" w:sz="0" w:space="0" w:color="auto"/>
          </w:divBdr>
        </w:div>
        <w:div w:id="975986021">
          <w:marLeft w:val="0"/>
          <w:marRight w:val="0"/>
          <w:marTop w:val="0"/>
          <w:marBottom w:val="0"/>
          <w:divBdr>
            <w:top w:val="none" w:sz="0" w:space="0" w:color="auto"/>
            <w:left w:val="none" w:sz="0" w:space="0" w:color="auto"/>
            <w:bottom w:val="none" w:sz="0" w:space="0" w:color="auto"/>
            <w:right w:val="none" w:sz="0" w:space="0" w:color="auto"/>
          </w:divBdr>
        </w:div>
        <w:div w:id="2112430503">
          <w:marLeft w:val="0"/>
          <w:marRight w:val="0"/>
          <w:marTop w:val="0"/>
          <w:marBottom w:val="0"/>
          <w:divBdr>
            <w:top w:val="none" w:sz="0" w:space="0" w:color="auto"/>
            <w:left w:val="none" w:sz="0" w:space="0" w:color="auto"/>
            <w:bottom w:val="none" w:sz="0" w:space="0" w:color="auto"/>
            <w:right w:val="none" w:sz="0" w:space="0" w:color="auto"/>
          </w:divBdr>
        </w:div>
        <w:div w:id="223025037">
          <w:marLeft w:val="0"/>
          <w:marRight w:val="0"/>
          <w:marTop w:val="0"/>
          <w:marBottom w:val="0"/>
          <w:divBdr>
            <w:top w:val="none" w:sz="0" w:space="0" w:color="auto"/>
            <w:left w:val="none" w:sz="0" w:space="0" w:color="auto"/>
            <w:bottom w:val="none" w:sz="0" w:space="0" w:color="auto"/>
            <w:right w:val="none" w:sz="0" w:space="0" w:color="auto"/>
          </w:divBdr>
        </w:div>
        <w:div w:id="66535637">
          <w:marLeft w:val="0"/>
          <w:marRight w:val="0"/>
          <w:marTop w:val="0"/>
          <w:marBottom w:val="0"/>
          <w:divBdr>
            <w:top w:val="none" w:sz="0" w:space="0" w:color="auto"/>
            <w:left w:val="none" w:sz="0" w:space="0" w:color="auto"/>
            <w:bottom w:val="none" w:sz="0" w:space="0" w:color="auto"/>
            <w:right w:val="none" w:sz="0" w:space="0" w:color="auto"/>
          </w:divBdr>
        </w:div>
        <w:div w:id="1156217727">
          <w:marLeft w:val="0"/>
          <w:marRight w:val="0"/>
          <w:marTop w:val="0"/>
          <w:marBottom w:val="0"/>
          <w:divBdr>
            <w:top w:val="none" w:sz="0" w:space="0" w:color="auto"/>
            <w:left w:val="none" w:sz="0" w:space="0" w:color="auto"/>
            <w:bottom w:val="none" w:sz="0" w:space="0" w:color="auto"/>
            <w:right w:val="none" w:sz="0" w:space="0" w:color="auto"/>
          </w:divBdr>
        </w:div>
        <w:div w:id="1420440836">
          <w:marLeft w:val="0"/>
          <w:marRight w:val="0"/>
          <w:marTop w:val="0"/>
          <w:marBottom w:val="0"/>
          <w:divBdr>
            <w:top w:val="none" w:sz="0" w:space="0" w:color="auto"/>
            <w:left w:val="none" w:sz="0" w:space="0" w:color="auto"/>
            <w:bottom w:val="none" w:sz="0" w:space="0" w:color="auto"/>
            <w:right w:val="none" w:sz="0" w:space="0" w:color="auto"/>
          </w:divBdr>
        </w:div>
        <w:div w:id="1851026328">
          <w:marLeft w:val="0"/>
          <w:marRight w:val="0"/>
          <w:marTop w:val="0"/>
          <w:marBottom w:val="0"/>
          <w:divBdr>
            <w:top w:val="none" w:sz="0" w:space="0" w:color="auto"/>
            <w:left w:val="none" w:sz="0" w:space="0" w:color="auto"/>
            <w:bottom w:val="none" w:sz="0" w:space="0" w:color="auto"/>
            <w:right w:val="none" w:sz="0" w:space="0" w:color="auto"/>
          </w:divBdr>
        </w:div>
        <w:div w:id="1146898694">
          <w:marLeft w:val="0"/>
          <w:marRight w:val="0"/>
          <w:marTop w:val="0"/>
          <w:marBottom w:val="0"/>
          <w:divBdr>
            <w:top w:val="none" w:sz="0" w:space="0" w:color="auto"/>
            <w:left w:val="none" w:sz="0" w:space="0" w:color="auto"/>
            <w:bottom w:val="none" w:sz="0" w:space="0" w:color="auto"/>
            <w:right w:val="none" w:sz="0" w:space="0" w:color="auto"/>
          </w:divBdr>
        </w:div>
        <w:div w:id="2037348132">
          <w:marLeft w:val="0"/>
          <w:marRight w:val="0"/>
          <w:marTop w:val="0"/>
          <w:marBottom w:val="0"/>
          <w:divBdr>
            <w:top w:val="none" w:sz="0" w:space="0" w:color="auto"/>
            <w:left w:val="none" w:sz="0" w:space="0" w:color="auto"/>
            <w:bottom w:val="none" w:sz="0" w:space="0" w:color="auto"/>
            <w:right w:val="none" w:sz="0" w:space="0" w:color="auto"/>
          </w:divBdr>
        </w:div>
        <w:div w:id="1316761388">
          <w:marLeft w:val="0"/>
          <w:marRight w:val="0"/>
          <w:marTop w:val="0"/>
          <w:marBottom w:val="0"/>
          <w:divBdr>
            <w:top w:val="none" w:sz="0" w:space="0" w:color="auto"/>
            <w:left w:val="none" w:sz="0" w:space="0" w:color="auto"/>
            <w:bottom w:val="none" w:sz="0" w:space="0" w:color="auto"/>
            <w:right w:val="none" w:sz="0" w:space="0" w:color="auto"/>
          </w:divBdr>
        </w:div>
        <w:div w:id="987322679">
          <w:marLeft w:val="0"/>
          <w:marRight w:val="0"/>
          <w:marTop w:val="0"/>
          <w:marBottom w:val="0"/>
          <w:divBdr>
            <w:top w:val="none" w:sz="0" w:space="0" w:color="auto"/>
            <w:left w:val="none" w:sz="0" w:space="0" w:color="auto"/>
            <w:bottom w:val="none" w:sz="0" w:space="0" w:color="auto"/>
            <w:right w:val="none" w:sz="0" w:space="0" w:color="auto"/>
          </w:divBdr>
        </w:div>
        <w:div w:id="1073970779">
          <w:marLeft w:val="0"/>
          <w:marRight w:val="0"/>
          <w:marTop w:val="0"/>
          <w:marBottom w:val="0"/>
          <w:divBdr>
            <w:top w:val="none" w:sz="0" w:space="0" w:color="auto"/>
            <w:left w:val="none" w:sz="0" w:space="0" w:color="auto"/>
            <w:bottom w:val="none" w:sz="0" w:space="0" w:color="auto"/>
            <w:right w:val="none" w:sz="0" w:space="0" w:color="auto"/>
          </w:divBdr>
        </w:div>
        <w:div w:id="591622044">
          <w:marLeft w:val="0"/>
          <w:marRight w:val="0"/>
          <w:marTop w:val="0"/>
          <w:marBottom w:val="0"/>
          <w:divBdr>
            <w:top w:val="none" w:sz="0" w:space="0" w:color="auto"/>
            <w:left w:val="none" w:sz="0" w:space="0" w:color="auto"/>
            <w:bottom w:val="none" w:sz="0" w:space="0" w:color="auto"/>
            <w:right w:val="none" w:sz="0" w:space="0" w:color="auto"/>
          </w:divBdr>
        </w:div>
        <w:div w:id="1842310087">
          <w:marLeft w:val="0"/>
          <w:marRight w:val="0"/>
          <w:marTop w:val="0"/>
          <w:marBottom w:val="0"/>
          <w:divBdr>
            <w:top w:val="none" w:sz="0" w:space="0" w:color="auto"/>
            <w:left w:val="none" w:sz="0" w:space="0" w:color="auto"/>
            <w:bottom w:val="none" w:sz="0" w:space="0" w:color="auto"/>
            <w:right w:val="none" w:sz="0" w:space="0" w:color="auto"/>
          </w:divBdr>
        </w:div>
        <w:div w:id="1598949461">
          <w:marLeft w:val="0"/>
          <w:marRight w:val="0"/>
          <w:marTop w:val="0"/>
          <w:marBottom w:val="0"/>
          <w:divBdr>
            <w:top w:val="none" w:sz="0" w:space="0" w:color="auto"/>
            <w:left w:val="none" w:sz="0" w:space="0" w:color="auto"/>
            <w:bottom w:val="none" w:sz="0" w:space="0" w:color="auto"/>
            <w:right w:val="none" w:sz="0" w:space="0" w:color="auto"/>
          </w:divBdr>
        </w:div>
        <w:div w:id="1088574027">
          <w:marLeft w:val="0"/>
          <w:marRight w:val="0"/>
          <w:marTop w:val="0"/>
          <w:marBottom w:val="0"/>
          <w:divBdr>
            <w:top w:val="none" w:sz="0" w:space="0" w:color="auto"/>
            <w:left w:val="none" w:sz="0" w:space="0" w:color="auto"/>
            <w:bottom w:val="none" w:sz="0" w:space="0" w:color="auto"/>
            <w:right w:val="none" w:sz="0" w:space="0" w:color="auto"/>
          </w:divBdr>
        </w:div>
        <w:div w:id="873924289">
          <w:marLeft w:val="0"/>
          <w:marRight w:val="0"/>
          <w:marTop w:val="0"/>
          <w:marBottom w:val="0"/>
          <w:divBdr>
            <w:top w:val="none" w:sz="0" w:space="0" w:color="auto"/>
            <w:left w:val="none" w:sz="0" w:space="0" w:color="auto"/>
            <w:bottom w:val="none" w:sz="0" w:space="0" w:color="auto"/>
            <w:right w:val="none" w:sz="0" w:space="0" w:color="auto"/>
          </w:divBdr>
        </w:div>
        <w:div w:id="646591048">
          <w:marLeft w:val="0"/>
          <w:marRight w:val="0"/>
          <w:marTop w:val="0"/>
          <w:marBottom w:val="0"/>
          <w:divBdr>
            <w:top w:val="none" w:sz="0" w:space="0" w:color="auto"/>
            <w:left w:val="none" w:sz="0" w:space="0" w:color="auto"/>
            <w:bottom w:val="none" w:sz="0" w:space="0" w:color="auto"/>
            <w:right w:val="none" w:sz="0" w:space="0" w:color="auto"/>
          </w:divBdr>
        </w:div>
        <w:div w:id="348531929">
          <w:marLeft w:val="0"/>
          <w:marRight w:val="0"/>
          <w:marTop w:val="0"/>
          <w:marBottom w:val="0"/>
          <w:divBdr>
            <w:top w:val="none" w:sz="0" w:space="0" w:color="auto"/>
            <w:left w:val="none" w:sz="0" w:space="0" w:color="auto"/>
            <w:bottom w:val="none" w:sz="0" w:space="0" w:color="auto"/>
            <w:right w:val="none" w:sz="0" w:space="0" w:color="auto"/>
          </w:divBdr>
        </w:div>
        <w:div w:id="416830182">
          <w:marLeft w:val="0"/>
          <w:marRight w:val="0"/>
          <w:marTop w:val="0"/>
          <w:marBottom w:val="0"/>
          <w:divBdr>
            <w:top w:val="none" w:sz="0" w:space="0" w:color="auto"/>
            <w:left w:val="none" w:sz="0" w:space="0" w:color="auto"/>
            <w:bottom w:val="none" w:sz="0" w:space="0" w:color="auto"/>
            <w:right w:val="none" w:sz="0" w:space="0" w:color="auto"/>
          </w:divBdr>
        </w:div>
        <w:div w:id="1592543764">
          <w:marLeft w:val="0"/>
          <w:marRight w:val="0"/>
          <w:marTop w:val="0"/>
          <w:marBottom w:val="0"/>
          <w:divBdr>
            <w:top w:val="none" w:sz="0" w:space="0" w:color="auto"/>
            <w:left w:val="none" w:sz="0" w:space="0" w:color="auto"/>
            <w:bottom w:val="none" w:sz="0" w:space="0" w:color="auto"/>
            <w:right w:val="none" w:sz="0" w:space="0" w:color="auto"/>
          </w:divBdr>
        </w:div>
        <w:div w:id="2101635347">
          <w:marLeft w:val="0"/>
          <w:marRight w:val="0"/>
          <w:marTop w:val="0"/>
          <w:marBottom w:val="0"/>
          <w:divBdr>
            <w:top w:val="none" w:sz="0" w:space="0" w:color="auto"/>
            <w:left w:val="none" w:sz="0" w:space="0" w:color="auto"/>
            <w:bottom w:val="none" w:sz="0" w:space="0" w:color="auto"/>
            <w:right w:val="none" w:sz="0" w:space="0" w:color="auto"/>
          </w:divBdr>
        </w:div>
        <w:div w:id="719206347">
          <w:marLeft w:val="0"/>
          <w:marRight w:val="0"/>
          <w:marTop w:val="0"/>
          <w:marBottom w:val="0"/>
          <w:divBdr>
            <w:top w:val="none" w:sz="0" w:space="0" w:color="auto"/>
            <w:left w:val="none" w:sz="0" w:space="0" w:color="auto"/>
            <w:bottom w:val="none" w:sz="0" w:space="0" w:color="auto"/>
            <w:right w:val="none" w:sz="0" w:space="0" w:color="auto"/>
          </w:divBdr>
        </w:div>
        <w:div w:id="1826431839">
          <w:marLeft w:val="0"/>
          <w:marRight w:val="0"/>
          <w:marTop w:val="0"/>
          <w:marBottom w:val="0"/>
          <w:divBdr>
            <w:top w:val="none" w:sz="0" w:space="0" w:color="auto"/>
            <w:left w:val="none" w:sz="0" w:space="0" w:color="auto"/>
            <w:bottom w:val="none" w:sz="0" w:space="0" w:color="auto"/>
            <w:right w:val="none" w:sz="0" w:space="0" w:color="auto"/>
          </w:divBdr>
        </w:div>
        <w:div w:id="341208423">
          <w:marLeft w:val="0"/>
          <w:marRight w:val="0"/>
          <w:marTop w:val="0"/>
          <w:marBottom w:val="0"/>
          <w:divBdr>
            <w:top w:val="none" w:sz="0" w:space="0" w:color="auto"/>
            <w:left w:val="none" w:sz="0" w:space="0" w:color="auto"/>
            <w:bottom w:val="none" w:sz="0" w:space="0" w:color="auto"/>
            <w:right w:val="none" w:sz="0" w:space="0" w:color="auto"/>
          </w:divBdr>
        </w:div>
        <w:div w:id="693069246">
          <w:marLeft w:val="0"/>
          <w:marRight w:val="0"/>
          <w:marTop w:val="0"/>
          <w:marBottom w:val="0"/>
          <w:divBdr>
            <w:top w:val="none" w:sz="0" w:space="0" w:color="auto"/>
            <w:left w:val="none" w:sz="0" w:space="0" w:color="auto"/>
            <w:bottom w:val="none" w:sz="0" w:space="0" w:color="auto"/>
            <w:right w:val="none" w:sz="0" w:space="0" w:color="auto"/>
          </w:divBdr>
        </w:div>
        <w:div w:id="1046610505">
          <w:marLeft w:val="0"/>
          <w:marRight w:val="0"/>
          <w:marTop w:val="0"/>
          <w:marBottom w:val="0"/>
          <w:divBdr>
            <w:top w:val="none" w:sz="0" w:space="0" w:color="auto"/>
            <w:left w:val="none" w:sz="0" w:space="0" w:color="auto"/>
            <w:bottom w:val="none" w:sz="0" w:space="0" w:color="auto"/>
            <w:right w:val="none" w:sz="0" w:space="0" w:color="auto"/>
          </w:divBdr>
        </w:div>
        <w:div w:id="771317380">
          <w:marLeft w:val="0"/>
          <w:marRight w:val="0"/>
          <w:marTop w:val="0"/>
          <w:marBottom w:val="0"/>
          <w:divBdr>
            <w:top w:val="none" w:sz="0" w:space="0" w:color="auto"/>
            <w:left w:val="none" w:sz="0" w:space="0" w:color="auto"/>
            <w:bottom w:val="none" w:sz="0" w:space="0" w:color="auto"/>
            <w:right w:val="none" w:sz="0" w:space="0" w:color="auto"/>
          </w:divBdr>
        </w:div>
        <w:div w:id="347606687">
          <w:marLeft w:val="0"/>
          <w:marRight w:val="0"/>
          <w:marTop w:val="0"/>
          <w:marBottom w:val="0"/>
          <w:divBdr>
            <w:top w:val="none" w:sz="0" w:space="0" w:color="auto"/>
            <w:left w:val="none" w:sz="0" w:space="0" w:color="auto"/>
            <w:bottom w:val="none" w:sz="0" w:space="0" w:color="auto"/>
            <w:right w:val="none" w:sz="0" w:space="0" w:color="auto"/>
          </w:divBdr>
        </w:div>
        <w:div w:id="1945306855">
          <w:marLeft w:val="0"/>
          <w:marRight w:val="0"/>
          <w:marTop w:val="0"/>
          <w:marBottom w:val="0"/>
          <w:divBdr>
            <w:top w:val="none" w:sz="0" w:space="0" w:color="auto"/>
            <w:left w:val="none" w:sz="0" w:space="0" w:color="auto"/>
            <w:bottom w:val="none" w:sz="0" w:space="0" w:color="auto"/>
            <w:right w:val="none" w:sz="0" w:space="0" w:color="auto"/>
          </w:divBdr>
        </w:div>
        <w:div w:id="1308782609">
          <w:marLeft w:val="0"/>
          <w:marRight w:val="0"/>
          <w:marTop w:val="0"/>
          <w:marBottom w:val="0"/>
          <w:divBdr>
            <w:top w:val="none" w:sz="0" w:space="0" w:color="auto"/>
            <w:left w:val="none" w:sz="0" w:space="0" w:color="auto"/>
            <w:bottom w:val="none" w:sz="0" w:space="0" w:color="auto"/>
            <w:right w:val="none" w:sz="0" w:space="0" w:color="auto"/>
          </w:divBdr>
        </w:div>
        <w:div w:id="1759667900">
          <w:marLeft w:val="0"/>
          <w:marRight w:val="0"/>
          <w:marTop w:val="0"/>
          <w:marBottom w:val="0"/>
          <w:divBdr>
            <w:top w:val="none" w:sz="0" w:space="0" w:color="auto"/>
            <w:left w:val="none" w:sz="0" w:space="0" w:color="auto"/>
            <w:bottom w:val="none" w:sz="0" w:space="0" w:color="auto"/>
            <w:right w:val="none" w:sz="0" w:space="0" w:color="auto"/>
          </w:divBdr>
        </w:div>
        <w:div w:id="1543513166">
          <w:marLeft w:val="0"/>
          <w:marRight w:val="0"/>
          <w:marTop w:val="0"/>
          <w:marBottom w:val="0"/>
          <w:divBdr>
            <w:top w:val="none" w:sz="0" w:space="0" w:color="auto"/>
            <w:left w:val="none" w:sz="0" w:space="0" w:color="auto"/>
            <w:bottom w:val="none" w:sz="0" w:space="0" w:color="auto"/>
            <w:right w:val="none" w:sz="0" w:space="0" w:color="auto"/>
          </w:divBdr>
        </w:div>
        <w:div w:id="1472671179">
          <w:marLeft w:val="0"/>
          <w:marRight w:val="0"/>
          <w:marTop w:val="0"/>
          <w:marBottom w:val="0"/>
          <w:divBdr>
            <w:top w:val="none" w:sz="0" w:space="0" w:color="auto"/>
            <w:left w:val="none" w:sz="0" w:space="0" w:color="auto"/>
            <w:bottom w:val="none" w:sz="0" w:space="0" w:color="auto"/>
            <w:right w:val="none" w:sz="0" w:space="0" w:color="auto"/>
          </w:divBdr>
        </w:div>
        <w:div w:id="1473214673">
          <w:marLeft w:val="0"/>
          <w:marRight w:val="0"/>
          <w:marTop w:val="0"/>
          <w:marBottom w:val="0"/>
          <w:divBdr>
            <w:top w:val="none" w:sz="0" w:space="0" w:color="auto"/>
            <w:left w:val="none" w:sz="0" w:space="0" w:color="auto"/>
            <w:bottom w:val="none" w:sz="0" w:space="0" w:color="auto"/>
            <w:right w:val="none" w:sz="0" w:space="0" w:color="auto"/>
          </w:divBdr>
        </w:div>
        <w:div w:id="648679492">
          <w:marLeft w:val="0"/>
          <w:marRight w:val="0"/>
          <w:marTop w:val="0"/>
          <w:marBottom w:val="0"/>
          <w:divBdr>
            <w:top w:val="none" w:sz="0" w:space="0" w:color="auto"/>
            <w:left w:val="none" w:sz="0" w:space="0" w:color="auto"/>
            <w:bottom w:val="none" w:sz="0" w:space="0" w:color="auto"/>
            <w:right w:val="none" w:sz="0" w:space="0" w:color="auto"/>
          </w:divBdr>
        </w:div>
        <w:div w:id="278803340">
          <w:marLeft w:val="0"/>
          <w:marRight w:val="0"/>
          <w:marTop w:val="0"/>
          <w:marBottom w:val="0"/>
          <w:divBdr>
            <w:top w:val="none" w:sz="0" w:space="0" w:color="auto"/>
            <w:left w:val="none" w:sz="0" w:space="0" w:color="auto"/>
            <w:bottom w:val="none" w:sz="0" w:space="0" w:color="auto"/>
            <w:right w:val="none" w:sz="0" w:space="0" w:color="auto"/>
          </w:divBdr>
        </w:div>
        <w:div w:id="376510562">
          <w:marLeft w:val="0"/>
          <w:marRight w:val="0"/>
          <w:marTop w:val="0"/>
          <w:marBottom w:val="0"/>
          <w:divBdr>
            <w:top w:val="none" w:sz="0" w:space="0" w:color="auto"/>
            <w:left w:val="none" w:sz="0" w:space="0" w:color="auto"/>
            <w:bottom w:val="none" w:sz="0" w:space="0" w:color="auto"/>
            <w:right w:val="none" w:sz="0" w:space="0" w:color="auto"/>
          </w:divBdr>
        </w:div>
        <w:div w:id="1872524772">
          <w:marLeft w:val="0"/>
          <w:marRight w:val="0"/>
          <w:marTop w:val="0"/>
          <w:marBottom w:val="0"/>
          <w:divBdr>
            <w:top w:val="none" w:sz="0" w:space="0" w:color="auto"/>
            <w:left w:val="none" w:sz="0" w:space="0" w:color="auto"/>
            <w:bottom w:val="none" w:sz="0" w:space="0" w:color="auto"/>
            <w:right w:val="none" w:sz="0" w:space="0" w:color="auto"/>
          </w:divBdr>
        </w:div>
        <w:div w:id="1319650006">
          <w:marLeft w:val="0"/>
          <w:marRight w:val="0"/>
          <w:marTop w:val="0"/>
          <w:marBottom w:val="0"/>
          <w:divBdr>
            <w:top w:val="none" w:sz="0" w:space="0" w:color="auto"/>
            <w:left w:val="none" w:sz="0" w:space="0" w:color="auto"/>
            <w:bottom w:val="none" w:sz="0" w:space="0" w:color="auto"/>
            <w:right w:val="none" w:sz="0" w:space="0" w:color="auto"/>
          </w:divBdr>
        </w:div>
        <w:div w:id="813564264">
          <w:marLeft w:val="0"/>
          <w:marRight w:val="0"/>
          <w:marTop w:val="0"/>
          <w:marBottom w:val="0"/>
          <w:divBdr>
            <w:top w:val="none" w:sz="0" w:space="0" w:color="auto"/>
            <w:left w:val="none" w:sz="0" w:space="0" w:color="auto"/>
            <w:bottom w:val="none" w:sz="0" w:space="0" w:color="auto"/>
            <w:right w:val="none" w:sz="0" w:space="0" w:color="auto"/>
          </w:divBdr>
        </w:div>
        <w:div w:id="177696942">
          <w:marLeft w:val="0"/>
          <w:marRight w:val="0"/>
          <w:marTop w:val="0"/>
          <w:marBottom w:val="0"/>
          <w:divBdr>
            <w:top w:val="none" w:sz="0" w:space="0" w:color="auto"/>
            <w:left w:val="none" w:sz="0" w:space="0" w:color="auto"/>
            <w:bottom w:val="none" w:sz="0" w:space="0" w:color="auto"/>
            <w:right w:val="none" w:sz="0" w:space="0" w:color="auto"/>
          </w:divBdr>
        </w:div>
        <w:div w:id="1561672856">
          <w:marLeft w:val="0"/>
          <w:marRight w:val="0"/>
          <w:marTop w:val="0"/>
          <w:marBottom w:val="0"/>
          <w:divBdr>
            <w:top w:val="none" w:sz="0" w:space="0" w:color="auto"/>
            <w:left w:val="none" w:sz="0" w:space="0" w:color="auto"/>
            <w:bottom w:val="none" w:sz="0" w:space="0" w:color="auto"/>
            <w:right w:val="none" w:sz="0" w:space="0" w:color="auto"/>
          </w:divBdr>
        </w:div>
        <w:div w:id="943877059">
          <w:marLeft w:val="0"/>
          <w:marRight w:val="0"/>
          <w:marTop w:val="0"/>
          <w:marBottom w:val="0"/>
          <w:divBdr>
            <w:top w:val="none" w:sz="0" w:space="0" w:color="auto"/>
            <w:left w:val="none" w:sz="0" w:space="0" w:color="auto"/>
            <w:bottom w:val="none" w:sz="0" w:space="0" w:color="auto"/>
            <w:right w:val="none" w:sz="0" w:space="0" w:color="auto"/>
          </w:divBdr>
        </w:div>
        <w:div w:id="811945973">
          <w:marLeft w:val="0"/>
          <w:marRight w:val="0"/>
          <w:marTop w:val="0"/>
          <w:marBottom w:val="0"/>
          <w:divBdr>
            <w:top w:val="none" w:sz="0" w:space="0" w:color="auto"/>
            <w:left w:val="none" w:sz="0" w:space="0" w:color="auto"/>
            <w:bottom w:val="none" w:sz="0" w:space="0" w:color="auto"/>
            <w:right w:val="none" w:sz="0" w:space="0" w:color="auto"/>
          </w:divBdr>
        </w:div>
        <w:div w:id="316151470">
          <w:marLeft w:val="0"/>
          <w:marRight w:val="0"/>
          <w:marTop w:val="0"/>
          <w:marBottom w:val="0"/>
          <w:divBdr>
            <w:top w:val="none" w:sz="0" w:space="0" w:color="auto"/>
            <w:left w:val="none" w:sz="0" w:space="0" w:color="auto"/>
            <w:bottom w:val="none" w:sz="0" w:space="0" w:color="auto"/>
            <w:right w:val="none" w:sz="0" w:space="0" w:color="auto"/>
          </w:divBdr>
        </w:div>
        <w:div w:id="814876028">
          <w:marLeft w:val="0"/>
          <w:marRight w:val="0"/>
          <w:marTop w:val="0"/>
          <w:marBottom w:val="0"/>
          <w:divBdr>
            <w:top w:val="none" w:sz="0" w:space="0" w:color="auto"/>
            <w:left w:val="none" w:sz="0" w:space="0" w:color="auto"/>
            <w:bottom w:val="none" w:sz="0" w:space="0" w:color="auto"/>
            <w:right w:val="none" w:sz="0" w:space="0" w:color="auto"/>
          </w:divBdr>
        </w:div>
        <w:div w:id="1890727733">
          <w:marLeft w:val="0"/>
          <w:marRight w:val="0"/>
          <w:marTop w:val="0"/>
          <w:marBottom w:val="0"/>
          <w:divBdr>
            <w:top w:val="none" w:sz="0" w:space="0" w:color="auto"/>
            <w:left w:val="none" w:sz="0" w:space="0" w:color="auto"/>
            <w:bottom w:val="none" w:sz="0" w:space="0" w:color="auto"/>
            <w:right w:val="none" w:sz="0" w:space="0" w:color="auto"/>
          </w:divBdr>
        </w:div>
        <w:div w:id="16778314">
          <w:marLeft w:val="0"/>
          <w:marRight w:val="0"/>
          <w:marTop w:val="0"/>
          <w:marBottom w:val="0"/>
          <w:divBdr>
            <w:top w:val="none" w:sz="0" w:space="0" w:color="auto"/>
            <w:left w:val="none" w:sz="0" w:space="0" w:color="auto"/>
            <w:bottom w:val="none" w:sz="0" w:space="0" w:color="auto"/>
            <w:right w:val="none" w:sz="0" w:space="0" w:color="auto"/>
          </w:divBdr>
        </w:div>
        <w:div w:id="37093845">
          <w:marLeft w:val="0"/>
          <w:marRight w:val="0"/>
          <w:marTop w:val="0"/>
          <w:marBottom w:val="0"/>
          <w:divBdr>
            <w:top w:val="none" w:sz="0" w:space="0" w:color="auto"/>
            <w:left w:val="none" w:sz="0" w:space="0" w:color="auto"/>
            <w:bottom w:val="none" w:sz="0" w:space="0" w:color="auto"/>
            <w:right w:val="none" w:sz="0" w:space="0" w:color="auto"/>
          </w:divBdr>
        </w:div>
        <w:div w:id="1624844272">
          <w:marLeft w:val="0"/>
          <w:marRight w:val="0"/>
          <w:marTop w:val="0"/>
          <w:marBottom w:val="0"/>
          <w:divBdr>
            <w:top w:val="none" w:sz="0" w:space="0" w:color="auto"/>
            <w:left w:val="none" w:sz="0" w:space="0" w:color="auto"/>
            <w:bottom w:val="none" w:sz="0" w:space="0" w:color="auto"/>
            <w:right w:val="none" w:sz="0" w:space="0" w:color="auto"/>
          </w:divBdr>
        </w:div>
        <w:div w:id="953441614">
          <w:marLeft w:val="0"/>
          <w:marRight w:val="0"/>
          <w:marTop w:val="0"/>
          <w:marBottom w:val="0"/>
          <w:divBdr>
            <w:top w:val="none" w:sz="0" w:space="0" w:color="auto"/>
            <w:left w:val="none" w:sz="0" w:space="0" w:color="auto"/>
            <w:bottom w:val="none" w:sz="0" w:space="0" w:color="auto"/>
            <w:right w:val="none" w:sz="0" w:space="0" w:color="auto"/>
          </w:divBdr>
        </w:div>
        <w:div w:id="397481543">
          <w:marLeft w:val="0"/>
          <w:marRight w:val="0"/>
          <w:marTop w:val="0"/>
          <w:marBottom w:val="0"/>
          <w:divBdr>
            <w:top w:val="none" w:sz="0" w:space="0" w:color="auto"/>
            <w:left w:val="none" w:sz="0" w:space="0" w:color="auto"/>
            <w:bottom w:val="none" w:sz="0" w:space="0" w:color="auto"/>
            <w:right w:val="none" w:sz="0" w:space="0" w:color="auto"/>
          </w:divBdr>
        </w:div>
        <w:div w:id="701828717">
          <w:marLeft w:val="0"/>
          <w:marRight w:val="0"/>
          <w:marTop w:val="0"/>
          <w:marBottom w:val="0"/>
          <w:divBdr>
            <w:top w:val="none" w:sz="0" w:space="0" w:color="auto"/>
            <w:left w:val="none" w:sz="0" w:space="0" w:color="auto"/>
            <w:bottom w:val="none" w:sz="0" w:space="0" w:color="auto"/>
            <w:right w:val="none" w:sz="0" w:space="0" w:color="auto"/>
          </w:divBdr>
        </w:div>
        <w:div w:id="1909917139">
          <w:marLeft w:val="0"/>
          <w:marRight w:val="0"/>
          <w:marTop w:val="0"/>
          <w:marBottom w:val="0"/>
          <w:divBdr>
            <w:top w:val="none" w:sz="0" w:space="0" w:color="auto"/>
            <w:left w:val="none" w:sz="0" w:space="0" w:color="auto"/>
            <w:bottom w:val="none" w:sz="0" w:space="0" w:color="auto"/>
            <w:right w:val="none" w:sz="0" w:space="0" w:color="auto"/>
          </w:divBdr>
        </w:div>
        <w:div w:id="208684286">
          <w:marLeft w:val="0"/>
          <w:marRight w:val="0"/>
          <w:marTop w:val="0"/>
          <w:marBottom w:val="0"/>
          <w:divBdr>
            <w:top w:val="none" w:sz="0" w:space="0" w:color="auto"/>
            <w:left w:val="none" w:sz="0" w:space="0" w:color="auto"/>
            <w:bottom w:val="none" w:sz="0" w:space="0" w:color="auto"/>
            <w:right w:val="none" w:sz="0" w:space="0" w:color="auto"/>
          </w:divBdr>
        </w:div>
        <w:div w:id="1943221391">
          <w:marLeft w:val="0"/>
          <w:marRight w:val="0"/>
          <w:marTop w:val="0"/>
          <w:marBottom w:val="0"/>
          <w:divBdr>
            <w:top w:val="none" w:sz="0" w:space="0" w:color="auto"/>
            <w:left w:val="none" w:sz="0" w:space="0" w:color="auto"/>
            <w:bottom w:val="none" w:sz="0" w:space="0" w:color="auto"/>
            <w:right w:val="none" w:sz="0" w:space="0" w:color="auto"/>
          </w:divBdr>
        </w:div>
        <w:div w:id="1511093777">
          <w:marLeft w:val="0"/>
          <w:marRight w:val="0"/>
          <w:marTop w:val="0"/>
          <w:marBottom w:val="0"/>
          <w:divBdr>
            <w:top w:val="none" w:sz="0" w:space="0" w:color="auto"/>
            <w:left w:val="none" w:sz="0" w:space="0" w:color="auto"/>
            <w:bottom w:val="none" w:sz="0" w:space="0" w:color="auto"/>
            <w:right w:val="none" w:sz="0" w:space="0" w:color="auto"/>
          </w:divBdr>
        </w:div>
        <w:div w:id="225803503">
          <w:marLeft w:val="0"/>
          <w:marRight w:val="0"/>
          <w:marTop w:val="0"/>
          <w:marBottom w:val="0"/>
          <w:divBdr>
            <w:top w:val="none" w:sz="0" w:space="0" w:color="auto"/>
            <w:left w:val="none" w:sz="0" w:space="0" w:color="auto"/>
            <w:bottom w:val="none" w:sz="0" w:space="0" w:color="auto"/>
            <w:right w:val="none" w:sz="0" w:space="0" w:color="auto"/>
          </w:divBdr>
        </w:div>
        <w:div w:id="14429489">
          <w:marLeft w:val="0"/>
          <w:marRight w:val="0"/>
          <w:marTop w:val="0"/>
          <w:marBottom w:val="0"/>
          <w:divBdr>
            <w:top w:val="none" w:sz="0" w:space="0" w:color="auto"/>
            <w:left w:val="none" w:sz="0" w:space="0" w:color="auto"/>
            <w:bottom w:val="none" w:sz="0" w:space="0" w:color="auto"/>
            <w:right w:val="none" w:sz="0" w:space="0" w:color="auto"/>
          </w:divBdr>
        </w:div>
        <w:div w:id="963073290">
          <w:marLeft w:val="0"/>
          <w:marRight w:val="0"/>
          <w:marTop w:val="0"/>
          <w:marBottom w:val="0"/>
          <w:divBdr>
            <w:top w:val="none" w:sz="0" w:space="0" w:color="auto"/>
            <w:left w:val="none" w:sz="0" w:space="0" w:color="auto"/>
            <w:bottom w:val="none" w:sz="0" w:space="0" w:color="auto"/>
            <w:right w:val="none" w:sz="0" w:space="0" w:color="auto"/>
          </w:divBdr>
        </w:div>
        <w:div w:id="48693886">
          <w:marLeft w:val="0"/>
          <w:marRight w:val="0"/>
          <w:marTop w:val="0"/>
          <w:marBottom w:val="0"/>
          <w:divBdr>
            <w:top w:val="none" w:sz="0" w:space="0" w:color="auto"/>
            <w:left w:val="none" w:sz="0" w:space="0" w:color="auto"/>
            <w:bottom w:val="none" w:sz="0" w:space="0" w:color="auto"/>
            <w:right w:val="none" w:sz="0" w:space="0" w:color="auto"/>
          </w:divBdr>
        </w:div>
        <w:div w:id="372853025">
          <w:marLeft w:val="0"/>
          <w:marRight w:val="0"/>
          <w:marTop w:val="0"/>
          <w:marBottom w:val="0"/>
          <w:divBdr>
            <w:top w:val="none" w:sz="0" w:space="0" w:color="auto"/>
            <w:left w:val="none" w:sz="0" w:space="0" w:color="auto"/>
            <w:bottom w:val="none" w:sz="0" w:space="0" w:color="auto"/>
            <w:right w:val="none" w:sz="0" w:space="0" w:color="auto"/>
          </w:divBdr>
        </w:div>
        <w:div w:id="176042993">
          <w:marLeft w:val="0"/>
          <w:marRight w:val="0"/>
          <w:marTop w:val="0"/>
          <w:marBottom w:val="0"/>
          <w:divBdr>
            <w:top w:val="none" w:sz="0" w:space="0" w:color="auto"/>
            <w:left w:val="none" w:sz="0" w:space="0" w:color="auto"/>
            <w:bottom w:val="none" w:sz="0" w:space="0" w:color="auto"/>
            <w:right w:val="none" w:sz="0" w:space="0" w:color="auto"/>
          </w:divBdr>
        </w:div>
        <w:div w:id="1230731896">
          <w:marLeft w:val="0"/>
          <w:marRight w:val="0"/>
          <w:marTop w:val="0"/>
          <w:marBottom w:val="0"/>
          <w:divBdr>
            <w:top w:val="none" w:sz="0" w:space="0" w:color="auto"/>
            <w:left w:val="none" w:sz="0" w:space="0" w:color="auto"/>
            <w:bottom w:val="none" w:sz="0" w:space="0" w:color="auto"/>
            <w:right w:val="none" w:sz="0" w:space="0" w:color="auto"/>
          </w:divBdr>
        </w:div>
        <w:div w:id="211044581">
          <w:marLeft w:val="0"/>
          <w:marRight w:val="0"/>
          <w:marTop w:val="0"/>
          <w:marBottom w:val="0"/>
          <w:divBdr>
            <w:top w:val="none" w:sz="0" w:space="0" w:color="auto"/>
            <w:left w:val="none" w:sz="0" w:space="0" w:color="auto"/>
            <w:bottom w:val="none" w:sz="0" w:space="0" w:color="auto"/>
            <w:right w:val="none" w:sz="0" w:space="0" w:color="auto"/>
          </w:divBdr>
        </w:div>
        <w:div w:id="296959725">
          <w:marLeft w:val="0"/>
          <w:marRight w:val="0"/>
          <w:marTop w:val="0"/>
          <w:marBottom w:val="0"/>
          <w:divBdr>
            <w:top w:val="none" w:sz="0" w:space="0" w:color="auto"/>
            <w:left w:val="none" w:sz="0" w:space="0" w:color="auto"/>
            <w:bottom w:val="none" w:sz="0" w:space="0" w:color="auto"/>
            <w:right w:val="none" w:sz="0" w:space="0" w:color="auto"/>
          </w:divBdr>
        </w:div>
        <w:div w:id="461076712">
          <w:marLeft w:val="0"/>
          <w:marRight w:val="0"/>
          <w:marTop w:val="0"/>
          <w:marBottom w:val="0"/>
          <w:divBdr>
            <w:top w:val="none" w:sz="0" w:space="0" w:color="auto"/>
            <w:left w:val="none" w:sz="0" w:space="0" w:color="auto"/>
            <w:bottom w:val="none" w:sz="0" w:space="0" w:color="auto"/>
            <w:right w:val="none" w:sz="0" w:space="0" w:color="auto"/>
          </w:divBdr>
        </w:div>
        <w:div w:id="420105812">
          <w:marLeft w:val="0"/>
          <w:marRight w:val="0"/>
          <w:marTop w:val="0"/>
          <w:marBottom w:val="0"/>
          <w:divBdr>
            <w:top w:val="none" w:sz="0" w:space="0" w:color="auto"/>
            <w:left w:val="none" w:sz="0" w:space="0" w:color="auto"/>
            <w:bottom w:val="none" w:sz="0" w:space="0" w:color="auto"/>
            <w:right w:val="none" w:sz="0" w:space="0" w:color="auto"/>
          </w:divBdr>
        </w:div>
        <w:div w:id="285351566">
          <w:marLeft w:val="0"/>
          <w:marRight w:val="0"/>
          <w:marTop w:val="0"/>
          <w:marBottom w:val="0"/>
          <w:divBdr>
            <w:top w:val="none" w:sz="0" w:space="0" w:color="auto"/>
            <w:left w:val="none" w:sz="0" w:space="0" w:color="auto"/>
            <w:bottom w:val="none" w:sz="0" w:space="0" w:color="auto"/>
            <w:right w:val="none" w:sz="0" w:space="0" w:color="auto"/>
          </w:divBdr>
        </w:div>
        <w:div w:id="940180401">
          <w:marLeft w:val="0"/>
          <w:marRight w:val="0"/>
          <w:marTop w:val="0"/>
          <w:marBottom w:val="0"/>
          <w:divBdr>
            <w:top w:val="none" w:sz="0" w:space="0" w:color="auto"/>
            <w:left w:val="none" w:sz="0" w:space="0" w:color="auto"/>
            <w:bottom w:val="none" w:sz="0" w:space="0" w:color="auto"/>
            <w:right w:val="none" w:sz="0" w:space="0" w:color="auto"/>
          </w:divBdr>
        </w:div>
        <w:div w:id="608701856">
          <w:marLeft w:val="0"/>
          <w:marRight w:val="0"/>
          <w:marTop w:val="0"/>
          <w:marBottom w:val="0"/>
          <w:divBdr>
            <w:top w:val="none" w:sz="0" w:space="0" w:color="auto"/>
            <w:left w:val="none" w:sz="0" w:space="0" w:color="auto"/>
            <w:bottom w:val="none" w:sz="0" w:space="0" w:color="auto"/>
            <w:right w:val="none" w:sz="0" w:space="0" w:color="auto"/>
          </w:divBdr>
        </w:div>
        <w:div w:id="978992142">
          <w:marLeft w:val="0"/>
          <w:marRight w:val="0"/>
          <w:marTop w:val="0"/>
          <w:marBottom w:val="0"/>
          <w:divBdr>
            <w:top w:val="none" w:sz="0" w:space="0" w:color="auto"/>
            <w:left w:val="none" w:sz="0" w:space="0" w:color="auto"/>
            <w:bottom w:val="none" w:sz="0" w:space="0" w:color="auto"/>
            <w:right w:val="none" w:sz="0" w:space="0" w:color="auto"/>
          </w:divBdr>
        </w:div>
        <w:div w:id="1886135221">
          <w:marLeft w:val="0"/>
          <w:marRight w:val="0"/>
          <w:marTop w:val="0"/>
          <w:marBottom w:val="0"/>
          <w:divBdr>
            <w:top w:val="none" w:sz="0" w:space="0" w:color="auto"/>
            <w:left w:val="none" w:sz="0" w:space="0" w:color="auto"/>
            <w:bottom w:val="none" w:sz="0" w:space="0" w:color="auto"/>
            <w:right w:val="none" w:sz="0" w:space="0" w:color="auto"/>
          </w:divBdr>
        </w:div>
        <w:div w:id="1621913288">
          <w:marLeft w:val="0"/>
          <w:marRight w:val="0"/>
          <w:marTop w:val="0"/>
          <w:marBottom w:val="0"/>
          <w:divBdr>
            <w:top w:val="none" w:sz="0" w:space="0" w:color="auto"/>
            <w:left w:val="none" w:sz="0" w:space="0" w:color="auto"/>
            <w:bottom w:val="none" w:sz="0" w:space="0" w:color="auto"/>
            <w:right w:val="none" w:sz="0" w:space="0" w:color="auto"/>
          </w:divBdr>
        </w:div>
        <w:div w:id="512036835">
          <w:marLeft w:val="0"/>
          <w:marRight w:val="0"/>
          <w:marTop w:val="0"/>
          <w:marBottom w:val="0"/>
          <w:divBdr>
            <w:top w:val="none" w:sz="0" w:space="0" w:color="auto"/>
            <w:left w:val="none" w:sz="0" w:space="0" w:color="auto"/>
            <w:bottom w:val="none" w:sz="0" w:space="0" w:color="auto"/>
            <w:right w:val="none" w:sz="0" w:space="0" w:color="auto"/>
          </w:divBdr>
        </w:div>
        <w:div w:id="19165101">
          <w:marLeft w:val="0"/>
          <w:marRight w:val="0"/>
          <w:marTop w:val="0"/>
          <w:marBottom w:val="0"/>
          <w:divBdr>
            <w:top w:val="none" w:sz="0" w:space="0" w:color="auto"/>
            <w:left w:val="none" w:sz="0" w:space="0" w:color="auto"/>
            <w:bottom w:val="none" w:sz="0" w:space="0" w:color="auto"/>
            <w:right w:val="none" w:sz="0" w:space="0" w:color="auto"/>
          </w:divBdr>
        </w:div>
        <w:div w:id="1930770327">
          <w:marLeft w:val="0"/>
          <w:marRight w:val="0"/>
          <w:marTop w:val="0"/>
          <w:marBottom w:val="0"/>
          <w:divBdr>
            <w:top w:val="none" w:sz="0" w:space="0" w:color="auto"/>
            <w:left w:val="none" w:sz="0" w:space="0" w:color="auto"/>
            <w:bottom w:val="none" w:sz="0" w:space="0" w:color="auto"/>
            <w:right w:val="none" w:sz="0" w:space="0" w:color="auto"/>
          </w:divBdr>
        </w:div>
        <w:div w:id="1075859834">
          <w:marLeft w:val="0"/>
          <w:marRight w:val="0"/>
          <w:marTop w:val="0"/>
          <w:marBottom w:val="0"/>
          <w:divBdr>
            <w:top w:val="none" w:sz="0" w:space="0" w:color="auto"/>
            <w:left w:val="none" w:sz="0" w:space="0" w:color="auto"/>
            <w:bottom w:val="none" w:sz="0" w:space="0" w:color="auto"/>
            <w:right w:val="none" w:sz="0" w:space="0" w:color="auto"/>
          </w:divBdr>
        </w:div>
        <w:div w:id="1405180044">
          <w:marLeft w:val="0"/>
          <w:marRight w:val="0"/>
          <w:marTop w:val="0"/>
          <w:marBottom w:val="0"/>
          <w:divBdr>
            <w:top w:val="none" w:sz="0" w:space="0" w:color="auto"/>
            <w:left w:val="none" w:sz="0" w:space="0" w:color="auto"/>
            <w:bottom w:val="none" w:sz="0" w:space="0" w:color="auto"/>
            <w:right w:val="none" w:sz="0" w:space="0" w:color="auto"/>
          </w:divBdr>
        </w:div>
        <w:div w:id="551310091">
          <w:marLeft w:val="0"/>
          <w:marRight w:val="0"/>
          <w:marTop w:val="0"/>
          <w:marBottom w:val="0"/>
          <w:divBdr>
            <w:top w:val="none" w:sz="0" w:space="0" w:color="auto"/>
            <w:left w:val="none" w:sz="0" w:space="0" w:color="auto"/>
            <w:bottom w:val="none" w:sz="0" w:space="0" w:color="auto"/>
            <w:right w:val="none" w:sz="0" w:space="0" w:color="auto"/>
          </w:divBdr>
        </w:div>
        <w:div w:id="2142451589">
          <w:marLeft w:val="0"/>
          <w:marRight w:val="0"/>
          <w:marTop w:val="0"/>
          <w:marBottom w:val="0"/>
          <w:divBdr>
            <w:top w:val="none" w:sz="0" w:space="0" w:color="auto"/>
            <w:left w:val="none" w:sz="0" w:space="0" w:color="auto"/>
            <w:bottom w:val="none" w:sz="0" w:space="0" w:color="auto"/>
            <w:right w:val="none" w:sz="0" w:space="0" w:color="auto"/>
          </w:divBdr>
        </w:div>
        <w:div w:id="61491349">
          <w:marLeft w:val="0"/>
          <w:marRight w:val="0"/>
          <w:marTop w:val="0"/>
          <w:marBottom w:val="0"/>
          <w:divBdr>
            <w:top w:val="none" w:sz="0" w:space="0" w:color="auto"/>
            <w:left w:val="none" w:sz="0" w:space="0" w:color="auto"/>
            <w:bottom w:val="none" w:sz="0" w:space="0" w:color="auto"/>
            <w:right w:val="none" w:sz="0" w:space="0" w:color="auto"/>
          </w:divBdr>
        </w:div>
        <w:div w:id="708996859">
          <w:marLeft w:val="0"/>
          <w:marRight w:val="0"/>
          <w:marTop w:val="0"/>
          <w:marBottom w:val="0"/>
          <w:divBdr>
            <w:top w:val="none" w:sz="0" w:space="0" w:color="auto"/>
            <w:left w:val="none" w:sz="0" w:space="0" w:color="auto"/>
            <w:bottom w:val="none" w:sz="0" w:space="0" w:color="auto"/>
            <w:right w:val="none" w:sz="0" w:space="0" w:color="auto"/>
          </w:divBdr>
        </w:div>
        <w:div w:id="797722716">
          <w:marLeft w:val="0"/>
          <w:marRight w:val="0"/>
          <w:marTop w:val="0"/>
          <w:marBottom w:val="0"/>
          <w:divBdr>
            <w:top w:val="none" w:sz="0" w:space="0" w:color="auto"/>
            <w:left w:val="none" w:sz="0" w:space="0" w:color="auto"/>
            <w:bottom w:val="none" w:sz="0" w:space="0" w:color="auto"/>
            <w:right w:val="none" w:sz="0" w:space="0" w:color="auto"/>
          </w:divBdr>
        </w:div>
        <w:div w:id="379016085">
          <w:marLeft w:val="0"/>
          <w:marRight w:val="0"/>
          <w:marTop w:val="0"/>
          <w:marBottom w:val="0"/>
          <w:divBdr>
            <w:top w:val="none" w:sz="0" w:space="0" w:color="auto"/>
            <w:left w:val="none" w:sz="0" w:space="0" w:color="auto"/>
            <w:bottom w:val="none" w:sz="0" w:space="0" w:color="auto"/>
            <w:right w:val="none" w:sz="0" w:space="0" w:color="auto"/>
          </w:divBdr>
        </w:div>
        <w:div w:id="536084527">
          <w:marLeft w:val="0"/>
          <w:marRight w:val="0"/>
          <w:marTop w:val="0"/>
          <w:marBottom w:val="0"/>
          <w:divBdr>
            <w:top w:val="none" w:sz="0" w:space="0" w:color="auto"/>
            <w:left w:val="none" w:sz="0" w:space="0" w:color="auto"/>
            <w:bottom w:val="none" w:sz="0" w:space="0" w:color="auto"/>
            <w:right w:val="none" w:sz="0" w:space="0" w:color="auto"/>
          </w:divBdr>
        </w:div>
        <w:div w:id="163789496">
          <w:marLeft w:val="0"/>
          <w:marRight w:val="0"/>
          <w:marTop w:val="0"/>
          <w:marBottom w:val="0"/>
          <w:divBdr>
            <w:top w:val="none" w:sz="0" w:space="0" w:color="auto"/>
            <w:left w:val="none" w:sz="0" w:space="0" w:color="auto"/>
            <w:bottom w:val="none" w:sz="0" w:space="0" w:color="auto"/>
            <w:right w:val="none" w:sz="0" w:space="0" w:color="auto"/>
          </w:divBdr>
        </w:div>
        <w:div w:id="1180003499">
          <w:marLeft w:val="0"/>
          <w:marRight w:val="0"/>
          <w:marTop w:val="0"/>
          <w:marBottom w:val="0"/>
          <w:divBdr>
            <w:top w:val="none" w:sz="0" w:space="0" w:color="auto"/>
            <w:left w:val="none" w:sz="0" w:space="0" w:color="auto"/>
            <w:bottom w:val="none" w:sz="0" w:space="0" w:color="auto"/>
            <w:right w:val="none" w:sz="0" w:space="0" w:color="auto"/>
          </w:divBdr>
        </w:div>
        <w:div w:id="138420228">
          <w:marLeft w:val="0"/>
          <w:marRight w:val="0"/>
          <w:marTop w:val="0"/>
          <w:marBottom w:val="0"/>
          <w:divBdr>
            <w:top w:val="none" w:sz="0" w:space="0" w:color="auto"/>
            <w:left w:val="none" w:sz="0" w:space="0" w:color="auto"/>
            <w:bottom w:val="none" w:sz="0" w:space="0" w:color="auto"/>
            <w:right w:val="none" w:sz="0" w:space="0" w:color="auto"/>
          </w:divBdr>
        </w:div>
        <w:div w:id="1372534671">
          <w:marLeft w:val="0"/>
          <w:marRight w:val="0"/>
          <w:marTop w:val="0"/>
          <w:marBottom w:val="0"/>
          <w:divBdr>
            <w:top w:val="none" w:sz="0" w:space="0" w:color="auto"/>
            <w:left w:val="none" w:sz="0" w:space="0" w:color="auto"/>
            <w:bottom w:val="none" w:sz="0" w:space="0" w:color="auto"/>
            <w:right w:val="none" w:sz="0" w:space="0" w:color="auto"/>
          </w:divBdr>
        </w:div>
        <w:div w:id="2067289307">
          <w:marLeft w:val="0"/>
          <w:marRight w:val="0"/>
          <w:marTop w:val="0"/>
          <w:marBottom w:val="0"/>
          <w:divBdr>
            <w:top w:val="none" w:sz="0" w:space="0" w:color="auto"/>
            <w:left w:val="none" w:sz="0" w:space="0" w:color="auto"/>
            <w:bottom w:val="none" w:sz="0" w:space="0" w:color="auto"/>
            <w:right w:val="none" w:sz="0" w:space="0" w:color="auto"/>
          </w:divBdr>
        </w:div>
        <w:div w:id="1757248363">
          <w:marLeft w:val="0"/>
          <w:marRight w:val="0"/>
          <w:marTop w:val="0"/>
          <w:marBottom w:val="0"/>
          <w:divBdr>
            <w:top w:val="none" w:sz="0" w:space="0" w:color="auto"/>
            <w:left w:val="none" w:sz="0" w:space="0" w:color="auto"/>
            <w:bottom w:val="none" w:sz="0" w:space="0" w:color="auto"/>
            <w:right w:val="none" w:sz="0" w:space="0" w:color="auto"/>
          </w:divBdr>
        </w:div>
        <w:div w:id="1942764539">
          <w:marLeft w:val="0"/>
          <w:marRight w:val="0"/>
          <w:marTop w:val="0"/>
          <w:marBottom w:val="0"/>
          <w:divBdr>
            <w:top w:val="none" w:sz="0" w:space="0" w:color="auto"/>
            <w:left w:val="none" w:sz="0" w:space="0" w:color="auto"/>
            <w:bottom w:val="none" w:sz="0" w:space="0" w:color="auto"/>
            <w:right w:val="none" w:sz="0" w:space="0" w:color="auto"/>
          </w:divBdr>
        </w:div>
        <w:div w:id="436412196">
          <w:marLeft w:val="0"/>
          <w:marRight w:val="0"/>
          <w:marTop w:val="0"/>
          <w:marBottom w:val="0"/>
          <w:divBdr>
            <w:top w:val="none" w:sz="0" w:space="0" w:color="auto"/>
            <w:left w:val="none" w:sz="0" w:space="0" w:color="auto"/>
            <w:bottom w:val="none" w:sz="0" w:space="0" w:color="auto"/>
            <w:right w:val="none" w:sz="0" w:space="0" w:color="auto"/>
          </w:divBdr>
        </w:div>
        <w:div w:id="1101951923">
          <w:marLeft w:val="0"/>
          <w:marRight w:val="0"/>
          <w:marTop w:val="0"/>
          <w:marBottom w:val="0"/>
          <w:divBdr>
            <w:top w:val="none" w:sz="0" w:space="0" w:color="auto"/>
            <w:left w:val="none" w:sz="0" w:space="0" w:color="auto"/>
            <w:bottom w:val="none" w:sz="0" w:space="0" w:color="auto"/>
            <w:right w:val="none" w:sz="0" w:space="0" w:color="auto"/>
          </w:divBdr>
        </w:div>
        <w:div w:id="979185634">
          <w:marLeft w:val="0"/>
          <w:marRight w:val="0"/>
          <w:marTop w:val="0"/>
          <w:marBottom w:val="0"/>
          <w:divBdr>
            <w:top w:val="none" w:sz="0" w:space="0" w:color="auto"/>
            <w:left w:val="none" w:sz="0" w:space="0" w:color="auto"/>
            <w:bottom w:val="none" w:sz="0" w:space="0" w:color="auto"/>
            <w:right w:val="none" w:sz="0" w:space="0" w:color="auto"/>
          </w:divBdr>
        </w:div>
        <w:div w:id="354812218">
          <w:marLeft w:val="0"/>
          <w:marRight w:val="0"/>
          <w:marTop w:val="0"/>
          <w:marBottom w:val="0"/>
          <w:divBdr>
            <w:top w:val="none" w:sz="0" w:space="0" w:color="auto"/>
            <w:left w:val="none" w:sz="0" w:space="0" w:color="auto"/>
            <w:bottom w:val="none" w:sz="0" w:space="0" w:color="auto"/>
            <w:right w:val="none" w:sz="0" w:space="0" w:color="auto"/>
          </w:divBdr>
        </w:div>
        <w:div w:id="464086041">
          <w:marLeft w:val="0"/>
          <w:marRight w:val="0"/>
          <w:marTop w:val="0"/>
          <w:marBottom w:val="0"/>
          <w:divBdr>
            <w:top w:val="none" w:sz="0" w:space="0" w:color="auto"/>
            <w:left w:val="none" w:sz="0" w:space="0" w:color="auto"/>
            <w:bottom w:val="none" w:sz="0" w:space="0" w:color="auto"/>
            <w:right w:val="none" w:sz="0" w:space="0" w:color="auto"/>
          </w:divBdr>
        </w:div>
        <w:div w:id="953293183">
          <w:marLeft w:val="0"/>
          <w:marRight w:val="0"/>
          <w:marTop w:val="0"/>
          <w:marBottom w:val="0"/>
          <w:divBdr>
            <w:top w:val="none" w:sz="0" w:space="0" w:color="auto"/>
            <w:left w:val="none" w:sz="0" w:space="0" w:color="auto"/>
            <w:bottom w:val="none" w:sz="0" w:space="0" w:color="auto"/>
            <w:right w:val="none" w:sz="0" w:space="0" w:color="auto"/>
          </w:divBdr>
        </w:div>
        <w:div w:id="878586435">
          <w:marLeft w:val="0"/>
          <w:marRight w:val="0"/>
          <w:marTop w:val="0"/>
          <w:marBottom w:val="0"/>
          <w:divBdr>
            <w:top w:val="none" w:sz="0" w:space="0" w:color="auto"/>
            <w:left w:val="none" w:sz="0" w:space="0" w:color="auto"/>
            <w:bottom w:val="none" w:sz="0" w:space="0" w:color="auto"/>
            <w:right w:val="none" w:sz="0" w:space="0" w:color="auto"/>
          </w:divBdr>
        </w:div>
        <w:div w:id="1695108280">
          <w:marLeft w:val="0"/>
          <w:marRight w:val="0"/>
          <w:marTop w:val="0"/>
          <w:marBottom w:val="0"/>
          <w:divBdr>
            <w:top w:val="none" w:sz="0" w:space="0" w:color="auto"/>
            <w:left w:val="none" w:sz="0" w:space="0" w:color="auto"/>
            <w:bottom w:val="none" w:sz="0" w:space="0" w:color="auto"/>
            <w:right w:val="none" w:sz="0" w:space="0" w:color="auto"/>
          </w:divBdr>
        </w:div>
        <w:div w:id="992291113">
          <w:marLeft w:val="0"/>
          <w:marRight w:val="0"/>
          <w:marTop w:val="0"/>
          <w:marBottom w:val="0"/>
          <w:divBdr>
            <w:top w:val="none" w:sz="0" w:space="0" w:color="auto"/>
            <w:left w:val="none" w:sz="0" w:space="0" w:color="auto"/>
            <w:bottom w:val="none" w:sz="0" w:space="0" w:color="auto"/>
            <w:right w:val="none" w:sz="0" w:space="0" w:color="auto"/>
          </w:divBdr>
        </w:div>
        <w:div w:id="514464952">
          <w:marLeft w:val="0"/>
          <w:marRight w:val="0"/>
          <w:marTop w:val="0"/>
          <w:marBottom w:val="0"/>
          <w:divBdr>
            <w:top w:val="none" w:sz="0" w:space="0" w:color="auto"/>
            <w:left w:val="none" w:sz="0" w:space="0" w:color="auto"/>
            <w:bottom w:val="none" w:sz="0" w:space="0" w:color="auto"/>
            <w:right w:val="none" w:sz="0" w:space="0" w:color="auto"/>
          </w:divBdr>
        </w:div>
        <w:div w:id="1500196452">
          <w:marLeft w:val="0"/>
          <w:marRight w:val="0"/>
          <w:marTop w:val="0"/>
          <w:marBottom w:val="0"/>
          <w:divBdr>
            <w:top w:val="none" w:sz="0" w:space="0" w:color="auto"/>
            <w:left w:val="none" w:sz="0" w:space="0" w:color="auto"/>
            <w:bottom w:val="none" w:sz="0" w:space="0" w:color="auto"/>
            <w:right w:val="none" w:sz="0" w:space="0" w:color="auto"/>
          </w:divBdr>
        </w:div>
        <w:div w:id="1316642890">
          <w:marLeft w:val="0"/>
          <w:marRight w:val="0"/>
          <w:marTop w:val="0"/>
          <w:marBottom w:val="0"/>
          <w:divBdr>
            <w:top w:val="none" w:sz="0" w:space="0" w:color="auto"/>
            <w:left w:val="none" w:sz="0" w:space="0" w:color="auto"/>
            <w:bottom w:val="none" w:sz="0" w:space="0" w:color="auto"/>
            <w:right w:val="none" w:sz="0" w:space="0" w:color="auto"/>
          </w:divBdr>
        </w:div>
        <w:div w:id="208998049">
          <w:marLeft w:val="0"/>
          <w:marRight w:val="0"/>
          <w:marTop w:val="0"/>
          <w:marBottom w:val="0"/>
          <w:divBdr>
            <w:top w:val="none" w:sz="0" w:space="0" w:color="auto"/>
            <w:left w:val="none" w:sz="0" w:space="0" w:color="auto"/>
            <w:bottom w:val="none" w:sz="0" w:space="0" w:color="auto"/>
            <w:right w:val="none" w:sz="0" w:space="0" w:color="auto"/>
          </w:divBdr>
        </w:div>
        <w:div w:id="1065569540">
          <w:marLeft w:val="0"/>
          <w:marRight w:val="0"/>
          <w:marTop w:val="0"/>
          <w:marBottom w:val="0"/>
          <w:divBdr>
            <w:top w:val="none" w:sz="0" w:space="0" w:color="auto"/>
            <w:left w:val="none" w:sz="0" w:space="0" w:color="auto"/>
            <w:bottom w:val="none" w:sz="0" w:space="0" w:color="auto"/>
            <w:right w:val="none" w:sz="0" w:space="0" w:color="auto"/>
          </w:divBdr>
        </w:div>
        <w:div w:id="1110777610">
          <w:marLeft w:val="0"/>
          <w:marRight w:val="0"/>
          <w:marTop w:val="0"/>
          <w:marBottom w:val="0"/>
          <w:divBdr>
            <w:top w:val="none" w:sz="0" w:space="0" w:color="auto"/>
            <w:left w:val="none" w:sz="0" w:space="0" w:color="auto"/>
            <w:bottom w:val="none" w:sz="0" w:space="0" w:color="auto"/>
            <w:right w:val="none" w:sz="0" w:space="0" w:color="auto"/>
          </w:divBdr>
        </w:div>
        <w:div w:id="1555508783">
          <w:marLeft w:val="0"/>
          <w:marRight w:val="0"/>
          <w:marTop w:val="0"/>
          <w:marBottom w:val="0"/>
          <w:divBdr>
            <w:top w:val="none" w:sz="0" w:space="0" w:color="auto"/>
            <w:left w:val="none" w:sz="0" w:space="0" w:color="auto"/>
            <w:bottom w:val="none" w:sz="0" w:space="0" w:color="auto"/>
            <w:right w:val="none" w:sz="0" w:space="0" w:color="auto"/>
          </w:divBdr>
        </w:div>
        <w:div w:id="1558976975">
          <w:marLeft w:val="0"/>
          <w:marRight w:val="0"/>
          <w:marTop w:val="0"/>
          <w:marBottom w:val="0"/>
          <w:divBdr>
            <w:top w:val="none" w:sz="0" w:space="0" w:color="auto"/>
            <w:left w:val="none" w:sz="0" w:space="0" w:color="auto"/>
            <w:bottom w:val="none" w:sz="0" w:space="0" w:color="auto"/>
            <w:right w:val="none" w:sz="0" w:space="0" w:color="auto"/>
          </w:divBdr>
        </w:div>
        <w:div w:id="812479880">
          <w:marLeft w:val="0"/>
          <w:marRight w:val="0"/>
          <w:marTop w:val="0"/>
          <w:marBottom w:val="0"/>
          <w:divBdr>
            <w:top w:val="none" w:sz="0" w:space="0" w:color="auto"/>
            <w:left w:val="none" w:sz="0" w:space="0" w:color="auto"/>
            <w:bottom w:val="none" w:sz="0" w:space="0" w:color="auto"/>
            <w:right w:val="none" w:sz="0" w:space="0" w:color="auto"/>
          </w:divBdr>
        </w:div>
        <w:div w:id="457719000">
          <w:marLeft w:val="0"/>
          <w:marRight w:val="0"/>
          <w:marTop w:val="0"/>
          <w:marBottom w:val="0"/>
          <w:divBdr>
            <w:top w:val="none" w:sz="0" w:space="0" w:color="auto"/>
            <w:left w:val="none" w:sz="0" w:space="0" w:color="auto"/>
            <w:bottom w:val="none" w:sz="0" w:space="0" w:color="auto"/>
            <w:right w:val="none" w:sz="0" w:space="0" w:color="auto"/>
          </w:divBdr>
        </w:div>
        <w:div w:id="844786177">
          <w:marLeft w:val="0"/>
          <w:marRight w:val="0"/>
          <w:marTop w:val="0"/>
          <w:marBottom w:val="0"/>
          <w:divBdr>
            <w:top w:val="none" w:sz="0" w:space="0" w:color="auto"/>
            <w:left w:val="none" w:sz="0" w:space="0" w:color="auto"/>
            <w:bottom w:val="none" w:sz="0" w:space="0" w:color="auto"/>
            <w:right w:val="none" w:sz="0" w:space="0" w:color="auto"/>
          </w:divBdr>
        </w:div>
        <w:div w:id="1540044963">
          <w:marLeft w:val="0"/>
          <w:marRight w:val="0"/>
          <w:marTop w:val="0"/>
          <w:marBottom w:val="0"/>
          <w:divBdr>
            <w:top w:val="none" w:sz="0" w:space="0" w:color="auto"/>
            <w:left w:val="none" w:sz="0" w:space="0" w:color="auto"/>
            <w:bottom w:val="none" w:sz="0" w:space="0" w:color="auto"/>
            <w:right w:val="none" w:sz="0" w:space="0" w:color="auto"/>
          </w:divBdr>
        </w:div>
        <w:div w:id="1765375210">
          <w:marLeft w:val="0"/>
          <w:marRight w:val="0"/>
          <w:marTop w:val="0"/>
          <w:marBottom w:val="0"/>
          <w:divBdr>
            <w:top w:val="none" w:sz="0" w:space="0" w:color="auto"/>
            <w:left w:val="none" w:sz="0" w:space="0" w:color="auto"/>
            <w:bottom w:val="none" w:sz="0" w:space="0" w:color="auto"/>
            <w:right w:val="none" w:sz="0" w:space="0" w:color="auto"/>
          </w:divBdr>
        </w:div>
        <w:div w:id="1277712693">
          <w:marLeft w:val="0"/>
          <w:marRight w:val="0"/>
          <w:marTop w:val="0"/>
          <w:marBottom w:val="0"/>
          <w:divBdr>
            <w:top w:val="none" w:sz="0" w:space="0" w:color="auto"/>
            <w:left w:val="none" w:sz="0" w:space="0" w:color="auto"/>
            <w:bottom w:val="none" w:sz="0" w:space="0" w:color="auto"/>
            <w:right w:val="none" w:sz="0" w:space="0" w:color="auto"/>
          </w:divBdr>
        </w:div>
        <w:div w:id="1883248279">
          <w:marLeft w:val="0"/>
          <w:marRight w:val="0"/>
          <w:marTop w:val="0"/>
          <w:marBottom w:val="0"/>
          <w:divBdr>
            <w:top w:val="none" w:sz="0" w:space="0" w:color="auto"/>
            <w:left w:val="none" w:sz="0" w:space="0" w:color="auto"/>
            <w:bottom w:val="none" w:sz="0" w:space="0" w:color="auto"/>
            <w:right w:val="none" w:sz="0" w:space="0" w:color="auto"/>
          </w:divBdr>
        </w:div>
        <w:div w:id="795953567">
          <w:marLeft w:val="0"/>
          <w:marRight w:val="0"/>
          <w:marTop w:val="0"/>
          <w:marBottom w:val="0"/>
          <w:divBdr>
            <w:top w:val="none" w:sz="0" w:space="0" w:color="auto"/>
            <w:left w:val="none" w:sz="0" w:space="0" w:color="auto"/>
            <w:bottom w:val="none" w:sz="0" w:space="0" w:color="auto"/>
            <w:right w:val="none" w:sz="0" w:space="0" w:color="auto"/>
          </w:divBdr>
        </w:div>
        <w:div w:id="2136868363">
          <w:marLeft w:val="0"/>
          <w:marRight w:val="0"/>
          <w:marTop w:val="0"/>
          <w:marBottom w:val="0"/>
          <w:divBdr>
            <w:top w:val="none" w:sz="0" w:space="0" w:color="auto"/>
            <w:left w:val="none" w:sz="0" w:space="0" w:color="auto"/>
            <w:bottom w:val="none" w:sz="0" w:space="0" w:color="auto"/>
            <w:right w:val="none" w:sz="0" w:space="0" w:color="auto"/>
          </w:divBdr>
        </w:div>
        <w:div w:id="1461608374">
          <w:marLeft w:val="0"/>
          <w:marRight w:val="0"/>
          <w:marTop w:val="0"/>
          <w:marBottom w:val="0"/>
          <w:divBdr>
            <w:top w:val="none" w:sz="0" w:space="0" w:color="auto"/>
            <w:left w:val="none" w:sz="0" w:space="0" w:color="auto"/>
            <w:bottom w:val="none" w:sz="0" w:space="0" w:color="auto"/>
            <w:right w:val="none" w:sz="0" w:space="0" w:color="auto"/>
          </w:divBdr>
        </w:div>
        <w:div w:id="1768191782">
          <w:marLeft w:val="0"/>
          <w:marRight w:val="0"/>
          <w:marTop w:val="0"/>
          <w:marBottom w:val="0"/>
          <w:divBdr>
            <w:top w:val="none" w:sz="0" w:space="0" w:color="auto"/>
            <w:left w:val="none" w:sz="0" w:space="0" w:color="auto"/>
            <w:bottom w:val="none" w:sz="0" w:space="0" w:color="auto"/>
            <w:right w:val="none" w:sz="0" w:space="0" w:color="auto"/>
          </w:divBdr>
        </w:div>
        <w:div w:id="172377396">
          <w:marLeft w:val="0"/>
          <w:marRight w:val="0"/>
          <w:marTop w:val="0"/>
          <w:marBottom w:val="0"/>
          <w:divBdr>
            <w:top w:val="none" w:sz="0" w:space="0" w:color="auto"/>
            <w:left w:val="none" w:sz="0" w:space="0" w:color="auto"/>
            <w:bottom w:val="none" w:sz="0" w:space="0" w:color="auto"/>
            <w:right w:val="none" w:sz="0" w:space="0" w:color="auto"/>
          </w:divBdr>
        </w:div>
        <w:div w:id="2244743">
          <w:marLeft w:val="0"/>
          <w:marRight w:val="0"/>
          <w:marTop w:val="0"/>
          <w:marBottom w:val="0"/>
          <w:divBdr>
            <w:top w:val="none" w:sz="0" w:space="0" w:color="auto"/>
            <w:left w:val="none" w:sz="0" w:space="0" w:color="auto"/>
            <w:bottom w:val="none" w:sz="0" w:space="0" w:color="auto"/>
            <w:right w:val="none" w:sz="0" w:space="0" w:color="auto"/>
          </w:divBdr>
        </w:div>
        <w:div w:id="615478916">
          <w:marLeft w:val="0"/>
          <w:marRight w:val="0"/>
          <w:marTop w:val="0"/>
          <w:marBottom w:val="0"/>
          <w:divBdr>
            <w:top w:val="none" w:sz="0" w:space="0" w:color="auto"/>
            <w:left w:val="none" w:sz="0" w:space="0" w:color="auto"/>
            <w:bottom w:val="none" w:sz="0" w:space="0" w:color="auto"/>
            <w:right w:val="none" w:sz="0" w:space="0" w:color="auto"/>
          </w:divBdr>
        </w:div>
        <w:div w:id="1622491897">
          <w:marLeft w:val="0"/>
          <w:marRight w:val="0"/>
          <w:marTop w:val="0"/>
          <w:marBottom w:val="0"/>
          <w:divBdr>
            <w:top w:val="none" w:sz="0" w:space="0" w:color="auto"/>
            <w:left w:val="none" w:sz="0" w:space="0" w:color="auto"/>
            <w:bottom w:val="none" w:sz="0" w:space="0" w:color="auto"/>
            <w:right w:val="none" w:sz="0" w:space="0" w:color="auto"/>
          </w:divBdr>
        </w:div>
        <w:div w:id="1544176939">
          <w:marLeft w:val="0"/>
          <w:marRight w:val="0"/>
          <w:marTop w:val="0"/>
          <w:marBottom w:val="0"/>
          <w:divBdr>
            <w:top w:val="none" w:sz="0" w:space="0" w:color="auto"/>
            <w:left w:val="none" w:sz="0" w:space="0" w:color="auto"/>
            <w:bottom w:val="none" w:sz="0" w:space="0" w:color="auto"/>
            <w:right w:val="none" w:sz="0" w:space="0" w:color="auto"/>
          </w:divBdr>
        </w:div>
        <w:div w:id="651760004">
          <w:marLeft w:val="0"/>
          <w:marRight w:val="0"/>
          <w:marTop w:val="0"/>
          <w:marBottom w:val="0"/>
          <w:divBdr>
            <w:top w:val="none" w:sz="0" w:space="0" w:color="auto"/>
            <w:left w:val="none" w:sz="0" w:space="0" w:color="auto"/>
            <w:bottom w:val="none" w:sz="0" w:space="0" w:color="auto"/>
            <w:right w:val="none" w:sz="0" w:space="0" w:color="auto"/>
          </w:divBdr>
        </w:div>
        <w:div w:id="282464703">
          <w:marLeft w:val="0"/>
          <w:marRight w:val="0"/>
          <w:marTop w:val="0"/>
          <w:marBottom w:val="0"/>
          <w:divBdr>
            <w:top w:val="none" w:sz="0" w:space="0" w:color="auto"/>
            <w:left w:val="none" w:sz="0" w:space="0" w:color="auto"/>
            <w:bottom w:val="none" w:sz="0" w:space="0" w:color="auto"/>
            <w:right w:val="none" w:sz="0" w:space="0" w:color="auto"/>
          </w:divBdr>
        </w:div>
        <w:div w:id="1193614029">
          <w:marLeft w:val="0"/>
          <w:marRight w:val="0"/>
          <w:marTop w:val="0"/>
          <w:marBottom w:val="0"/>
          <w:divBdr>
            <w:top w:val="none" w:sz="0" w:space="0" w:color="auto"/>
            <w:left w:val="none" w:sz="0" w:space="0" w:color="auto"/>
            <w:bottom w:val="none" w:sz="0" w:space="0" w:color="auto"/>
            <w:right w:val="none" w:sz="0" w:space="0" w:color="auto"/>
          </w:divBdr>
        </w:div>
        <w:div w:id="801271356">
          <w:marLeft w:val="0"/>
          <w:marRight w:val="0"/>
          <w:marTop w:val="0"/>
          <w:marBottom w:val="0"/>
          <w:divBdr>
            <w:top w:val="none" w:sz="0" w:space="0" w:color="auto"/>
            <w:left w:val="none" w:sz="0" w:space="0" w:color="auto"/>
            <w:bottom w:val="none" w:sz="0" w:space="0" w:color="auto"/>
            <w:right w:val="none" w:sz="0" w:space="0" w:color="auto"/>
          </w:divBdr>
        </w:div>
        <w:div w:id="524099365">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684555701">
          <w:marLeft w:val="0"/>
          <w:marRight w:val="0"/>
          <w:marTop w:val="0"/>
          <w:marBottom w:val="0"/>
          <w:divBdr>
            <w:top w:val="none" w:sz="0" w:space="0" w:color="auto"/>
            <w:left w:val="none" w:sz="0" w:space="0" w:color="auto"/>
            <w:bottom w:val="none" w:sz="0" w:space="0" w:color="auto"/>
            <w:right w:val="none" w:sz="0" w:space="0" w:color="auto"/>
          </w:divBdr>
        </w:div>
        <w:div w:id="672420278">
          <w:marLeft w:val="0"/>
          <w:marRight w:val="0"/>
          <w:marTop w:val="0"/>
          <w:marBottom w:val="0"/>
          <w:divBdr>
            <w:top w:val="none" w:sz="0" w:space="0" w:color="auto"/>
            <w:left w:val="none" w:sz="0" w:space="0" w:color="auto"/>
            <w:bottom w:val="none" w:sz="0" w:space="0" w:color="auto"/>
            <w:right w:val="none" w:sz="0" w:space="0" w:color="auto"/>
          </w:divBdr>
        </w:div>
        <w:div w:id="1225988405">
          <w:marLeft w:val="0"/>
          <w:marRight w:val="0"/>
          <w:marTop w:val="0"/>
          <w:marBottom w:val="0"/>
          <w:divBdr>
            <w:top w:val="none" w:sz="0" w:space="0" w:color="auto"/>
            <w:left w:val="none" w:sz="0" w:space="0" w:color="auto"/>
            <w:bottom w:val="none" w:sz="0" w:space="0" w:color="auto"/>
            <w:right w:val="none" w:sz="0" w:space="0" w:color="auto"/>
          </w:divBdr>
        </w:div>
        <w:div w:id="548877519">
          <w:marLeft w:val="0"/>
          <w:marRight w:val="0"/>
          <w:marTop w:val="0"/>
          <w:marBottom w:val="0"/>
          <w:divBdr>
            <w:top w:val="none" w:sz="0" w:space="0" w:color="auto"/>
            <w:left w:val="none" w:sz="0" w:space="0" w:color="auto"/>
            <w:bottom w:val="none" w:sz="0" w:space="0" w:color="auto"/>
            <w:right w:val="none" w:sz="0" w:space="0" w:color="auto"/>
          </w:divBdr>
        </w:div>
        <w:div w:id="1907110712">
          <w:marLeft w:val="0"/>
          <w:marRight w:val="0"/>
          <w:marTop w:val="0"/>
          <w:marBottom w:val="0"/>
          <w:divBdr>
            <w:top w:val="none" w:sz="0" w:space="0" w:color="auto"/>
            <w:left w:val="none" w:sz="0" w:space="0" w:color="auto"/>
            <w:bottom w:val="none" w:sz="0" w:space="0" w:color="auto"/>
            <w:right w:val="none" w:sz="0" w:space="0" w:color="auto"/>
          </w:divBdr>
        </w:div>
        <w:div w:id="95366668">
          <w:marLeft w:val="0"/>
          <w:marRight w:val="0"/>
          <w:marTop w:val="0"/>
          <w:marBottom w:val="0"/>
          <w:divBdr>
            <w:top w:val="none" w:sz="0" w:space="0" w:color="auto"/>
            <w:left w:val="none" w:sz="0" w:space="0" w:color="auto"/>
            <w:bottom w:val="none" w:sz="0" w:space="0" w:color="auto"/>
            <w:right w:val="none" w:sz="0" w:space="0" w:color="auto"/>
          </w:divBdr>
        </w:div>
        <w:div w:id="245697986">
          <w:marLeft w:val="0"/>
          <w:marRight w:val="0"/>
          <w:marTop w:val="0"/>
          <w:marBottom w:val="0"/>
          <w:divBdr>
            <w:top w:val="none" w:sz="0" w:space="0" w:color="auto"/>
            <w:left w:val="none" w:sz="0" w:space="0" w:color="auto"/>
            <w:bottom w:val="none" w:sz="0" w:space="0" w:color="auto"/>
            <w:right w:val="none" w:sz="0" w:space="0" w:color="auto"/>
          </w:divBdr>
        </w:div>
        <w:div w:id="1276714784">
          <w:marLeft w:val="0"/>
          <w:marRight w:val="0"/>
          <w:marTop w:val="0"/>
          <w:marBottom w:val="0"/>
          <w:divBdr>
            <w:top w:val="none" w:sz="0" w:space="0" w:color="auto"/>
            <w:left w:val="none" w:sz="0" w:space="0" w:color="auto"/>
            <w:bottom w:val="none" w:sz="0" w:space="0" w:color="auto"/>
            <w:right w:val="none" w:sz="0" w:space="0" w:color="auto"/>
          </w:divBdr>
        </w:div>
        <w:div w:id="443622776">
          <w:marLeft w:val="0"/>
          <w:marRight w:val="0"/>
          <w:marTop w:val="0"/>
          <w:marBottom w:val="0"/>
          <w:divBdr>
            <w:top w:val="none" w:sz="0" w:space="0" w:color="auto"/>
            <w:left w:val="none" w:sz="0" w:space="0" w:color="auto"/>
            <w:bottom w:val="none" w:sz="0" w:space="0" w:color="auto"/>
            <w:right w:val="none" w:sz="0" w:space="0" w:color="auto"/>
          </w:divBdr>
        </w:div>
        <w:div w:id="2039811485">
          <w:marLeft w:val="0"/>
          <w:marRight w:val="0"/>
          <w:marTop w:val="0"/>
          <w:marBottom w:val="0"/>
          <w:divBdr>
            <w:top w:val="none" w:sz="0" w:space="0" w:color="auto"/>
            <w:left w:val="none" w:sz="0" w:space="0" w:color="auto"/>
            <w:bottom w:val="none" w:sz="0" w:space="0" w:color="auto"/>
            <w:right w:val="none" w:sz="0" w:space="0" w:color="auto"/>
          </w:divBdr>
        </w:div>
        <w:div w:id="1259027597">
          <w:marLeft w:val="0"/>
          <w:marRight w:val="0"/>
          <w:marTop w:val="0"/>
          <w:marBottom w:val="0"/>
          <w:divBdr>
            <w:top w:val="none" w:sz="0" w:space="0" w:color="auto"/>
            <w:left w:val="none" w:sz="0" w:space="0" w:color="auto"/>
            <w:bottom w:val="none" w:sz="0" w:space="0" w:color="auto"/>
            <w:right w:val="none" w:sz="0" w:space="0" w:color="auto"/>
          </w:divBdr>
        </w:div>
        <w:div w:id="1998916204">
          <w:marLeft w:val="0"/>
          <w:marRight w:val="0"/>
          <w:marTop w:val="0"/>
          <w:marBottom w:val="0"/>
          <w:divBdr>
            <w:top w:val="none" w:sz="0" w:space="0" w:color="auto"/>
            <w:left w:val="none" w:sz="0" w:space="0" w:color="auto"/>
            <w:bottom w:val="none" w:sz="0" w:space="0" w:color="auto"/>
            <w:right w:val="none" w:sz="0" w:space="0" w:color="auto"/>
          </w:divBdr>
        </w:div>
        <w:div w:id="1823690768">
          <w:marLeft w:val="0"/>
          <w:marRight w:val="0"/>
          <w:marTop w:val="0"/>
          <w:marBottom w:val="0"/>
          <w:divBdr>
            <w:top w:val="none" w:sz="0" w:space="0" w:color="auto"/>
            <w:left w:val="none" w:sz="0" w:space="0" w:color="auto"/>
            <w:bottom w:val="none" w:sz="0" w:space="0" w:color="auto"/>
            <w:right w:val="none" w:sz="0" w:space="0" w:color="auto"/>
          </w:divBdr>
        </w:div>
        <w:div w:id="571500973">
          <w:marLeft w:val="0"/>
          <w:marRight w:val="0"/>
          <w:marTop w:val="0"/>
          <w:marBottom w:val="0"/>
          <w:divBdr>
            <w:top w:val="none" w:sz="0" w:space="0" w:color="auto"/>
            <w:left w:val="none" w:sz="0" w:space="0" w:color="auto"/>
            <w:bottom w:val="none" w:sz="0" w:space="0" w:color="auto"/>
            <w:right w:val="none" w:sz="0" w:space="0" w:color="auto"/>
          </w:divBdr>
        </w:div>
        <w:div w:id="1003624719">
          <w:marLeft w:val="0"/>
          <w:marRight w:val="0"/>
          <w:marTop w:val="0"/>
          <w:marBottom w:val="0"/>
          <w:divBdr>
            <w:top w:val="none" w:sz="0" w:space="0" w:color="auto"/>
            <w:left w:val="none" w:sz="0" w:space="0" w:color="auto"/>
            <w:bottom w:val="none" w:sz="0" w:space="0" w:color="auto"/>
            <w:right w:val="none" w:sz="0" w:space="0" w:color="auto"/>
          </w:divBdr>
        </w:div>
        <w:div w:id="1895464105">
          <w:marLeft w:val="0"/>
          <w:marRight w:val="0"/>
          <w:marTop w:val="0"/>
          <w:marBottom w:val="0"/>
          <w:divBdr>
            <w:top w:val="none" w:sz="0" w:space="0" w:color="auto"/>
            <w:left w:val="none" w:sz="0" w:space="0" w:color="auto"/>
            <w:bottom w:val="none" w:sz="0" w:space="0" w:color="auto"/>
            <w:right w:val="none" w:sz="0" w:space="0" w:color="auto"/>
          </w:divBdr>
        </w:div>
        <w:div w:id="2081054160">
          <w:marLeft w:val="0"/>
          <w:marRight w:val="0"/>
          <w:marTop w:val="0"/>
          <w:marBottom w:val="0"/>
          <w:divBdr>
            <w:top w:val="none" w:sz="0" w:space="0" w:color="auto"/>
            <w:left w:val="none" w:sz="0" w:space="0" w:color="auto"/>
            <w:bottom w:val="none" w:sz="0" w:space="0" w:color="auto"/>
            <w:right w:val="none" w:sz="0" w:space="0" w:color="auto"/>
          </w:divBdr>
        </w:div>
        <w:div w:id="214851623">
          <w:marLeft w:val="0"/>
          <w:marRight w:val="0"/>
          <w:marTop w:val="0"/>
          <w:marBottom w:val="0"/>
          <w:divBdr>
            <w:top w:val="none" w:sz="0" w:space="0" w:color="auto"/>
            <w:left w:val="none" w:sz="0" w:space="0" w:color="auto"/>
            <w:bottom w:val="none" w:sz="0" w:space="0" w:color="auto"/>
            <w:right w:val="none" w:sz="0" w:space="0" w:color="auto"/>
          </w:divBdr>
        </w:div>
        <w:div w:id="1487281332">
          <w:marLeft w:val="0"/>
          <w:marRight w:val="0"/>
          <w:marTop w:val="0"/>
          <w:marBottom w:val="0"/>
          <w:divBdr>
            <w:top w:val="none" w:sz="0" w:space="0" w:color="auto"/>
            <w:left w:val="none" w:sz="0" w:space="0" w:color="auto"/>
            <w:bottom w:val="none" w:sz="0" w:space="0" w:color="auto"/>
            <w:right w:val="none" w:sz="0" w:space="0" w:color="auto"/>
          </w:divBdr>
        </w:div>
        <w:div w:id="675184009">
          <w:marLeft w:val="0"/>
          <w:marRight w:val="0"/>
          <w:marTop w:val="0"/>
          <w:marBottom w:val="0"/>
          <w:divBdr>
            <w:top w:val="none" w:sz="0" w:space="0" w:color="auto"/>
            <w:left w:val="none" w:sz="0" w:space="0" w:color="auto"/>
            <w:bottom w:val="none" w:sz="0" w:space="0" w:color="auto"/>
            <w:right w:val="none" w:sz="0" w:space="0" w:color="auto"/>
          </w:divBdr>
        </w:div>
        <w:div w:id="800460611">
          <w:marLeft w:val="0"/>
          <w:marRight w:val="0"/>
          <w:marTop w:val="0"/>
          <w:marBottom w:val="0"/>
          <w:divBdr>
            <w:top w:val="none" w:sz="0" w:space="0" w:color="auto"/>
            <w:left w:val="none" w:sz="0" w:space="0" w:color="auto"/>
            <w:bottom w:val="none" w:sz="0" w:space="0" w:color="auto"/>
            <w:right w:val="none" w:sz="0" w:space="0" w:color="auto"/>
          </w:divBdr>
        </w:div>
        <w:div w:id="2041316904">
          <w:marLeft w:val="0"/>
          <w:marRight w:val="0"/>
          <w:marTop w:val="0"/>
          <w:marBottom w:val="0"/>
          <w:divBdr>
            <w:top w:val="none" w:sz="0" w:space="0" w:color="auto"/>
            <w:left w:val="none" w:sz="0" w:space="0" w:color="auto"/>
            <w:bottom w:val="none" w:sz="0" w:space="0" w:color="auto"/>
            <w:right w:val="none" w:sz="0" w:space="0" w:color="auto"/>
          </w:divBdr>
        </w:div>
        <w:div w:id="604078028">
          <w:marLeft w:val="0"/>
          <w:marRight w:val="0"/>
          <w:marTop w:val="0"/>
          <w:marBottom w:val="0"/>
          <w:divBdr>
            <w:top w:val="none" w:sz="0" w:space="0" w:color="auto"/>
            <w:left w:val="none" w:sz="0" w:space="0" w:color="auto"/>
            <w:bottom w:val="none" w:sz="0" w:space="0" w:color="auto"/>
            <w:right w:val="none" w:sz="0" w:space="0" w:color="auto"/>
          </w:divBdr>
        </w:div>
        <w:div w:id="1390763806">
          <w:marLeft w:val="0"/>
          <w:marRight w:val="0"/>
          <w:marTop w:val="0"/>
          <w:marBottom w:val="0"/>
          <w:divBdr>
            <w:top w:val="none" w:sz="0" w:space="0" w:color="auto"/>
            <w:left w:val="none" w:sz="0" w:space="0" w:color="auto"/>
            <w:bottom w:val="none" w:sz="0" w:space="0" w:color="auto"/>
            <w:right w:val="none" w:sz="0" w:space="0" w:color="auto"/>
          </w:divBdr>
        </w:div>
        <w:div w:id="696389069">
          <w:marLeft w:val="0"/>
          <w:marRight w:val="0"/>
          <w:marTop w:val="0"/>
          <w:marBottom w:val="0"/>
          <w:divBdr>
            <w:top w:val="none" w:sz="0" w:space="0" w:color="auto"/>
            <w:left w:val="none" w:sz="0" w:space="0" w:color="auto"/>
            <w:bottom w:val="none" w:sz="0" w:space="0" w:color="auto"/>
            <w:right w:val="none" w:sz="0" w:space="0" w:color="auto"/>
          </w:divBdr>
        </w:div>
        <w:div w:id="2086953828">
          <w:marLeft w:val="0"/>
          <w:marRight w:val="0"/>
          <w:marTop w:val="0"/>
          <w:marBottom w:val="0"/>
          <w:divBdr>
            <w:top w:val="none" w:sz="0" w:space="0" w:color="auto"/>
            <w:left w:val="none" w:sz="0" w:space="0" w:color="auto"/>
            <w:bottom w:val="none" w:sz="0" w:space="0" w:color="auto"/>
            <w:right w:val="none" w:sz="0" w:space="0" w:color="auto"/>
          </w:divBdr>
        </w:div>
        <w:div w:id="703604410">
          <w:marLeft w:val="0"/>
          <w:marRight w:val="0"/>
          <w:marTop w:val="0"/>
          <w:marBottom w:val="0"/>
          <w:divBdr>
            <w:top w:val="none" w:sz="0" w:space="0" w:color="auto"/>
            <w:left w:val="none" w:sz="0" w:space="0" w:color="auto"/>
            <w:bottom w:val="none" w:sz="0" w:space="0" w:color="auto"/>
            <w:right w:val="none" w:sz="0" w:space="0" w:color="auto"/>
          </w:divBdr>
        </w:div>
        <w:div w:id="1108545239">
          <w:marLeft w:val="0"/>
          <w:marRight w:val="0"/>
          <w:marTop w:val="0"/>
          <w:marBottom w:val="0"/>
          <w:divBdr>
            <w:top w:val="none" w:sz="0" w:space="0" w:color="auto"/>
            <w:left w:val="none" w:sz="0" w:space="0" w:color="auto"/>
            <w:bottom w:val="none" w:sz="0" w:space="0" w:color="auto"/>
            <w:right w:val="none" w:sz="0" w:space="0" w:color="auto"/>
          </w:divBdr>
        </w:div>
        <w:div w:id="1700739238">
          <w:marLeft w:val="0"/>
          <w:marRight w:val="0"/>
          <w:marTop w:val="0"/>
          <w:marBottom w:val="0"/>
          <w:divBdr>
            <w:top w:val="none" w:sz="0" w:space="0" w:color="auto"/>
            <w:left w:val="none" w:sz="0" w:space="0" w:color="auto"/>
            <w:bottom w:val="none" w:sz="0" w:space="0" w:color="auto"/>
            <w:right w:val="none" w:sz="0" w:space="0" w:color="auto"/>
          </w:divBdr>
        </w:div>
        <w:div w:id="1198205267">
          <w:marLeft w:val="0"/>
          <w:marRight w:val="0"/>
          <w:marTop w:val="0"/>
          <w:marBottom w:val="0"/>
          <w:divBdr>
            <w:top w:val="none" w:sz="0" w:space="0" w:color="auto"/>
            <w:left w:val="none" w:sz="0" w:space="0" w:color="auto"/>
            <w:bottom w:val="none" w:sz="0" w:space="0" w:color="auto"/>
            <w:right w:val="none" w:sz="0" w:space="0" w:color="auto"/>
          </w:divBdr>
        </w:div>
        <w:div w:id="1964145458">
          <w:marLeft w:val="0"/>
          <w:marRight w:val="0"/>
          <w:marTop w:val="0"/>
          <w:marBottom w:val="0"/>
          <w:divBdr>
            <w:top w:val="none" w:sz="0" w:space="0" w:color="auto"/>
            <w:left w:val="none" w:sz="0" w:space="0" w:color="auto"/>
            <w:bottom w:val="none" w:sz="0" w:space="0" w:color="auto"/>
            <w:right w:val="none" w:sz="0" w:space="0" w:color="auto"/>
          </w:divBdr>
        </w:div>
        <w:div w:id="1382630216">
          <w:marLeft w:val="0"/>
          <w:marRight w:val="0"/>
          <w:marTop w:val="0"/>
          <w:marBottom w:val="0"/>
          <w:divBdr>
            <w:top w:val="none" w:sz="0" w:space="0" w:color="auto"/>
            <w:left w:val="none" w:sz="0" w:space="0" w:color="auto"/>
            <w:bottom w:val="none" w:sz="0" w:space="0" w:color="auto"/>
            <w:right w:val="none" w:sz="0" w:space="0" w:color="auto"/>
          </w:divBdr>
        </w:div>
        <w:div w:id="1159267618">
          <w:marLeft w:val="0"/>
          <w:marRight w:val="0"/>
          <w:marTop w:val="0"/>
          <w:marBottom w:val="0"/>
          <w:divBdr>
            <w:top w:val="none" w:sz="0" w:space="0" w:color="auto"/>
            <w:left w:val="none" w:sz="0" w:space="0" w:color="auto"/>
            <w:bottom w:val="none" w:sz="0" w:space="0" w:color="auto"/>
            <w:right w:val="none" w:sz="0" w:space="0" w:color="auto"/>
          </w:divBdr>
        </w:div>
        <w:div w:id="1708288827">
          <w:marLeft w:val="0"/>
          <w:marRight w:val="0"/>
          <w:marTop w:val="0"/>
          <w:marBottom w:val="0"/>
          <w:divBdr>
            <w:top w:val="none" w:sz="0" w:space="0" w:color="auto"/>
            <w:left w:val="none" w:sz="0" w:space="0" w:color="auto"/>
            <w:bottom w:val="none" w:sz="0" w:space="0" w:color="auto"/>
            <w:right w:val="none" w:sz="0" w:space="0" w:color="auto"/>
          </w:divBdr>
        </w:div>
        <w:div w:id="1724450605">
          <w:marLeft w:val="0"/>
          <w:marRight w:val="0"/>
          <w:marTop w:val="0"/>
          <w:marBottom w:val="0"/>
          <w:divBdr>
            <w:top w:val="none" w:sz="0" w:space="0" w:color="auto"/>
            <w:left w:val="none" w:sz="0" w:space="0" w:color="auto"/>
            <w:bottom w:val="none" w:sz="0" w:space="0" w:color="auto"/>
            <w:right w:val="none" w:sz="0" w:space="0" w:color="auto"/>
          </w:divBdr>
        </w:div>
        <w:div w:id="1392733287">
          <w:marLeft w:val="0"/>
          <w:marRight w:val="0"/>
          <w:marTop w:val="0"/>
          <w:marBottom w:val="0"/>
          <w:divBdr>
            <w:top w:val="none" w:sz="0" w:space="0" w:color="auto"/>
            <w:left w:val="none" w:sz="0" w:space="0" w:color="auto"/>
            <w:bottom w:val="none" w:sz="0" w:space="0" w:color="auto"/>
            <w:right w:val="none" w:sz="0" w:space="0" w:color="auto"/>
          </w:divBdr>
        </w:div>
        <w:div w:id="1604875334">
          <w:marLeft w:val="0"/>
          <w:marRight w:val="0"/>
          <w:marTop w:val="0"/>
          <w:marBottom w:val="0"/>
          <w:divBdr>
            <w:top w:val="none" w:sz="0" w:space="0" w:color="auto"/>
            <w:left w:val="none" w:sz="0" w:space="0" w:color="auto"/>
            <w:bottom w:val="none" w:sz="0" w:space="0" w:color="auto"/>
            <w:right w:val="none" w:sz="0" w:space="0" w:color="auto"/>
          </w:divBdr>
        </w:div>
        <w:div w:id="1282882845">
          <w:marLeft w:val="0"/>
          <w:marRight w:val="0"/>
          <w:marTop w:val="0"/>
          <w:marBottom w:val="0"/>
          <w:divBdr>
            <w:top w:val="none" w:sz="0" w:space="0" w:color="auto"/>
            <w:left w:val="none" w:sz="0" w:space="0" w:color="auto"/>
            <w:bottom w:val="none" w:sz="0" w:space="0" w:color="auto"/>
            <w:right w:val="none" w:sz="0" w:space="0" w:color="auto"/>
          </w:divBdr>
        </w:div>
        <w:div w:id="652415791">
          <w:marLeft w:val="0"/>
          <w:marRight w:val="0"/>
          <w:marTop w:val="0"/>
          <w:marBottom w:val="0"/>
          <w:divBdr>
            <w:top w:val="none" w:sz="0" w:space="0" w:color="auto"/>
            <w:left w:val="none" w:sz="0" w:space="0" w:color="auto"/>
            <w:bottom w:val="none" w:sz="0" w:space="0" w:color="auto"/>
            <w:right w:val="none" w:sz="0" w:space="0" w:color="auto"/>
          </w:divBdr>
        </w:div>
        <w:div w:id="2106000339">
          <w:marLeft w:val="0"/>
          <w:marRight w:val="0"/>
          <w:marTop w:val="0"/>
          <w:marBottom w:val="0"/>
          <w:divBdr>
            <w:top w:val="none" w:sz="0" w:space="0" w:color="auto"/>
            <w:left w:val="none" w:sz="0" w:space="0" w:color="auto"/>
            <w:bottom w:val="none" w:sz="0" w:space="0" w:color="auto"/>
            <w:right w:val="none" w:sz="0" w:space="0" w:color="auto"/>
          </w:divBdr>
        </w:div>
        <w:div w:id="900214075">
          <w:marLeft w:val="0"/>
          <w:marRight w:val="0"/>
          <w:marTop w:val="0"/>
          <w:marBottom w:val="0"/>
          <w:divBdr>
            <w:top w:val="none" w:sz="0" w:space="0" w:color="auto"/>
            <w:left w:val="none" w:sz="0" w:space="0" w:color="auto"/>
            <w:bottom w:val="none" w:sz="0" w:space="0" w:color="auto"/>
            <w:right w:val="none" w:sz="0" w:space="0" w:color="auto"/>
          </w:divBdr>
        </w:div>
        <w:div w:id="1445342535">
          <w:marLeft w:val="0"/>
          <w:marRight w:val="0"/>
          <w:marTop w:val="0"/>
          <w:marBottom w:val="0"/>
          <w:divBdr>
            <w:top w:val="none" w:sz="0" w:space="0" w:color="auto"/>
            <w:left w:val="none" w:sz="0" w:space="0" w:color="auto"/>
            <w:bottom w:val="none" w:sz="0" w:space="0" w:color="auto"/>
            <w:right w:val="none" w:sz="0" w:space="0" w:color="auto"/>
          </w:divBdr>
        </w:div>
        <w:div w:id="623342660">
          <w:marLeft w:val="0"/>
          <w:marRight w:val="0"/>
          <w:marTop w:val="0"/>
          <w:marBottom w:val="0"/>
          <w:divBdr>
            <w:top w:val="none" w:sz="0" w:space="0" w:color="auto"/>
            <w:left w:val="none" w:sz="0" w:space="0" w:color="auto"/>
            <w:bottom w:val="none" w:sz="0" w:space="0" w:color="auto"/>
            <w:right w:val="none" w:sz="0" w:space="0" w:color="auto"/>
          </w:divBdr>
        </w:div>
        <w:div w:id="856633">
          <w:marLeft w:val="0"/>
          <w:marRight w:val="0"/>
          <w:marTop w:val="0"/>
          <w:marBottom w:val="0"/>
          <w:divBdr>
            <w:top w:val="none" w:sz="0" w:space="0" w:color="auto"/>
            <w:left w:val="none" w:sz="0" w:space="0" w:color="auto"/>
            <w:bottom w:val="none" w:sz="0" w:space="0" w:color="auto"/>
            <w:right w:val="none" w:sz="0" w:space="0" w:color="auto"/>
          </w:divBdr>
        </w:div>
        <w:div w:id="357514915">
          <w:marLeft w:val="0"/>
          <w:marRight w:val="0"/>
          <w:marTop w:val="0"/>
          <w:marBottom w:val="0"/>
          <w:divBdr>
            <w:top w:val="none" w:sz="0" w:space="0" w:color="auto"/>
            <w:left w:val="none" w:sz="0" w:space="0" w:color="auto"/>
            <w:bottom w:val="none" w:sz="0" w:space="0" w:color="auto"/>
            <w:right w:val="none" w:sz="0" w:space="0" w:color="auto"/>
          </w:divBdr>
        </w:div>
        <w:div w:id="420178620">
          <w:marLeft w:val="0"/>
          <w:marRight w:val="0"/>
          <w:marTop w:val="0"/>
          <w:marBottom w:val="0"/>
          <w:divBdr>
            <w:top w:val="none" w:sz="0" w:space="0" w:color="auto"/>
            <w:left w:val="none" w:sz="0" w:space="0" w:color="auto"/>
            <w:bottom w:val="none" w:sz="0" w:space="0" w:color="auto"/>
            <w:right w:val="none" w:sz="0" w:space="0" w:color="auto"/>
          </w:divBdr>
        </w:div>
        <w:div w:id="1474904264">
          <w:marLeft w:val="0"/>
          <w:marRight w:val="0"/>
          <w:marTop w:val="0"/>
          <w:marBottom w:val="0"/>
          <w:divBdr>
            <w:top w:val="none" w:sz="0" w:space="0" w:color="auto"/>
            <w:left w:val="none" w:sz="0" w:space="0" w:color="auto"/>
            <w:bottom w:val="none" w:sz="0" w:space="0" w:color="auto"/>
            <w:right w:val="none" w:sz="0" w:space="0" w:color="auto"/>
          </w:divBdr>
        </w:div>
        <w:div w:id="1426069509">
          <w:marLeft w:val="0"/>
          <w:marRight w:val="0"/>
          <w:marTop w:val="0"/>
          <w:marBottom w:val="0"/>
          <w:divBdr>
            <w:top w:val="none" w:sz="0" w:space="0" w:color="auto"/>
            <w:left w:val="none" w:sz="0" w:space="0" w:color="auto"/>
            <w:bottom w:val="none" w:sz="0" w:space="0" w:color="auto"/>
            <w:right w:val="none" w:sz="0" w:space="0" w:color="auto"/>
          </w:divBdr>
        </w:div>
        <w:div w:id="429200599">
          <w:marLeft w:val="0"/>
          <w:marRight w:val="0"/>
          <w:marTop w:val="0"/>
          <w:marBottom w:val="0"/>
          <w:divBdr>
            <w:top w:val="none" w:sz="0" w:space="0" w:color="auto"/>
            <w:left w:val="none" w:sz="0" w:space="0" w:color="auto"/>
            <w:bottom w:val="none" w:sz="0" w:space="0" w:color="auto"/>
            <w:right w:val="none" w:sz="0" w:space="0" w:color="auto"/>
          </w:divBdr>
        </w:div>
        <w:div w:id="229120715">
          <w:marLeft w:val="0"/>
          <w:marRight w:val="0"/>
          <w:marTop w:val="0"/>
          <w:marBottom w:val="0"/>
          <w:divBdr>
            <w:top w:val="none" w:sz="0" w:space="0" w:color="auto"/>
            <w:left w:val="none" w:sz="0" w:space="0" w:color="auto"/>
            <w:bottom w:val="none" w:sz="0" w:space="0" w:color="auto"/>
            <w:right w:val="none" w:sz="0" w:space="0" w:color="auto"/>
          </w:divBdr>
        </w:div>
        <w:div w:id="1834640780">
          <w:marLeft w:val="0"/>
          <w:marRight w:val="0"/>
          <w:marTop w:val="0"/>
          <w:marBottom w:val="0"/>
          <w:divBdr>
            <w:top w:val="none" w:sz="0" w:space="0" w:color="auto"/>
            <w:left w:val="none" w:sz="0" w:space="0" w:color="auto"/>
            <w:bottom w:val="none" w:sz="0" w:space="0" w:color="auto"/>
            <w:right w:val="none" w:sz="0" w:space="0" w:color="auto"/>
          </w:divBdr>
        </w:div>
        <w:div w:id="1690643920">
          <w:marLeft w:val="0"/>
          <w:marRight w:val="0"/>
          <w:marTop w:val="0"/>
          <w:marBottom w:val="0"/>
          <w:divBdr>
            <w:top w:val="none" w:sz="0" w:space="0" w:color="auto"/>
            <w:left w:val="none" w:sz="0" w:space="0" w:color="auto"/>
            <w:bottom w:val="none" w:sz="0" w:space="0" w:color="auto"/>
            <w:right w:val="none" w:sz="0" w:space="0" w:color="auto"/>
          </w:divBdr>
        </w:div>
        <w:div w:id="228812931">
          <w:marLeft w:val="0"/>
          <w:marRight w:val="0"/>
          <w:marTop w:val="0"/>
          <w:marBottom w:val="0"/>
          <w:divBdr>
            <w:top w:val="none" w:sz="0" w:space="0" w:color="auto"/>
            <w:left w:val="none" w:sz="0" w:space="0" w:color="auto"/>
            <w:bottom w:val="none" w:sz="0" w:space="0" w:color="auto"/>
            <w:right w:val="none" w:sz="0" w:space="0" w:color="auto"/>
          </w:divBdr>
        </w:div>
        <w:div w:id="481701121">
          <w:marLeft w:val="0"/>
          <w:marRight w:val="0"/>
          <w:marTop w:val="0"/>
          <w:marBottom w:val="0"/>
          <w:divBdr>
            <w:top w:val="none" w:sz="0" w:space="0" w:color="auto"/>
            <w:left w:val="none" w:sz="0" w:space="0" w:color="auto"/>
            <w:bottom w:val="none" w:sz="0" w:space="0" w:color="auto"/>
            <w:right w:val="none" w:sz="0" w:space="0" w:color="auto"/>
          </w:divBdr>
        </w:div>
        <w:div w:id="505826819">
          <w:marLeft w:val="0"/>
          <w:marRight w:val="0"/>
          <w:marTop w:val="0"/>
          <w:marBottom w:val="0"/>
          <w:divBdr>
            <w:top w:val="none" w:sz="0" w:space="0" w:color="auto"/>
            <w:left w:val="none" w:sz="0" w:space="0" w:color="auto"/>
            <w:bottom w:val="none" w:sz="0" w:space="0" w:color="auto"/>
            <w:right w:val="none" w:sz="0" w:space="0" w:color="auto"/>
          </w:divBdr>
        </w:div>
        <w:div w:id="2059429537">
          <w:marLeft w:val="0"/>
          <w:marRight w:val="0"/>
          <w:marTop w:val="0"/>
          <w:marBottom w:val="0"/>
          <w:divBdr>
            <w:top w:val="none" w:sz="0" w:space="0" w:color="auto"/>
            <w:left w:val="none" w:sz="0" w:space="0" w:color="auto"/>
            <w:bottom w:val="none" w:sz="0" w:space="0" w:color="auto"/>
            <w:right w:val="none" w:sz="0" w:space="0" w:color="auto"/>
          </w:divBdr>
        </w:div>
        <w:div w:id="1375426848">
          <w:marLeft w:val="0"/>
          <w:marRight w:val="0"/>
          <w:marTop w:val="0"/>
          <w:marBottom w:val="0"/>
          <w:divBdr>
            <w:top w:val="none" w:sz="0" w:space="0" w:color="auto"/>
            <w:left w:val="none" w:sz="0" w:space="0" w:color="auto"/>
            <w:bottom w:val="none" w:sz="0" w:space="0" w:color="auto"/>
            <w:right w:val="none" w:sz="0" w:space="0" w:color="auto"/>
          </w:divBdr>
        </w:div>
        <w:div w:id="938368667">
          <w:marLeft w:val="0"/>
          <w:marRight w:val="0"/>
          <w:marTop w:val="0"/>
          <w:marBottom w:val="0"/>
          <w:divBdr>
            <w:top w:val="none" w:sz="0" w:space="0" w:color="auto"/>
            <w:left w:val="none" w:sz="0" w:space="0" w:color="auto"/>
            <w:bottom w:val="none" w:sz="0" w:space="0" w:color="auto"/>
            <w:right w:val="none" w:sz="0" w:space="0" w:color="auto"/>
          </w:divBdr>
        </w:div>
        <w:div w:id="397292854">
          <w:marLeft w:val="0"/>
          <w:marRight w:val="0"/>
          <w:marTop w:val="0"/>
          <w:marBottom w:val="0"/>
          <w:divBdr>
            <w:top w:val="none" w:sz="0" w:space="0" w:color="auto"/>
            <w:left w:val="none" w:sz="0" w:space="0" w:color="auto"/>
            <w:bottom w:val="none" w:sz="0" w:space="0" w:color="auto"/>
            <w:right w:val="none" w:sz="0" w:space="0" w:color="auto"/>
          </w:divBdr>
        </w:div>
        <w:div w:id="2049604682">
          <w:marLeft w:val="0"/>
          <w:marRight w:val="0"/>
          <w:marTop w:val="0"/>
          <w:marBottom w:val="0"/>
          <w:divBdr>
            <w:top w:val="none" w:sz="0" w:space="0" w:color="auto"/>
            <w:left w:val="none" w:sz="0" w:space="0" w:color="auto"/>
            <w:bottom w:val="none" w:sz="0" w:space="0" w:color="auto"/>
            <w:right w:val="none" w:sz="0" w:space="0" w:color="auto"/>
          </w:divBdr>
        </w:div>
        <w:div w:id="1022433578">
          <w:marLeft w:val="0"/>
          <w:marRight w:val="0"/>
          <w:marTop w:val="0"/>
          <w:marBottom w:val="0"/>
          <w:divBdr>
            <w:top w:val="none" w:sz="0" w:space="0" w:color="auto"/>
            <w:left w:val="none" w:sz="0" w:space="0" w:color="auto"/>
            <w:bottom w:val="none" w:sz="0" w:space="0" w:color="auto"/>
            <w:right w:val="none" w:sz="0" w:space="0" w:color="auto"/>
          </w:divBdr>
        </w:div>
        <w:div w:id="1805392680">
          <w:marLeft w:val="0"/>
          <w:marRight w:val="0"/>
          <w:marTop w:val="0"/>
          <w:marBottom w:val="0"/>
          <w:divBdr>
            <w:top w:val="none" w:sz="0" w:space="0" w:color="auto"/>
            <w:left w:val="none" w:sz="0" w:space="0" w:color="auto"/>
            <w:bottom w:val="none" w:sz="0" w:space="0" w:color="auto"/>
            <w:right w:val="none" w:sz="0" w:space="0" w:color="auto"/>
          </w:divBdr>
        </w:div>
        <w:div w:id="1828007824">
          <w:marLeft w:val="0"/>
          <w:marRight w:val="0"/>
          <w:marTop w:val="0"/>
          <w:marBottom w:val="0"/>
          <w:divBdr>
            <w:top w:val="none" w:sz="0" w:space="0" w:color="auto"/>
            <w:left w:val="none" w:sz="0" w:space="0" w:color="auto"/>
            <w:bottom w:val="none" w:sz="0" w:space="0" w:color="auto"/>
            <w:right w:val="none" w:sz="0" w:space="0" w:color="auto"/>
          </w:divBdr>
        </w:div>
        <w:div w:id="1268125058">
          <w:marLeft w:val="0"/>
          <w:marRight w:val="0"/>
          <w:marTop w:val="0"/>
          <w:marBottom w:val="0"/>
          <w:divBdr>
            <w:top w:val="none" w:sz="0" w:space="0" w:color="auto"/>
            <w:left w:val="none" w:sz="0" w:space="0" w:color="auto"/>
            <w:bottom w:val="none" w:sz="0" w:space="0" w:color="auto"/>
            <w:right w:val="none" w:sz="0" w:space="0" w:color="auto"/>
          </w:divBdr>
        </w:div>
        <w:div w:id="1313947223">
          <w:marLeft w:val="0"/>
          <w:marRight w:val="0"/>
          <w:marTop w:val="0"/>
          <w:marBottom w:val="0"/>
          <w:divBdr>
            <w:top w:val="none" w:sz="0" w:space="0" w:color="auto"/>
            <w:left w:val="none" w:sz="0" w:space="0" w:color="auto"/>
            <w:bottom w:val="none" w:sz="0" w:space="0" w:color="auto"/>
            <w:right w:val="none" w:sz="0" w:space="0" w:color="auto"/>
          </w:divBdr>
        </w:div>
        <w:div w:id="763451143">
          <w:marLeft w:val="0"/>
          <w:marRight w:val="0"/>
          <w:marTop w:val="0"/>
          <w:marBottom w:val="0"/>
          <w:divBdr>
            <w:top w:val="none" w:sz="0" w:space="0" w:color="auto"/>
            <w:left w:val="none" w:sz="0" w:space="0" w:color="auto"/>
            <w:bottom w:val="none" w:sz="0" w:space="0" w:color="auto"/>
            <w:right w:val="none" w:sz="0" w:space="0" w:color="auto"/>
          </w:divBdr>
        </w:div>
        <w:div w:id="1263494032">
          <w:marLeft w:val="0"/>
          <w:marRight w:val="0"/>
          <w:marTop w:val="0"/>
          <w:marBottom w:val="0"/>
          <w:divBdr>
            <w:top w:val="none" w:sz="0" w:space="0" w:color="auto"/>
            <w:left w:val="none" w:sz="0" w:space="0" w:color="auto"/>
            <w:bottom w:val="none" w:sz="0" w:space="0" w:color="auto"/>
            <w:right w:val="none" w:sz="0" w:space="0" w:color="auto"/>
          </w:divBdr>
        </w:div>
        <w:div w:id="567155500">
          <w:marLeft w:val="0"/>
          <w:marRight w:val="0"/>
          <w:marTop w:val="0"/>
          <w:marBottom w:val="0"/>
          <w:divBdr>
            <w:top w:val="none" w:sz="0" w:space="0" w:color="auto"/>
            <w:left w:val="none" w:sz="0" w:space="0" w:color="auto"/>
            <w:bottom w:val="none" w:sz="0" w:space="0" w:color="auto"/>
            <w:right w:val="none" w:sz="0" w:space="0" w:color="auto"/>
          </w:divBdr>
        </w:div>
        <w:div w:id="1677682713">
          <w:marLeft w:val="0"/>
          <w:marRight w:val="0"/>
          <w:marTop w:val="0"/>
          <w:marBottom w:val="0"/>
          <w:divBdr>
            <w:top w:val="none" w:sz="0" w:space="0" w:color="auto"/>
            <w:left w:val="none" w:sz="0" w:space="0" w:color="auto"/>
            <w:bottom w:val="none" w:sz="0" w:space="0" w:color="auto"/>
            <w:right w:val="none" w:sz="0" w:space="0" w:color="auto"/>
          </w:divBdr>
        </w:div>
        <w:div w:id="478497026">
          <w:marLeft w:val="0"/>
          <w:marRight w:val="0"/>
          <w:marTop w:val="0"/>
          <w:marBottom w:val="0"/>
          <w:divBdr>
            <w:top w:val="none" w:sz="0" w:space="0" w:color="auto"/>
            <w:left w:val="none" w:sz="0" w:space="0" w:color="auto"/>
            <w:bottom w:val="none" w:sz="0" w:space="0" w:color="auto"/>
            <w:right w:val="none" w:sz="0" w:space="0" w:color="auto"/>
          </w:divBdr>
        </w:div>
        <w:div w:id="2136677988">
          <w:marLeft w:val="0"/>
          <w:marRight w:val="0"/>
          <w:marTop w:val="0"/>
          <w:marBottom w:val="0"/>
          <w:divBdr>
            <w:top w:val="none" w:sz="0" w:space="0" w:color="auto"/>
            <w:left w:val="none" w:sz="0" w:space="0" w:color="auto"/>
            <w:bottom w:val="none" w:sz="0" w:space="0" w:color="auto"/>
            <w:right w:val="none" w:sz="0" w:space="0" w:color="auto"/>
          </w:divBdr>
        </w:div>
        <w:div w:id="1635020082">
          <w:marLeft w:val="0"/>
          <w:marRight w:val="0"/>
          <w:marTop w:val="0"/>
          <w:marBottom w:val="0"/>
          <w:divBdr>
            <w:top w:val="none" w:sz="0" w:space="0" w:color="auto"/>
            <w:left w:val="none" w:sz="0" w:space="0" w:color="auto"/>
            <w:bottom w:val="none" w:sz="0" w:space="0" w:color="auto"/>
            <w:right w:val="none" w:sz="0" w:space="0" w:color="auto"/>
          </w:divBdr>
        </w:div>
        <w:div w:id="1137605648">
          <w:marLeft w:val="0"/>
          <w:marRight w:val="0"/>
          <w:marTop w:val="0"/>
          <w:marBottom w:val="0"/>
          <w:divBdr>
            <w:top w:val="none" w:sz="0" w:space="0" w:color="auto"/>
            <w:left w:val="none" w:sz="0" w:space="0" w:color="auto"/>
            <w:bottom w:val="none" w:sz="0" w:space="0" w:color="auto"/>
            <w:right w:val="none" w:sz="0" w:space="0" w:color="auto"/>
          </w:divBdr>
        </w:div>
        <w:div w:id="385496454">
          <w:marLeft w:val="0"/>
          <w:marRight w:val="0"/>
          <w:marTop w:val="0"/>
          <w:marBottom w:val="0"/>
          <w:divBdr>
            <w:top w:val="none" w:sz="0" w:space="0" w:color="auto"/>
            <w:left w:val="none" w:sz="0" w:space="0" w:color="auto"/>
            <w:bottom w:val="none" w:sz="0" w:space="0" w:color="auto"/>
            <w:right w:val="none" w:sz="0" w:space="0" w:color="auto"/>
          </w:divBdr>
        </w:div>
        <w:div w:id="2014796698">
          <w:marLeft w:val="0"/>
          <w:marRight w:val="0"/>
          <w:marTop w:val="0"/>
          <w:marBottom w:val="0"/>
          <w:divBdr>
            <w:top w:val="none" w:sz="0" w:space="0" w:color="auto"/>
            <w:left w:val="none" w:sz="0" w:space="0" w:color="auto"/>
            <w:bottom w:val="none" w:sz="0" w:space="0" w:color="auto"/>
            <w:right w:val="none" w:sz="0" w:space="0" w:color="auto"/>
          </w:divBdr>
        </w:div>
        <w:div w:id="1055812757">
          <w:marLeft w:val="0"/>
          <w:marRight w:val="0"/>
          <w:marTop w:val="0"/>
          <w:marBottom w:val="0"/>
          <w:divBdr>
            <w:top w:val="none" w:sz="0" w:space="0" w:color="auto"/>
            <w:left w:val="none" w:sz="0" w:space="0" w:color="auto"/>
            <w:bottom w:val="none" w:sz="0" w:space="0" w:color="auto"/>
            <w:right w:val="none" w:sz="0" w:space="0" w:color="auto"/>
          </w:divBdr>
        </w:div>
        <w:div w:id="635717663">
          <w:marLeft w:val="0"/>
          <w:marRight w:val="0"/>
          <w:marTop w:val="0"/>
          <w:marBottom w:val="0"/>
          <w:divBdr>
            <w:top w:val="none" w:sz="0" w:space="0" w:color="auto"/>
            <w:left w:val="none" w:sz="0" w:space="0" w:color="auto"/>
            <w:bottom w:val="none" w:sz="0" w:space="0" w:color="auto"/>
            <w:right w:val="none" w:sz="0" w:space="0" w:color="auto"/>
          </w:divBdr>
        </w:div>
        <w:div w:id="1643920477">
          <w:marLeft w:val="0"/>
          <w:marRight w:val="0"/>
          <w:marTop w:val="0"/>
          <w:marBottom w:val="0"/>
          <w:divBdr>
            <w:top w:val="none" w:sz="0" w:space="0" w:color="auto"/>
            <w:left w:val="none" w:sz="0" w:space="0" w:color="auto"/>
            <w:bottom w:val="none" w:sz="0" w:space="0" w:color="auto"/>
            <w:right w:val="none" w:sz="0" w:space="0" w:color="auto"/>
          </w:divBdr>
        </w:div>
        <w:div w:id="1698851857">
          <w:marLeft w:val="0"/>
          <w:marRight w:val="0"/>
          <w:marTop w:val="0"/>
          <w:marBottom w:val="0"/>
          <w:divBdr>
            <w:top w:val="none" w:sz="0" w:space="0" w:color="auto"/>
            <w:left w:val="none" w:sz="0" w:space="0" w:color="auto"/>
            <w:bottom w:val="none" w:sz="0" w:space="0" w:color="auto"/>
            <w:right w:val="none" w:sz="0" w:space="0" w:color="auto"/>
          </w:divBdr>
        </w:div>
        <w:div w:id="1929804844">
          <w:marLeft w:val="0"/>
          <w:marRight w:val="0"/>
          <w:marTop w:val="0"/>
          <w:marBottom w:val="0"/>
          <w:divBdr>
            <w:top w:val="none" w:sz="0" w:space="0" w:color="auto"/>
            <w:left w:val="none" w:sz="0" w:space="0" w:color="auto"/>
            <w:bottom w:val="none" w:sz="0" w:space="0" w:color="auto"/>
            <w:right w:val="none" w:sz="0" w:space="0" w:color="auto"/>
          </w:divBdr>
        </w:div>
        <w:div w:id="1042436144">
          <w:marLeft w:val="0"/>
          <w:marRight w:val="0"/>
          <w:marTop w:val="0"/>
          <w:marBottom w:val="0"/>
          <w:divBdr>
            <w:top w:val="none" w:sz="0" w:space="0" w:color="auto"/>
            <w:left w:val="none" w:sz="0" w:space="0" w:color="auto"/>
            <w:bottom w:val="none" w:sz="0" w:space="0" w:color="auto"/>
            <w:right w:val="none" w:sz="0" w:space="0" w:color="auto"/>
          </w:divBdr>
        </w:div>
        <w:div w:id="1740202211">
          <w:marLeft w:val="0"/>
          <w:marRight w:val="0"/>
          <w:marTop w:val="0"/>
          <w:marBottom w:val="0"/>
          <w:divBdr>
            <w:top w:val="none" w:sz="0" w:space="0" w:color="auto"/>
            <w:left w:val="none" w:sz="0" w:space="0" w:color="auto"/>
            <w:bottom w:val="none" w:sz="0" w:space="0" w:color="auto"/>
            <w:right w:val="none" w:sz="0" w:space="0" w:color="auto"/>
          </w:divBdr>
        </w:div>
        <w:div w:id="160700917">
          <w:marLeft w:val="0"/>
          <w:marRight w:val="0"/>
          <w:marTop w:val="0"/>
          <w:marBottom w:val="0"/>
          <w:divBdr>
            <w:top w:val="none" w:sz="0" w:space="0" w:color="auto"/>
            <w:left w:val="none" w:sz="0" w:space="0" w:color="auto"/>
            <w:bottom w:val="none" w:sz="0" w:space="0" w:color="auto"/>
            <w:right w:val="none" w:sz="0" w:space="0" w:color="auto"/>
          </w:divBdr>
        </w:div>
        <w:div w:id="1585845050">
          <w:marLeft w:val="0"/>
          <w:marRight w:val="0"/>
          <w:marTop w:val="0"/>
          <w:marBottom w:val="0"/>
          <w:divBdr>
            <w:top w:val="none" w:sz="0" w:space="0" w:color="auto"/>
            <w:left w:val="none" w:sz="0" w:space="0" w:color="auto"/>
            <w:bottom w:val="none" w:sz="0" w:space="0" w:color="auto"/>
            <w:right w:val="none" w:sz="0" w:space="0" w:color="auto"/>
          </w:divBdr>
        </w:div>
        <w:div w:id="886528835">
          <w:marLeft w:val="0"/>
          <w:marRight w:val="0"/>
          <w:marTop w:val="0"/>
          <w:marBottom w:val="0"/>
          <w:divBdr>
            <w:top w:val="none" w:sz="0" w:space="0" w:color="auto"/>
            <w:left w:val="none" w:sz="0" w:space="0" w:color="auto"/>
            <w:bottom w:val="none" w:sz="0" w:space="0" w:color="auto"/>
            <w:right w:val="none" w:sz="0" w:space="0" w:color="auto"/>
          </w:divBdr>
        </w:div>
        <w:div w:id="831023796">
          <w:marLeft w:val="0"/>
          <w:marRight w:val="0"/>
          <w:marTop w:val="0"/>
          <w:marBottom w:val="0"/>
          <w:divBdr>
            <w:top w:val="none" w:sz="0" w:space="0" w:color="auto"/>
            <w:left w:val="none" w:sz="0" w:space="0" w:color="auto"/>
            <w:bottom w:val="none" w:sz="0" w:space="0" w:color="auto"/>
            <w:right w:val="none" w:sz="0" w:space="0" w:color="auto"/>
          </w:divBdr>
        </w:div>
        <w:div w:id="808088432">
          <w:marLeft w:val="0"/>
          <w:marRight w:val="0"/>
          <w:marTop w:val="0"/>
          <w:marBottom w:val="0"/>
          <w:divBdr>
            <w:top w:val="none" w:sz="0" w:space="0" w:color="auto"/>
            <w:left w:val="none" w:sz="0" w:space="0" w:color="auto"/>
            <w:bottom w:val="none" w:sz="0" w:space="0" w:color="auto"/>
            <w:right w:val="none" w:sz="0" w:space="0" w:color="auto"/>
          </w:divBdr>
        </w:div>
        <w:div w:id="1037584670">
          <w:marLeft w:val="0"/>
          <w:marRight w:val="0"/>
          <w:marTop w:val="0"/>
          <w:marBottom w:val="0"/>
          <w:divBdr>
            <w:top w:val="none" w:sz="0" w:space="0" w:color="auto"/>
            <w:left w:val="none" w:sz="0" w:space="0" w:color="auto"/>
            <w:bottom w:val="none" w:sz="0" w:space="0" w:color="auto"/>
            <w:right w:val="none" w:sz="0" w:space="0" w:color="auto"/>
          </w:divBdr>
        </w:div>
        <w:div w:id="299723719">
          <w:marLeft w:val="0"/>
          <w:marRight w:val="0"/>
          <w:marTop w:val="0"/>
          <w:marBottom w:val="0"/>
          <w:divBdr>
            <w:top w:val="none" w:sz="0" w:space="0" w:color="auto"/>
            <w:left w:val="none" w:sz="0" w:space="0" w:color="auto"/>
            <w:bottom w:val="none" w:sz="0" w:space="0" w:color="auto"/>
            <w:right w:val="none" w:sz="0" w:space="0" w:color="auto"/>
          </w:divBdr>
        </w:div>
        <w:div w:id="1652295105">
          <w:marLeft w:val="0"/>
          <w:marRight w:val="0"/>
          <w:marTop w:val="0"/>
          <w:marBottom w:val="0"/>
          <w:divBdr>
            <w:top w:val="none" w:sz="0" w:space="0" w:color="auto"/>
            <w:left w:val="none" w:sz="0" w:space="0" w:color="auto"/>
            <w:bottom w:val="none" w:sz="0" w:space="0" w:color="auto"/>
            <w:right w:val="none" w:sz="0" w:space="0" w:color="auto"/>
          </w:divBdr>
        </w:div>
        <w:div w:id="1390574277">
          <w:marLeft w:val="0"/>
          <w:marRight w:val="0"/>
          <w:marTop w:val="0"/>
          <w:marBottom w:val="0"/>
          <w:divBdr>
            <w:top w:val="none" w:sz="0" w:space="0" w:color="auto"/>
            <w:left w:val="none" w:sz="0" w:space="0" w:color="auto"/>
            <w:bottom w:val="none" w:sz="0" w:space="0" w:color="auto"/>
            <w:right w:val="none" w:sz="0" w:space="0" w:color="auto"/>
          </w:divBdr>
        </w:div>
        <w:div w:id="2103910355">
          <w:marLeft w:val="0"/>
          <w:marRight w:val="0"/>
          <w:marTop w:val="0"/>
          <w:marBottom w:val="0"/>
          <w:divBdr>
            <w:top w:val="none" w:sz="0" w:space="0" w:color="auto"/>
            <w:left w:val="none" w:sz="0" w:space="0" w:color="auto"/>
            <w:bottom w:val="none" w:sz="0" w:space="0" w:color="auto"/>
            <w:right w:val="none" w:sz="0" w:space="0" w:color="auto"/>
          </w:divBdr>
        </w:div>
        <w:div w:id="1782722969">
          <w:marLeft w:val="0"/>
          <w:marRight w:val="0"/>
          <w:marTop w:val="0"/>
          <w:marBottom w:val="0"/>
          <w:divBdr>
            <w:top w:val="none" w:sz="0" w:space="0" w:color="auto"/>
            <w:left w:val="none" w:sz="0" w:space="0" w:color="auto"/>
            <w:bottom w:val="none" w:sz="0" w:space="0" w:color="auto"/>
            <w:right w:val="none" w:sz="0" w:space="0" w:color="auto"/>
          </w:divBdr>
        </w:div>
        <w:div w:id="1164780993">
          <w:marLeft w:val="0"/>
          <w:marRight w:val="0"/>
          <w:marTop w:val="0"/>
          <w:marBottom w:val="0"/>
          <w:divBdr>
            <w:top w:val="none" w:sz="0" w:space="0" w:color="auto"/>
            <w:left w:val="none" w:sz="0" w:space="0" w:color="auto"/>
            <w:bottom w:val="none" w:sz="0" w:space="0" w:color="auto"/>
            <w:right w:val="none" w:sz="0" w:space="0" w:color="auto"/>
          </w:divBdr>
        </w:div>
        <w:div w:id="1947082011">
          <w:marLeft w:val="0"/>
          <w:marRight w:val="0"/>
          <w:marTop w:val="0"/>
          <w:marBottom w:val="0"/>
          <w:divBdr>
            <w:top w:val="none" w:sz="0" w:space="0" w:color="auto"/>
            <w:left w:val="none" w:sz="0" w:space="0" w:color="auto"/>
            <w:bottom w:val="none" w:sz="0" w:space="0" w:color="auto"/>
            <w:right w:val="none" w:sz="0" w:space="0" w:color="auto"/>
          </w:divBdr>
        </w:div>
        <w:div w:id="646518423">
          <w:marLeft w:val="0"/>
          <w:marRight w:val="0"/>
          <w:marTop w:val="0"/>
          <w:marBottom w:val="0"/>
          <w:divBdr>
            <w:top w:val="none" w:sz="0" w:space="0" w:color="auto"/>
            <w:left w:val="none" w:sz="0" w:space="0" w:color="auto"/>
            <w:bottom w:val="none" w:sz="0" w:space="0" w:color="auto"/>
            <w:right w:val="none" w:sz="0" w:space="0" w:color="auto"/>
          </w:divBdr>
        </w:div>
        <w:div w:id="884217861">
          <w:marLeft w:val="0"/>
          <w:marRight w:val="0"/>
          <w:marTop w:val="0"/>
          <w:marBottom w:val="0"/>
          <w:divBdr>
            <w:top w:val="none" w:sz="0" w:space="0" w:color="auto"/>
            <w:left w:val="none" w:sz="0" w:space="0" w:color="auto"/>
            <w:bottom w:val="none" w:sz="0" w:space="0" w:color="auto"/>
            <w:right w:val="none" w:sz="0" w:space="0" w:color="auto"/>
          </w:divBdr>
        </w:div>
        <w:div w:id="295844094">
          <w:marLeft w:val="0"/>
          <w:marRight w:val="0"/>
          <w:marTop w:val="0"/>
          <w:marBottom w:val="0"/>
          <w:divBdr>
            <w:top w:val="none" w:sz="0" w:space="0" w:color="auto"/>
            <w:left w:val="none" w:sz="0" w:space="0" w:color="auto"/>
            <w:bottom w:val="none" w:sz="0" w:space="0" w:color="auto"/>
            <w:right w:val="none" w:sz="0" w:space="0" w:color="auto"/>
          </w:divBdr>
        </w:div>
        <w:div w:id="1967470345">
          <w:marLeft w:val="0"/>
          <w:marRight w:val="0"/>
          <w:marTop w:val="0"/>
          <w:marBottom w:val="0"/>
          <w:divBdr>
            <w:top w:val="none" w:sz="0" w:space="0" w:color="auto"/>
            <w:left w:val="none" w:sz="0" w:space="0" w:color="auto"/>
            <w:bottom w:val="none" w:sz="0" w:space="0" w:color="auto"/>
            <w:right w:val="none" w:sz="0" w:space="0" w:color="auto"/>
          </w:divBdr>
        </w:div>
        <w:div w:id="1827865363">
          <w:marLeft w:val="0"/>
          <w:marRight w:val="0"/>
          <w:marTop w:val="0"/>
          <w:marBottom w:val="0"/>
          <w:divBdr>
            <w:top w:val="none" w:sz="0" w:space="0" w:color="auto"/>
            <w:left w:val="none" w:sz="0" w:space="0" w:color="auto"/>
            <w:bottom w:val="none" w:sz="0" w:space="0" w:color="auto"/>
            <w:right w:val="none" w:sz="0" w:space="0" w:color="auto"/>
          </w:divBdr>
        </w:div>
        <w:div w:id="1902668378">
          <w:marLeft w:val="0"/>
          <w:marRight w:val="0"/>
          <w:marTop w:val="0"/>
          <w:marBottom w:val="0"/>
          <w:divBdr>
            <w:top w:val="none" w:sz="0" w:space="0" w:color="auto"/>
            <w:left w:val="none" w:sz="0" w:space="0" w:color="auto"/>
            <w:bottom w:val="none" w:sz="0" w:space="0" w:color="auto"/>
            <w:right w:val="none" w:sz="0" w:space="0" w:color="auto"/>
          </w:divBdr>
        </w:div>
        <w:div w:id="508714045">
          <w:marLeft w:val="0"/>
          <w:marRight w:val="0"/>
          <w:marTop w:val="0"/>
          <w:marBottom w:val="0"/>
          <w:divBdr>
            <w:top w:val="none" w:sz="0" w:space="0" w:color="auto"/>
            <w:left w:val="none" w:sz="0" w:space="0" w:color="auto"/>
            <w:bottom w:val="none" w:sz="0" w:space="0" w:color="auto"/>
            <w:right w:val="none" w:sz="0" w:space="0" w:color="auto"/>
          </w:divBdr>
        </w:div>
        <w:div w:id="1007825505">
          <w:marLeft w:val="0"/>
          <w:marRight w:val="0"/>
          <w:marTop w:val="0"/>
          <w:marBottom w:val="0"/>
          <w:divBdr>
            <w:top w:val="none" w:sz="0" w:space="0" w:color="auto"/>
            <w:left w:val="none" w:sz="0" w:space="0" w:color="auto"/>
            <w:bottom w:val="none" w:sz="0" w:space="0" w:color="auto"/>
            <w:right w:val="none" w:sz="0" w:space="0" w:color="auto"/>
          </w:divBdr>
        </w:div>
        <w:div w:id="1057169774">
          <w:marLeft w:val="0"/>
          <w:marRight w:val="0"/>
          <w:marTop w:val="0"/>
          <w:marBottom w:val="0"/>
          <w:divBdr>
            <w:top w:val="none" w:sz="0" w:space="0" w:color="auto"/>
            <w:left w:val="none" w:sz="0" w:space="0" w:color="auto"/>
            <w:bottom w:val="none" w:sz="0" w:space="0" w:color="auto"/>
            <w:right w:val="none" w:sz="0" w:space="0" w:color="auto"/>
          </w:divBdr>
        </w:div>
        <w:div w:id="373042985">
          <w:marLeft w:val="0"/>
          <w:marRight w:val="0"/>
          <w:marTop w:val="0"/>
          <w:marBottom w:val="0"/>
          <w:divBdr>
            <w:top w:val="none" w:sz="0" w:space="0" w:color="auto"/>
            <w:left w:val="none" w:sz="0" w:space="0" w:color="auto"/>
            <w:bottom w:val="none" w:sz="0" w:space="0" w:color="auto"/>
            <w:right w:val="none" w:sz="0" w:space="0" w:color="auto"/>
          </w:divBdr>
        </w:div>
        <w:div w:id="1023283077">
          <w:marLeft w:val="0"/>
          <w:marRight w:val="0"/>
          <w:marTop w:val="0"/>
          <w:marBottom w:val="0"/>
          <w:divBdr>
            <w:top w:val="none" w:sz="0" w:space="0" w:color="auto"/>
            <w:left w:val="none" w:sz="0" w:space="0" w:color="auto"/>
            <w:bottom w:val="none" w:sz="0" w:space="0" w:color="auto"/>
            <w:right w:val="none" w:sz="0" w:space="0" w:color="auto"/>
          </w:divBdr>
        </w:div>
        <w:div w:id="1679770825">
          <w:marLeft w:val="0"/>
          <w:marRight w:val="0"/>
          <w:marTop w:val="0"/>
          <w:marBottom w:val="0"/>
          <w:divBdr>
            <w:top w:val="none" w:sz="0" w:space="0" w:color="auto"/>
            <w:left w:val="none" w:sz="0" w:space="0" w:color="auto"/>
            <w:bottom w:val="none" w:sz="0" w:space="0" w:color="auto"/>
            <w:right w:val="none" w:sz="0" w:space="0" w:color="auto"/>
          </w:divBdr>
        </w:div>
        <w:div w:id="1965653025">
          <w:marLeft w:val="0"/>
          <w:marRight w:val="0"/>
          <w:marTop w:val="0"/>
          <w:marBottom w:val="0"/>
          <w:divBdr>
            <w:top w:val="none" w:sz="0" w:space="0" w:color="auto"/>
            <w:left w:val="none" w:sz="0" w:space="0" w:color="auto"/>
            <w:bottom w:val="none" w:sz="0" w:space="0" w:color="auto"/>
            <w:right w:val="none" w:sz="0" w:space="0" w:color="auto"/>
          </w:divBdr>
        </w:div>
        <w:div w:id="753822035">
          <w:marLeft w:val="0"/>
          <w:marRight w:val="0"/>
          <w:marTop w:val="0"/>
          <w:marBottom w:val="0"/>
          <w:divBdr>
            <w:top w:val="none" w:sz="0" w:space="0" w:color="auto"/>
            <w:left w:val="none" w:sz="0" w:space="0" w:color="auto"/>
            <w:bottom w:val="none" w:sz="0" w:space="0" w:color="auto"/>
            <w:right w:val="none" w:sz="0" w:space="0" w:color="auto"/>
          </w:divBdr>
        </w:div>
        <w:div w:id="843321262">
          <w:marLeft w:val="0"/>
          <w:marRight w:val="0"/>
          <w:marTop w:val="0"/>
          <w:marBottom w:val="0"/>
          <w:divBdr>
            <w:top w:val="none" w:sz="0" w:space="0" w:color="auto"/>
            <w:left w:val="none" w:sz="0" w:space="0" w:color="auto"/>
            <w:bottom w:val="none" w:sz="0" w:space="0" w:color="auto"/>
            <w:right w:val="none" w:sz="0" w:space="0" w:color="auto"/>
          </w:divBdr>
        </w:div>
        <w:div w:id="72748653">
          <w:marLeft w:val="0"/>
          <w:marRight w:val="0"/>
          <w:marTop w:val="0"/>
          <w:marBottom w:val="0"/>
          <w:divBdr>
            <w:top w:val="none" w:sz="0" w:space="0" w:color="auto"/>
            <w:left w:val="none" w:sz="0" w:space="0" w:color="auto"/>
            <w:bottom w:val="none" w:sz="0" w:space="0" w:color="auto"/>
            <w:right w:val="none" w:sz="0" w:space="0" w:color="auto"/>
          </w:divBdr>
        </w:div>
        <w:div w:id="1755395875">
          <w:marLeft w:val="0"/>
          <w:marRight w:val="0"/>
          <w:marTop w:val="0"/>
          <w:marBottom w:val="0"/>
          <w:divBdr>
            <w:top w:val="none" w:sz="0" w:space="0" w:color="auto"/>
            <w:left w:val="none" w:sz="0" w:space="0" w:color="auto"/>
            <w:bottom w:val="none" w:sz="0" w:space="0" w:color="auto"/>
            <w:right w:val="none" w:sz="0" w:space="0" w:color="auto"/>
          </w:divBdr>
        </w:div>
        <w:div w:id="1544636283">
          <w:marLeft w:val="0"/>
          <w:marRight w:val="0"/>
          <w:marTop w:val="0"/>
          <w:marBottom w:val="0"/>
          <w:divBdr>
            <w:top w:val="none" w:sz="0" w:space="0" w:color="auto"/>
            <w:left w:val="none" w:sz="0" w:space="0" w:color="auto"/>
            <w:bottom w:val="none" w:sz="0" w:space="0" w:color="auto"/>
            <w:right w:val="none" w:sz="0" w:space="0" w:color="auto"/>
          </w:divBdr>
        </w:div>
        <w:div w:id="1261792745">
          <w:marLeft w:val="0"/>
          <w:marRight w:val="0"/>
          <w:marTop w:val="0"/>
          <w:marBottom w:val="0"/>
          <w:divBdr>
            <w:top w:val="none" w:sz="0" w:space="0" w:color="auto"/>
            <w:left w:val="none" w:sz="0" w:space="0" w:color="auto"/>
            <w:bottom w:val="none" w:sz="0" w:space="0" w:color="auto"/>
            <w:right w:val="none" w:sz="0" w:space="0" w:color="auto"/>
          </w:divBdr>
        </w:div>
        <w:div w:id="440029236">
          <w:marLeft w:val="0"/>
          <w:marRight w:val="0"/>
          <w:marTop w:val="0"/>
          <w:marBottom w:val="0"/>
          <w:divBdr>
            <w:top w:val="none" w:sz="0" w:space="0" w:color="auto"/>
            <w:left w:val="none" w:sz="0" w:space="0" w:color="auto"/>
            <w:bottom w:val="none" w:sz="0" w:space="0" w:color="auto"/>
            <w:right w:val="none" w:sz="0" w:space="0" w:color="auto"/>
          </w:divBdr>
        </w:div>
        <w:div w:id="2115709629">
          <w:marLeft w:val="0"/>
          <w:marRight w:val="0"/>
          <w:marTop w:val="0"/>
          <w:marBottom w:val="0"/>
          <w:divBdr>
            <w:top w:val="none" w:sz="0" w:space="0" w:color="auto"/>
            <w:left w:val="none" w:sz="0" w:space="0" w:color="auto"/>
            <w:bottom w:val="none" w:sz="0" w:space="0" w:color="auto"/>
            <w:right w:val="none" w:sz="0" w:space="0" w:color="auto"/>
          </w:divBdr>
        </w:div>
        <w:div w:id="880048750">
          <w:marLeft w:val="0"/>
          <w:marRight w:val="0"/>
          <w:marTop w:val="0"/>
          <w:marBottom w:val="0"/>
          <w:divBdr>
            <w:top w:val="none" w:sz="0" w:space="0" w:color="auto"/>
            <w:left w:val="none" w:sz="0" w:space="0" w:color="auto"/>
            <w:bottom w:val="none" w:sz="0" w:space="0" w:color="auto"/>
            <w:right w:val="none" w:sz="0" w:space="0" w:color="auto"/>
          </w:divBdr>
        </w:div>
        <w:div w:id="1999261481">
          <w:marLeft w:val="0"/>
          <w:marRight w:val="0"/>
          <w:marTop w:val="0"/>
          <w:marBottom w:val="0"/>
          <w:divBdr>
            <w:top w:val="none" w:sz="0" w:space="0" w:color="auto"/>
            <w:left w:val="none" w:sz="0" w:space="0" w:color="auto"/>
            <w:bottom w:val="none" w:sz="0" w:space="0" w:color="auto"/>
            <w:right w:val="none" w:sz="0" w:space="0" w:color="auto"/>
          </w:divBdr>
        </w:div>
        <w:div w:id="2101640765">
          <w:marLeft w:val="0"/>
          <w:marRight w:val="0"/>
          <w:marTop w:val="0"/>
          <w:marBottom w:val="0"/>
          <w:divBdr>
            <w:top w:val="none" w:sz="0" w:space="0" w:color="auto"/>
            <w:left w:val="none" w:sz="0" w:space="0" w:color="auto"/>
            <w:bottom w:val="none" w:sz="0" w:space="0" w:color="auto"/>
            <w:right w:val="none" w:sz="0" w:space="0" w:color="auto"/>
          </w:divBdr>
        </w:div>
        <w:div w:id="233587199">
          <w:marLeft w:val="0"/>
          <w:marRight w:val="0"/>
          <w:marTop w:val="0"/>
          <w:marBottom w:val="0"/>
          <w:divBdr>
            <w:top w:val="none" w:sz="0" w:space="0" w:color="auto"/>
            <w:left w:val="none" w:sz="0" w:space="0" w:color="auto"/>
            <w:bottom w:val="none" w:sz="0" w:space="0" w:color="auto"/>
            <w:right w:val="none" w:sz="0" w:space="0" w:color="auto"/>
          </w:divBdr>
        </w:div>
        <w:div w:id="2123566972">
          <w:marLeft w:val="0"/>
          <w:marRight w:val="0"/>
          <w:marTop w:val="0"/>
          <w:marBottom w:val="0"/>
          <w:divBdr>
            <w:top w:val="none" w:sz="0" w:space="0" w:color="auto"/>
            <w:left w:val="none" w:sz="0" w:space="0" w:color="auto"/>
            <w:bottom w:val="none" w:sz="0" w:space="0" w:color="auto"/>
            <w:right w:val="none" w:sz="0" w:space="0" w:color="auto"/>
          </w:divBdr>
        </w:div>
        <w:div w:id="498036564">
          <w:marLeft w:val="0"/>
          <w:marRight w:val="0"/>
          <w:marTop w:val="0"/>
          <w:marBottom w:val="0"/>
          <w:divBdr>
            <w:top w:val="none" w:sz="0" w:space="0" w:color="auto"/>
            <w:left w:val="none" w:sz="0" w:space="0" w:color="auto"/>
            <w:bottom w:val="none" w:sz="0" w:space="0" w:color="auto"/>
            <w:right w:val="none" w:sz="0" w:space="0" w:color="auto"/>
          </w:divBdr>
        </w:div>
        <w:div w:id="267009142">
          <w:marLeft w:val="0"/>
          <w:marRight w:val="0"/>
          <w:marTop w:val="0"/>
          <w:marBottom w:val="0"/>
          <w:divBdr>
            <w:top w:val="none" w:sz="0" w:space="0" w:color="auto"/>
            <w:left w:val="none" w:sz="0" w:space="0" w:color="auto"/>
            <w:bottom w:val="none" w:sz="0" w:space="0" w:color="auto"/>
            <w:right w:val="none" w:sz="0" w:space="0" w:color="auto"/>
          </w:divBdr>
        </w:div>
        <w:div w:id="543953783">
          <w:marLeft w:val="0"/>
          <w:marRight w:val="0"/>
          <w:marTop w:val="0"/>
          <w:marBottom w:val="0"/>
          <w:divBdr>
            <w:top w:val="none" w:sz="0" w:space="0" w:color="auto"/>
            <w:left w:val="none" w:sz="0" w:space="0" w:color="auto"/>
            <w:bottom w:val="none" w:sz="0" w:space="0" w:color="auto"/>
            <w:right w:val="none" w:sz="0" w:space="0" w:color="auto"/>
          </w:divBdr>
        </w:div>
        <w:div w:id="1260794090">
          <w:marLeft w:val="0"/>
          <w:marRight w:val="0"/>
          <w:marTop w:val="0"/>
          <w:marBottom w:val="0"/>
          <w:divBdr>
            <w:top w:val="none" w:sz="0" w:space="0" w:color="auto"/>
            <w:left w:val="none" w:sz="0" w:space="0" w:color="auto"/>
            <w:bottom w:val="none" w:sz="0" w:space="0" w:color="auto"/>
            <w:right w:val="none" w:sz="0" w:space="0" w:color="auto"/>
          </w:divBdr>
        </w:div>
        <w:div w:id="317612780">
          <w:marLeft w:val="0"/>
          <w:marRight w:val="0"/>
          <w:marTop w:val="0"/>
          <w:marBottom w:val="0"/>
          <w:divBdr>
            <w:top w:val="none" w:sz="0" w:space="0" w:color="auto"/>
            <w:left w:val="none" w:sz="0" w:space="0" w:color="auto"/>
            <w:bottom w:val="none" w:sz="0" w:space="0" w:color="auto"/>
            <w:right w:val="none" w:sz="0" w:space="0" w:color="auto"/>
          </w:divBdr>
        </w:div>
        <w:div w:id="325210839">
          <w:marLeft w:val="0"/>
          <w:marRight w:val="0"/>
          <w:marTop w:val="0"/>
          <w:marBottom w:val="0"/>
          <w:divBdr>
            <w:top w:val="none" w:sz="0" w:space="0" w:color="auto"/>
            <w:left w:val="none" w:sz="0" w:space="0" w:color="auto"/>
            <w:bottom w:val="none" w:sz="0" w:space="0" w:color="auto"/>
            <w:right w:val="none" w:sz="0" w:space="0" w:color="auto"/>
          </w:divBdr>
        </w:div>
        <w:div w:id="757756562">
          <w:marLeft w:val="0"/>
          <w:marRight w:val="0"/>
          <w:marTop w:val="0"/>
          <w:marBottom w:val="0"/>
          <w:divBdr>
            <w:top w:val="none" w:sz="0" w:space="0" w:color="auto"/>
            <w:left w:val="none" w:sz="0" w:space="0" w:color="auto"/>
            <w:bottom w:val="none" w:sz="0" w:space="0" w:color="auto"/>
            <w:right w:val="none" w:sz="0" w:space="0" w:color="auto"/>
          </w:divBdr>
        </w:div>
        <w:div w:id="1907565933">
          <w:marLeft w:val="0"/>
          <w:marRight w:val="0"/>
          <w:marTop w:val="0"/>
          <w:marBottom w:val="0"/>
          <w:divBdr>
            <w:top w:val="none" w:sz="0" w:space="0" w:color="auto"/>
            <w:left w:val="none" w:sz="0" w:space="0" w:color="auto"/>
            <w:bottom w:val="none" w:sz="0" w:space="0" w:color="auto"/>
            <w:right w:val="none" w:sz="0" w:space="0" w:color="auto"/>
          </w:divBdr>
        </w:div>
        <w:div w:id="1589655019">
          <w:marLeft w:val="0"/>
          <w:marRight w:val="0"/>
          <w:marTop w:val="0"/>
          <w:marBottom w:val="0"/>
          <w:divBdr>
            <w:top w:val="none" w:sz="0" w:space="0" w:color="auto"/>
            <w:left w:val="none" w:sz="0" w:space="0" w:color="auto"/>
            <w:bottom w:val="none" w:sz="0" w:space="0" w:color="auto"/>
            <w:right w:val="none" w:sz="0" w:space="0" w:color="auto"/>
          </w:divBdr>
        </w:div>
        <w:div w:id="120923146">
          <w:marLeft w:val="0"/>
          <w:marRight w:val="0"/>
          <w:marTop w:val="0"/>
          <w:marBottom w:val="0"/>
          <w:divBdr>
            <w:top w:val="none" w:sz="0" w:space="0" w:color="auto"/>
            <w:left w:val="none" w:sz="0" w:space="0" w:color="auto"/>
            <w:bottom w:val="none" w:sz="0" w:space="0" w:color="auto"/>
            <w:right w:val="none" w:sz="0" w:space="0" w:color="auto"/>
          </w:divBdr>
        </w:div>
        <w:div w:id="446852263">
          <w:marLeft w:val="0"/>
          <w:marRight w:val="0"/>
          <w:marTop w:val="0"/>
          <w:marBottom w:val="0"/>
          <w:divBdr>
            <w:top w:val="none" w:sz="0" w:space="0" w:color="auto"/>
            <w:left w:val="none" w:sz="0" w:space="0" w:color="auto"/>
            <w:bottom w:val="none" w:sz="0" w:space="0" w:color="auto"/>
            <w:right w:val="none" w:sz="0" w:space="0" w:color="auto"/>
          </w:divBdr>
        </w:div>
        <w:div w:id="1593705012">
          <w:marLeft w:val="0"/>
          <w:marRight w:val="0"/>
          <w:marTop w:val="0"/>
          <w:marBottom w:val="0"/>
          <w:divBdr>
            <w:top w:val="none" w:sz="0" w:space="0" w:color="auto"/>
            <w:left w:val="none" w:sz="0" w:space="0" w:color="auto"/>
            <w:bottom w:val="none" w:sz="0" w:space="0" w:color="auto"/>
            <w:right w:val="none" w:sz="0" w:space="0" w:color="auto"/>
          </w:divBdr>
        </w:div>
        <w:div w:id="207451343">
          <w:marLeft w:val="0"/>
          <w:marRight w:val="0"/>
          <w:marTop w:val="0"/>
          <w:marBottom w:val="0"/>
          <w:divBdr>
            <w:top w:val="none" w:sz="0" w:space="0" w:color="auto"/>
            <w:left w:val="none" w:sz="0" w:space="0" w:color="auto"/>
            <w:bottom w:val="none" w:sz="0" w:space="0" w:color="auto"/>
            <w:right w:val="none" w:sz="0" w:space="0" w:color="auto"/>
          </w:divBdr>
        </w:div>
        <w:div w:id="1497527676">
          <w:marLeft w:val="0"/>
          <w:marRight w:val="0"/>
          <w:marTop w:val="0"/>
          <w:marBottom w:val="0"/>
          <w:divBdr>
            <w:top w:val="none" w:sz="0" w:space="0" w:color="auto"/>
            <w:left w:val="none" w:sz="0" w:space="0" w:color="auto"/>
            <w:bottom w:val="none" w:sz="0" w:space="0" w:color="auto"/>
            <w:right w:val="none" w:sz="0" w:space="0" w:color="auto"/>
          </w:divBdr>
        </w:div>
        <w:div w:id="1206984163">
          <w:marLeft w:val="0"/>
          <w:marRight w:val="0"/>
          <w:marTop w:val="0"/>
          <w:marBottom w:val="0"/>
          <w:divBdr>
            <w:top w:val="none" w:sz="0" w:space="0" w:color="auto"/>
            <w:left w:val="none" w:sz="0" w:space="0" w:color="auto"/>
            <w:bottom w:val="none" w:sz="0" w:space="0" w:color="auto"/>
            <w:right w:val="none" w:sz="0" w:space="0" w:color="auto"/>
          </w:divBdr>
        </w:div>
        <w:div w:id="476804038">
          <w:marLeft w:val="0"/>
          <w:marRight w:val="0"/>
          <w:marTop w:val="0"/>
          <w:marBottom w:val="0"/>
          <w:divBdr>
            <w:top w:val="none" w:sz="0" w:space="0" w:color="auto"/>
            <w:left w:val="none" w:sz="0" w:space="0" w:color="auto"/>
            <w:bottom w:val="none" w:sz="0" w:space="0" w:color="auto"/>
            <w:right w:val="none" w:sz="0" w:space="0" w:color="auto"/>
          </w:divBdr>
        </w:div>
        <w:div w:id="255401328">
          <w:marLeft w:val="0"/>
          <w:marRight w:val="0"/>
          <w:marTop w:val="0"/>
          <w:marBottom w:val="0"/>
          <w:divBdr>
            <w:top w:val="none" w:sz="0" w:space="0" w:color="auto"/>
            <w:left w:val="none" w:sz="0" w:space="0" w:color="auto"/>
            <w:bottom w:val="none" w:sz="0" w:space="0" w:color="auto"/>
            <w:right w:val="none" w:sz="0" w:space="0" w:color="auto"/>
          </w:divBdr>
        </w:div>
        <w:div w:id="1766881175">
          <w:marLeft w:val="0"/>
          <w:marRight w:val="0"/>
          <w:marTop w:val="0"/>
          <w:marBottom w:val="0"/>
          <w:divBdr>
            <w:top w:val="none" w:sz="0" w:space="0" w:color="auto"/>
            <w:left w:val="none" w:sz="0" w:space="0" w:color="auto"/>
            <w:bottom w:val="none" w:sz="0" w:space="0" w:color="auto"/>
            <w:right w:val="none" w:sz="0" w:space="0" w:color="auto"/>
          </w:divBdr>
        </w:div>
        <w:div w:id="365370055">
          <w:marLeft w:val="0"/>
          <w:marRight w:val="0"/>
          <w:marTop w:val="0"/>
          <w:marBottom w:val="0"/>
          <w:divBdr>
            <w:top w:val="none" w:sz="0" w:space="0" w:color="auto"/>
            <w:left w:val="none" w:sz="0" w:space="0" w:color="auto"/>
            <w:bottom w:val="none" w:sz="0" w:space="0" w:color="auto"/>
            <w:right w:val="none" w:sz="0" w:space="0" w:color="auto"/>
          </w:divBdr>
        </w:div>
        <w:div w:id="1205406362">
          <w:marLeft w:val="0"/>
          <w:marRight w:val="0"/>
          <w:marTop w:val="0"/>
          <w:marBottom w:val="0"/>
          <w:divBdr>
            <w:top w:val="none" w:sz="0" w:space="0" w:color="auto"/>
            <w:left w:val="none" w:sz="0" w:space="0" w:color="auto"/>
            <w:bottom w:val="none" w:sz="0" w:space="0" w:color="auto"/>
            <w:right w:val="none" w:sz="0" w:space="0" w:color="auto"/>
          </w:divBdr>
        </w:div>
        <w:div w:id="1148205104">
          <w:marLeft w:val="0"/>
          <w:marRight w:val="0"/>
          <w:marTop w:val="0"/>
          <w:marBottom w:val="0"/>
          <w:divBdr>
            <w:top w:val="none" w:sz="0" w:space="0" w:color="auto"/>
            <w:left w:val="none" w:sz="0" w:space="0" w:color="auto"/>
            <w:bottom w:val="none" w:sz="0" w:space="0" w:color="auto"/>
            <w:right w:val="none" w:sz="0" w:space="0" w:color="auto"/>
          </w:divBdr>
        </w:div>
        <w:div w:id="356589134">
          <w:marLeft w:val="0"/>
          <w:marRight w:val="0"/>
          <w:marTop w:val="0"/>
          <w:marBottom w:val="0"/>
          <w:divBdr>
            <w:top w:val="none" w:sz="0" w:space="0" w:color="auto"/>
            <w:left w:val="none" w:sz="0" w:space="0" w:color="auto"/>
            <w:bottom w:val="none" w:sz="0" w:space="0" w:color="auto"/>
            <w:right w:val="none" w:sz="0" w:space="0" w:color="auto"/>
          </w:divBdr>
        </w:div>
        <w:div w:id="488179501">
          <w:marLeft w:val="0"/>
          <w:marRight w:val="0"/>
          <w:marTop w:val="0"/>
          <w:marBottom w:val="0"/>
          <w:divBdr>
            <w:top w:val="none" w:sz="0" w:space="0" w:color="auto"/>
            <w:left w:val="none" w:sz="0" w:space="0" w:color="auto"/>
            <w:bottom w:val="none" w:sz="0" w:space="0" w:color="auto"/>
            <w:right w:val="none" w:sz="0" w:space="0" w:color="auto"/>
          </w:divBdr>
        </w:div>
        <w:div w:id="1482235633">
          <w:marLeft w:val="0"/>
          <w:marRight w:val="0"/>
          <w:marTop w:val="0"/>
          <w:marBottom w:val="0"/>
          <w:divBdr>
            <w:top w:val="none" w:sz="0" w:space="0" w:color="auto"/>
            <w:left w:val="none" w:sz="0" w:space="0" w:color="auto"/>
            <w:bottom w:val="none" w:sz="0" w:space="0" w:color="auto"/>
            <w:right w:val="none" w:sz="0" w:space="0" w:color="auto"/>
          </w:divBdr>
        </w:div>
        <w:div w:id="206920884">
          <w:marLeft w:val="0"/>
          <w:marRight w:val="0"/>
          <w:marTop w:val="0"/>
          <w:marBottom w:val="0"/>
          <w:divBdr>
            <w:top w:val="none" w:sz="0" w:space="0" w:color="auto"/>
            <w:left w:val="none" w:sz="0" w:space="0" w:color="auto"/>
            <w:bottom w:val="none" w:sz="0" w:space="0" w:color="auto"/>
            <w:right w:val="none" w:sz="0" w:space="0" w:color="auto"/>
          </w:divBdr>
        </w:div>
        <w:div w:id="415059753">
          <w:marLeft w:val="0"/>
          <w:marRight w:val="0"/>
          <w:marTop w:val="0"/>
          <w:marBottom w:val="0"/>
          <w:divBdr>
            <w:top w:val="none" w:sz="0" w:space="0" w:color="auto"/>
            <w:left w:val="none" w:sz="0" w:space="0" w:color="auto"/>
            <w:bottom w:val="none" w:sz="0" w:space="0" w:color="auto"/>
            <w:right w:val="none" w:sz="0" w:space="0" w:color="auto"/>
          </w:divBdr>
        </w:div>
        <w:div w:id="2045665623">
          <w:marLeft w:val="0"/>
          <w:marRight w:val="0"/>
          <w:marTop w:val="0"/>
          <w:marBottom w:val="0"/>
          <w:divBdr>
            <w:top w:val="none" w:sz="0" w:space="0" w:color="auto"/>
            <w:left w:val="none" w:sz="0" w:space="0" w:color="auto"/>
            <w:bottom w:val="none" w:sz="0" w:space="0" w:color="auto"/>
            <w:right w:val="none" w:sz="0" w:space="0" w:color="auto"/>
          </w:divBdr>
        </w:div>
        <w:div w:id="2063938365">
          <w:marLeft w:val="0"/>
          <w:marRight w:val="0"/>
          <w:marTop w:val="0"/>
          <w:marBottom w:val="0"/>
          <w:divBdr>
            <w:top w:val="none" w:sz="0" w:space="0" w:color="auto"/>
            <w:left w:val="none" w:sz="0" w:space="0" w:color="auto"/>
            <w:bottom w:val="none" w:sz="0" w:space="0" w:color="auto"/>
            <w:right w:val="none" w:sz="0" w:space="0" w:color="auto"/>
          </w:divBdr>
        </w:div>
        <w:div w:id="1412119204">
          <w:marLeft w:val="0"/>
          <w:marRight w:val="0"/>
          <w:marTop w:val="0"/>
          <w:marBottom w:val="0"/>
          <w:divBdr>
            <w:top w:val="none" w:sz="0" w:space="0" w:color="auto"/>
            <w:left w:val="none" w:sz="0" w:space="0" w:color="auto"/>
            <w:bottom w:val="none" w:sz="0" w:space="0" w:color="auto"/>
            <w:right w:val="none" w:sz="0" w:space="0" w:color="auto"/>
          </w:divBdr>
        </w:div>
        <w:div w:id="919170710">
          <w:marLeft w:val="0"/>
          <w:marRight w:val="0"/>
          <w:marTop w:val="0"/>
          <w:marBottom w:val="0"/>
          <w:divBdr>
            <w:top w:val="none" w:sz="0" w:space="0" w:color="auto"/>
            <w:left w:val="none" w:sz="0" w:space="0" w:color="auto"/>
            <w:bottom w:val="none" w:sz="0" w:space="0" w:color="auto"/>
            <w:right w:val="none" w:sz="0" w:space="0" w:color="auto"/>
          </w:divBdr>
        </w:div>
        <w:div w:id="745806482">
          <w:marLeft w:val="0"/>
          <w:marRight w:val="0"/>
          <w:marTop w:val="0"/>
          <w:marBottom w:val="0"/>
          <w:divBdr>
            <w:top w:val="none" w:sz="0" w:space="0" w:color="auto"/>
            <w:left w:val="none" w:sz="0" w:space="0" w:color="auto"/>
            <w:bottom w:val="none" w:sz="0" w:space="0" w:color="auto"/>
            <w:right w:val="none" w:sz="0" w:space="0" w:color="auto"/>
          </w:divBdr>
        </w:div>
        <w:div w:id="1911848469">
          <w:marLeft w:val="0"/>
          <w:marRight w:val="0"/>
          <w:marTop w:val="0"/>
          <w:marBottom w:val="0"/>
          <w:divBdr>
            <w:top w:val="none" w:sz="0" w:space="0" w:color="auto"/>
            <w:left w:val="none" w:sz="0" w:space="0" w:color="auto"/>
            <w:bottom w:val="none" w:sz="0" w:space="0" w:color="auto"/>
            <w:right w:val="none" w:sz="0" w:space="0" w:color="auto"/>
          </w:divBdr>
        </w:div>
        <w:div w:id="180630327">
          <w:marLeft w:val="0"/>
          <w:marRight w:val="0"/>
          <w:marTop w:val="0"/>
          <w:marBottom w:val="0"/>
          <w:divBdr>
            <w:top w:val="none" w:sz="0" w:space="0" w:color="auto"/>
            <w:left w:val="none" w:sz="0" w:space="0" w:color="auto"/>
            <w:bottom w:val="none" w:sz="0" w:space="0" w:color="auto"/>
            <w:right w:val="none" w:sz="0" w:space="0" w:color="auto"/>
          </w:divBdr>
        </w:div>
        <w:div w:id="1250116182">
          <w:marLeft w:val="0"/>
          <w:marRight w:val="0"/>
          <w:marTop w:val="0"/>
          <w:marBottom w:val="0"/>
          <w:divBdr>
            <w:top w:val="none" w:sz="0" w:space="0" w:color="auto"/>
            <w:left w:val="none" w:sz="0" w:space="0" w:color="auto"/>
            <w:bottom w:val="none" w:sz="0" w:space="0" w:color="auto"/>
            <w:right w:val="none" w:sz="0" w:space="0" w:color="auto"/>
          </w:divBdr>
        </w:div>
        <w:div w:id="1947419738">
          <w:marLeft w:val="0"/>
          <w:marRight w:val="0"/>
          <w:marTop w:val="0"/>
          <w:marBottom w:val="0"/>
          <w:divBdr>
            <w:top w:val="none" w:sz="0" w:space="0" w:color="auto"/>
            <w:left w:val="none" w:sz="0" w:space="0" w:color="auto"/>
            <w:bottom w:val="none" w:sz="0" w:space="0" w:color="auto"/>
            <w:right w:val="none" w:sz="0" w:space="0" w:color="auto"/>
          </w:divBdr>
        </w:div>
        <w:div w:id="1151874652">
          <w:marLeft w:val="0"/>
          <w:marRight w:val="0"/>
          <w:marTop w:val="0"/>
          <w:marBottom w:val="0"/>
          <w:divBdr>
            <w:top w:val="none" w:sz="0" w:space="0" w:color="auto"/>
            <w:left w:val="none" w:sz="0" w:space="0" w:color="auto"/>
            <w:bottom w:val="none" w:sz="0" w:space="0" w:color="auto"/>
            <w:right w:val="none" w:sz="0" w:space="0" w:color="auto"/>
          </w:divBdr>
        </w:div>
        <w:div w:id="313267986">
          <w:marLeft w:val="0"/>
          <w:marRight w:val="0"/>
          <w:marTop w:val="0"/>
          <w:marBottom w:val="0"/>
          <w:divBdr>
            <w:top w:val="none" w:sz="0" w:space="0" w:color="auto"/>
            <w:left w:val="none" w:sz="0" w:space="0" w:color="auto"/>
            <w:bottom w:val="none" w:sz="0" w:space="0" w:color="auto"/>
            <w:right w:val="none" w:sz="0" w:space="0" w:color="auto"/>
          </w:divBdr>
        </w:div>
        <w:div w:id="328096647">
          <w:marLeft w:val="0"/>
          <w:marRight w:val="0"/>
          <w:marTop w:val="0"/>
          <w:marBottom w:val="0"/>
          <w:divBdr>
            <w:top w:val="none" w:sz="0" w:space="0" w:color="auto"/>
            <w:left w:val="none" w:sz="0" w:space="0" w:color="auto"/>
            <w:bottom w:val="none" w:sz="0" w:space="0" w:color="auto"/>
            <w:right w:val="none" w:sz="0" w:space="0" w:color="auto"/>
          </w:divBdr>
        </w:div>
        <w:div w:id="2045250969">
          <w:marLeft w:val="0"/>
          <w:marRight w:val="0"/>
          <w:marTop w:val="0"/>
          <w:marBottom w:val="0"/>
          <w:divBdr>
            <w:top w:val="none" w:sz="0" w:space="0" w:color="auto"/>
            <w:left w:val="none" w:sz="0" w:space="0" w:color="auto"/>
            <w:bottom w:val="none" w:sz="0" w:space="0" w:color="auto"/>
            <w:right w:val="none" w:sz="0" w:space="0" w:color="auto"/>
          </w:divBdr>
        </w:div>
        <w:div w:id="1058211679">
          <w:marLeft w:val="0"/>
          <w:marRight w:val="0"/>
          <w:marTop w:val="0"/>
          <w:marBottom w:val="0"/>
          <w:divBdr>
            <w:top w:val="none" w:sz="0" w:space="0" w:color="auto"/>
            <w:left w:val="none" w:sz="0" w:space="0" w:color="auto"/>
            <w:bottom w:val="none" w:sz="0" w:space="0" w:color="auto"/>
            <w:right w:val="none" w:sz="0" w:space="0" w:color="auto"/>
          </w:divBdr>
        </w:div>
        <w:div w:id="1307006622">
          <w:marLeft w:val="0"/>
          <w:marRight w:val="0"/>
          <w:marTop w:val="0"/>
          <w:marBottom w:val="0"/>
          <w:divBdr>
            <w:top w:val="none" w:sz="0" w:space="0" w:color="auto"/>
            <w:left w:val="none" w:sz="0" w:space="0" w:color="auto"/>
            <w:bottom w:val="none" w:sz="0" w:space="0" w:color="auto"/>
            <w:right w:val="none" w:sz="0" w:space="0" w:color="auto"/>
          </w:divBdr>
        </w:div>
        <w:div w:id="110319591">
          <w:marLeft w:val="0"/>
          <w:marRight w:val="0"/>
          <w:marTop w:val="0"/>
          <w:marBottom w:val="0"/>
          <w:divBdr>
            <w:top w:val="none" w:sz="0" w:space="0" w:color="auto"/>
            <w:left w:val="none" w:sz="0" w:space="0" w:color="auto"/>
            <w:bottom w:val="none" w:sz="0" w:space="0" w:color="auto"/>
            <w:right w:val="none" w:sz="0" w:space="0" w:color="auto"/>
          </w:divBdr>
        </w:div>
        <w:div w:id="1438283244">
          <w:marLeft w:val="0"/>
          <w:marRight w:val="0"/>
          <w:marTop w:val="0"/>
          <w:marBottom w:val="0"/>
          <w:divBdr>
            <w:top w:val="none" w:sz="0" w:space="0" w:color="auto"/>
            <w:left w:val="none" w:sz="0" w:space="0" w:color="auto"/>
            <w:bottom w:val="none" w:sz="0" w:space="0" w:color="auto"/>
            <w:right w:val="none" w:sz="0" w:space="0" w:color="auto"/>
          </w:divBdr>
        </w:div>
        <w:div w:id="205652621">
          <w:marLeft w:val="0"/>
          <w:marRight w:val="0"/>
          <w:marTop w:val="0"/>
          <w:marBottom w:val="0"/>
          <w:divBdr>
            <w:top w:val="none" w:sz="0" w:space="0" w:color="auto"/>
            <w:left w:val="none" w:sz="0" w:space="0" w:color="auto"/>
            <w:bottom w:val="none" w:sz="0" w:space="0" w:color="auto"/>
            <w:right w:val="none" w:sz="0" w:space="0" w:color="auto"/>
          </w:divBdr>
        </w:div>
        <w:div w:id="1407074759">
          <w:marLeft w:val="0"/>
          <w:marRight w:val="0"/>
          <w:marTop w:val="0"/>
          <w:marBottom w:val="0"/>
          <w:divBdr>
            <w:top w:val="none" w:sz="0" w:space="0" w:color="auto"/>
            <w:left w:val="none" w:sz="0" w:space="0" w:color="auto"/>
            <w:bottom w:val="none" w:sz="0" w:space="0" w:color="auto"/>
            <w:right w:val="none" w:sz="0" w:space="0" w:color="auto"/>
          </w:divBdr>
        </w:div>
        <w:div w:id="267927962">
          <w:marLeft w:val="0"/>
          <w:marRight w:val="0"/>
          <w:marTop w:val="0"/>
          <w:marBottom w:val="0"/>
          <w:divBdr>
            <w:top w:val="none" w:sz="0" w:space="0" w:color="auto"/>
            <w:left w:val="none" w:sz="0" w:space="0" w:color="auto"/>
            <w:bottom w:val="none" w:sz="0" w:space="0" w:color="auto"/>
            <w:right w:val="none" w:sz="0" w:space="0" w:color="auto"/>
          </w:divBdr>
        </w:div>
        <w:div w:id="1116754120">
          <w:marLeft w:val="0"/>
          <w:marRight w:val="0"/>
          <w:marTop w:val="0"/>
          <w:marBottom w:val="0"/>
          <w:divBdr>
            <w:top w:val="none" w:sz="0" w:space="0" w:color="auto"/>
            <w:left w:val="none" w:sz="0" w:space="0" w:color="auto"/>
            <w:bottom w:val="none" w:sz="0" w:space="0" w:color="auto"/>
            <w:right w:val="none" w:sz="0" w:space="0" w:color="auto"/>
          </w:divBdr>
        </w:div>
        <w:div w:id="514156775">
          <w:marLeft w:val="0"/>
          <w:marRight w:val="0"/>
          <w:marTop w:val="0"/>
          <w:marBottom w:val="0"/>
          <w:divBdr>
            <w:top w:val="none" w:sz="0" w:space="0" w:color="auto"/>
            <w:left w:val="none" w:sz="0" w:space="0" w:color="auto"/>
            <w:bottom w:val="none" w:sz="0" w:space="0" w:color="auto"/>
            <w:right w:val="none" w:sz="0" w:space="0" w:color="auto"/>
          </w:divBdr>
        </w:div>
        <w:div w:id="2123333100">
          <w:marLeft w:val="0"/>
          <w:marRight w:val="0"/>
          <w:marTop w:val="0"/>
          <w:marBottom w:val="0"/>
          <w:divBdr>
            <w:top w:val="none" w:sz="0" w:space="0" w:color="auto"/>
            <w:left w:val="none" w:sz="0" w:space="0" w:color="auto"/>
            <w:bottom w:val="none" w:sz="0" w:space="0" w:color="auto"/>
            <w:right w:val="none" w:sz="0" w:space="0" w:color="auto"/>
          </w:divBdr>
        </w:div>
        <w:div w:id="2085105693">
          <w:marLeft w:val="0"/>
          <w:marRight w:val="0"/>
          <w:marTop w:val="0"/>
          <w:marBottom w:val="0"/>
          <w:divBdr>
            <w:top w:val="none" w:sz="0" w:space="0" w:color="auto"/>
            <w:left w:val="none" w:sz="0" w:space="0" w:color="auto"/>
            <w:bottom w:val="none" w:sz="0" w:space="0" w:color="auto"/>
            <w:right w:val="none" w:sz="0" w:space="0" w:color="auto"/>
          </w:divBdr>
        </w:div>
        <w:div w:id="1900282308">
          <w:marLeft w:val="0"/>
          <w:marRight w:val="0"/>
          <w:marTop w:val="0"/>
          <w:marBottom w:val="0"/>
          <w:divBdr>
            <w:top w:val="none" w:sz="0" w:space="0" w:color="auto"/>
            <w:left w:val="none" w:sz="0" w:space="0" w:color="auto"/>
            <w:bottom w:val="none" w:sz="0" w:space="0" w:color="auto"/>
            <w:right w:val="none" w:sz="0" w:space="0" w:color="auto"/>
          </w:divBdr>
        </w:div>
        <w:div w:id="1034041252">
          <w:marLeft w:val="0"/>
          <w:marRight w:val="0"/>
          <w:marTop w:val="0"/>
          <w:marBottom w:val="0"/>
          <w:divBdr>
            <w:top w:val="none" w:sz="0" w:space="0" w:color="auto"/>
            <w:left w:val="none" w:sz="0" w:space="0" w:color="auto"/>
            <w:bottom w:val="none" w:sz="0" w:space="0" w:color="auto"/>
            <w:right w:val="none" w:sz="0" w:space="0" w:color="auto"/>
          </w:divBdr>
        </w:div>
        <w:div w:id="636186704">
          <w:marLeft w:val="0"/>
          <w:marRight w:val="0"/>
          <w:marTop w:val="0"/>
          <w:marBottom w:val="0"/>
          <w:divBdr>
            <w:top w:val="none" w:sz="0" w:space="0" w:color="auto"/>
            <w:left w:val="none" w:sz="0" w:space="0" w:color="auto"/>
            <w:bottom w:val="none" w:sz="0" w:space="0" w:color="auto"/>
            <w:right w:val="none" w:sz="0" w:space="0" w:color="auto"/>
          </w:divBdr>
        </w:div>
        <w:div w:id="1315183389">
          <w:marLeft w:val="0"/>
          <w:marRight w:val="0"/>
          <w:marTop w:val="0"/>
          <w:marBottom w:val="0"/>
          <w:divBdr>
            <w:top w:val="none" w:sz="0" w:space="0" w:color="auto"/>
            <w:left w:val="none" w:sz="0" w:space="0" w:color="auto"/>
            <w:bottom w:val="none" w:sz="0" w:space="0" w:color="auto"/>
            <w:right w:val="none" w:sz="0" w:space="0" w:color="auto"/>
          </w:divBdr>
        </w:div>
        <w:div w:id="799421738">
          <w:marLeft w:val="0"/>
          <w:marRight w:val="0"/>
          <w:marTop w:val="0"/>
          <w:marBottom w:val="0"/>
          <w:divBdr>
            <w:top w:val="none" w:sz="0" w:space="0" w:color="auto"/>
            <w:left w:val="none" w:sz="0" w:space="0" w:color="auto"/>
            <w:bottom w:val="none" w:sz="0" w:space="0" w:color="auto"/>
            <w:right w:val="none" w:sz="0" w:space="0" w:color="auto"/>
          </w:divBdr>
        </w:div>
        <w:div w:id="413090809">
          <w:marLeft w:val="0"/>
          <w:marRight w:val="0"/>
          <w:marTop w:val="0"/>
          <w:marBottom w:val="0"/>
          <w:divBdr>
            <w:top w:val="none" w:sz="0" w:space="0" w:color="auto"/>
            <w:left w:val="none" w:sz="0" w:space="0" w:color="auto"/>
            <w:bottom w:val="none" w:sz="0" w:space="0" w:color="auto"/>
            <w:right w:val="none" w:sz="0" w:space="0" w:color="auto"/>
          </w:divBdr>
        </w:div>
        <w:div w:id="1063217293">
          <w:marLeft w:val="0"/>
          <w:marRight w:val="0"/>
          <w:marTop w:val="0"/>
          <w:marBottom w:val="0"/>
          <w:divBdr>
            <w:top w:val="none" w:sz="0" w:space="0" w:color="auto"/>
            <w:left w:val="none" w:sz="0" w:space="0" w:color="auto"/>
            <w:bottom w:val="none" w:sz="0" w:space="0" w:color="auto"/>
            <w:right w:val="none" w:sz="0" w:space="0" w:color="auto"/>
          </w:divBdr>
        </w:div>
        <w:div w:id="163715036">
          <w:marLeft w:val="0"/>
          <w:marRight w:val="0"/>
          <w:marTop w:val="0"/>
          <w:marBottom w:val="0"/>
          <w:divBdr>
            <w:top w:val="none" w:sz="0" w:space="0" w:color="auto"/>
            <w:left w:val="none" w:sz="0" w:space="0" w:color="auto"/>
            <w:bottom w:val="none" w:sz="0" w:space="0" w:color="auto"/>
            <w:right w:val="none" w:sz="0" w:space="0" w:color="auto"/>
          </w:divBdr>
        </w:div>
        <w:div w:id="1851917326">
          <w:marLeft w:val="0"/>
          <w:marRight w:val="0"/>
          <w:marTop w:val="0"/>
          <w:marBottom w:val="0"/>
          <w:divBdr>
            <w:top w:val="none" w:sz="0" w:space="0" w:color="auto"/>
            <w:left w:val="none" w:sz="0" w:space="0" w:color="auto"/>
            <w:bottom w:val="none" w:sz="0" w:space="0" w:color="auto"/>
            <w:right w:val="none" w:sz="0" w:space="0" w:color="auto"/>
          </w:divBdr>
        </w:div>
        <w:div w:id="336080261">
          <w:marLeft w:val="0"/>
          <w:marRight w:val="0"/>
          <w:marTop w:val="0"/>
          <w:marBottom w:val="0"/>
          <w:divBdr>
            <w:top w:val="none" w:sz="0" w:space="0" w:color="auto"/>
            <w:left w:val="none" w:sz="0" w:space="0" w:color="auto"/>
            <w:bottom w:val="none" w:sz="0" w:space="0" w:color="auto"/>
            <w:right w:val="none" w:sz="0" w:space="0" w:color="auto"/>
          </w:divBdr>
        </w:div>
        <w:div w:id="1534885716">
          <w:marLeft w:val="0"/>
          <w:marRight w:val="0"/>
          <w:marTop w:val="0"/>
          <w:marBottom w:val="0"/>
          <w:divBdr>
            <w:top w:val="none" w:sz="0" w:space="0" w:color="auto"/>
            <w:left w:val="none" w:sz="0" w:space="0" w:color="auto"/>
            <w:bottom w:val="none" w:sz="0" w:space="0" w:color="auto"/>
            <w:right w:val="none" w:sz="0" w:space="0" w:color="auto"/>
          </w:divBdr>
        </w:div>
        <w:div w:id="1693415397">
          <w:marLeft w:val="0"/>
          <w:marRight w:val="0"/>
          <w:marTop w:val="0"/>
          <w:marBottom w:val="0"/>
          <w:divBdr>
            <w:top w:val="none" w:sz="0" w:space="0" w:color="auto"/>
            <w:left w:val="none" w:sz="0" w:space="0" w:color="auto"/>
            <w:bottom w:val="none" w:sz="0" w:space="0" w:color="auto"/>
            <w:right w:val="none" w:sz="0" w:space="0" w:color="auto"/>
          </w:divBdr>
        </w:div>
        <w:div w:id="930164901">
          <w:marLeft w:val="0"/>
          <w:marRight w:val="0"/>
          <w:marTop w:val="0"/>
          <w:marBottom w:val="0"/>
          <w:divBdr>
            <w:top w:val="none" w:sz="0" w:space="0" w:color="auto"/>
            <w:left w:val="none" w:sz="0" w:space="0" w:color="auto"/>
            <w:bottom w:val="none" w:sz="0" w:space="0" w:color="auto"/>
            <w:right w:val="none" w:sz="0" w:space="0" w:color="auto"/>
          </w:divBdr>
        </w:div>
        <w:div w:id="1367441068">
          <w:marLeft w:val="0"/>
          <w:marRight w:val="0"/>
          <w:marTop w:val="0"/>
          <w:marBottom w:val="0"/>
          <w:divBdr>
            <w:top w:val="none" w:sz="0" w:space="0" w:color="auto"/>
            <w:left w:val="none" w:sz="0" w:space="0" w:color="auto"/>
            <w:bottom w:val="none" w:sz="0" w:space="0" w:color="auto"/>
            <w:right w:val="none" w:sz="0" w:space="0" w:color="auto"/>
          </w:divBdr>
        </w:div>
        <w:div w:id="1214123105">
          <w:marLeft w:val="0"/>
          <w:marRight w:val="0"/>
          <w:marTop w:val="0"/>
          <w:marBottom w:val="0"/>
          <w:divBdr>
            <w:top w:val="none" w:sz="0" w:space="0" w:color="auto"/>
            <w:left w:val="none" w:sz="0" w:space="0" w:color="auto"/>
            <w:bottom w:val="none" w:sz="0" w:space="0" w:color="auto"/>
            <w:right w:val="none" w:sz="0" w:space="0" w:color="auto"/>
          </w:divBdr>
        </w:div>
        <w:div w:id="1634017682">
          <w:marLeft w:val="0"/>
          <w:marRight w:val="0"/>
          <w:marTop w:val="0"/>
          <w:marBottom w:val="0"/>
          <w:divBdr>
            <w:top w:val="none" w:sz="0" w:space="0" w:color="auto"/>
            <w:left w:val="none" w:sz="0" w:space="0" w:color="auto"/>
            <w:bottom w:val="none" w:sz="0" w:space="0" w:color="auto"/>
            <w:right w:val="none" w:sz="0" w:space="0" w:color="auto"/>
          </w:divBdr>
        </w:div>
        <w:div w:id="1637638162">
          <w:marLeft w:val="0"/>
          <w:marRight w:val="0"/>
          <w:marTop w:val="0"/>
          <w:marBottom w:val="0"/>
          <w:divBdr>
            <w:top w:val="none" w:sz="0" w:space="0" w:color="auto"/>
            <w:left w:val="none" w:sz="0" w:space="0" w:color="auto"/>
            <w:bottom w:val="none" w:sz="0" w:space="0" w:color="auto"/>
            <w:right w:val="none" w:sz="0" w:space="0" w:color="auto"/>
          </w:divBdr>
        </w:div>
        <w:div w:id="877740913">
          <w:marLeft w:val="0"/>
          <w:marRight w:val="0"/>
          <w:marTop w:val="0"/>
          <w:marBottom w:val="0"/>
          <w:divBdr>
            <w:top w:val="none" w:sz="0" w:space="0" w:color="auto"/>
            <w:left w:val="none" w:sz="0" w:space="0" w:color="auto"/>
            <w:bottom w:val="none" w:sz="0" w:space="0" w:color="auto"/>
            <w:right w:val="none" w:sz="0" w:space="0" w:color="auto"/>
          </w:divBdr>
        </w:div>
        <w:div w:id="1687513794">
          <w:marLeft w:val="0"/>
          <w:marRight w:val="0"/>
          <w:marTop w:val="0"/>
          <w:marBottom w:val="0"/>
          <w:divBdr>
            <w:top w:val="none" w:sz="0" w:space="0" w:color="auto"/>
            <w:left w:val="none" w:sz="0" w:space="0" w:color="auto"/>
            <w:bottom w:val="none" w:sz="0" w:space="0" w:color="auto"/>
            <w:right w:val="none" w:sz="0" w:space="0" w:color="auto"/>
          </w:divBdr>
        </w:div>
        <w:div w:id="697856328">
          <w:marLeft w:val="0"/>
          <w:marRight w:val="0"/>
          <w:marTop w:val="0"/>
          <w:marBottom w:val="0"/>
          <w:divBdr>
            <w:top w:val="none" w:sz="0" w:space="0" w:color="auto"/>
            <w:left w:val="none" w:sz="0" w:space="0" w:color="auto"/>
            <w:bottom w:val="none" w:sz="0" w:space="0" w:color="auto"/>
            <w:right w:val="none" w:sz="0" w:space="0" w:color="auto"/>
          </w:divBdr>
        </w:div>
        <w:div w:id="2002654340">
          <w:marLeft w:val="0"/>
          <w:marRight w:val="0"/>
          <w:marTop w:val="0"/>
          <w:marBottom w:val="0"/>
          <w:divBdr>
            <w:top w:val="none" w:sz="0" w:space="0" w:color="auto"/>
            <w:left w:val="none" w:sz="0" w:space="0" w:color="auto"/>
            <w:bottom w:val="none" w:sz="0" w:space="0" w:color="auto"/>
            <w:right w:val="none" w:sz="0" w:space="0" w:color="auto"/>
          </w:divBdr>
        </w:div>
        <w:div w:id="740715204">
          <w:marLeft w:val="0"/>
          <w:marRight w:val="0"/>
          <w:marTop w:val="0"/>
          <w:marBottom w:val="0"/>
          <w:divBdr>
            <w:top w:val="none" w:sz="0" w:space="0" w:color="auto"/>
            <w:left w:val="none" w:sz="0" w:space="0" w:color="auto"/>
            <w:bottom w:val="none" w:sz="0" w:space="0" w:color="auto"/>
            <w:right w:val="none" w:sz="0" w:space="0" w:color="auto"/>
          </w:divBdr>
        </w:div>
        <w:div w:id="2053334964">
          <w:marLeft w:val="0"/>
          <w:marRight w:val="0"/>
          <w:marTop w:val="0"/>
          <w:marBottom w:val="0"/>
          <w:divBdr>
            <w:top w:val="none" w:sz="0" w:space="0" w:color="auto"/>
            <w:left w:val="none" w:sz="0" w:space="0" w:color="auto"/>
            <w:bottom w:val="none" w:sz="0" w:space="0" w:color="auto"/>
            <w:right w:val="none" w:sz="0" w:space="0" w:color="auto"/>
          </w:divBdr>
        </w:div>
        <w:div w:id="465516078">
          <w:marLeft w:val="0"/>
          <w:marRight w:val="0"/>
          <w:marTop w:val="0"/>
          <w:marBottom w:val="0"/>
          <w:divBdr>
            <w:top w:val="none" w:sz="0" w:space="0" w:color="auto"/>
            <w:left w:val="none" w:sz="0" w:space="0" w:color="auto"/>
            <w:bottom w:val="none" w:sz="0" w:space="0" w:color="auto"/>
            <w:right w:val="none" w:sz="0" w:space="0" w:color="auto"/>
          </w:divBdr>
        </w:div>
        <w:div w:id="201871295">
          <w:marLeft w:val="0"/>
          <w:marRight w:val="0"/>
          <w:marTop w:val="0"/>
          <w:marBottom w:val="0"/>
          <w:divBdr>
            <w:top w:val="none" w:sz="0" w:space="0" w:color="auto"/>
            <w:left w:val="none" w:sz="0" w:space="0" w:color="auto"/>
            <w:bottom w:val="none" w:sz="0" w:space="0" w:color="auto"/>
            <w:right w:val="none" w:sz="0" w:space="0" w:color="auto"/>
          </w:divBdr>
        </w:div>
        <w:div w:id="2129081745">
          <w:marLeft w:val="0"/>
          <w:marRight w:val="0"/>
          <w:marTop w:val="0"/>
          <w:marBottom w:val="0"/>
          <w:divBdr>
            <w:top w:val="none" w:sz="0" w:space="0" w:color="auto"/>
            <w:left w:val="none" w:sz="0" w:space="0" w:color="auto"/>
            <w:bottom w:val="none" w:sz="0" w:space="0" w:color="auto"/>
            <w:right w:val="none" w:sz="0" w:space="0" w:color="auto"/>
          </w:divBdr>
        </w:div>
        <w:div w:id="530188573">
          <w:marLeft w:val="0"/>
          <w:marRight w:val="0"/>
          <w:marTop w:val="0"/>
          <w:marBottom w:val="0"/>
          <w:divBdr>
            <w:top w:val="none" w:sz="0" w:space="0" w:color="auto"/>
            <w:left w:val="none" w:sz="0" w:space="0" w:color="auto"/>
            <w:bottom w:val="none" w:sz="0" w:space="0" w:color="auto"/>
            <w:right w:val="none" w:sz="0" w:space="0" w:color="auto"/>
          </w:divBdr>
        </w:div>
        <w:div w:id="699283559">
          <w:marLeft w:val="0"/>
          <w:marRight w:val="0"/>
          <w:marTop w:val="0"/>
          <w:marBottom w:val="0"/>
          <w:divBdr>
            <w:top w:val="none" w:sz="0" w:space="0" w:color="auto"/>
            <w:left w:val="none" w:sz="0" w:space="0" w:color="auto"/>
            <w:bottom w:val="none" w:sz="0" w:space="0" w:color="auto"/>
            <w:right w:val="none" w:sz="0" w:space="0" w:color="auto"/>
          </w:divBdr>
        </w:div>
        <w:div w:id="1388146340">
          <w:marLeft w:val="0"/>
          <w:marRight w:val="0"/>
          <w:marTop w:val="0"/>
          <w:marBottom w:val="0"/>
          <w:divBdr>
            <w:top w:val="none" w:sz="0" w:space="0" w:color="auto"/>
            <w:left w:val="none" w:sz="0" w:space="0" w:color="auto"/>
            <w:bottom w:val="none" w:sz="0" w:space="0" w:color="auto"/>
            <w:right w:val="none" w:sz="0" w:space="0" w:color="auto"/>
          </w:divBdr>
        </w:div>
        <w:div w:id="1080832570">
          <w:marLeft w:val="0"/>
          <w:marRight w:val="0"/>
          <w:marTop w:val="0"/>
          <w:marBottom w:val="0"/>
          <w:divBdr>
            <w:top w:val="none" w:sz="0" w:space="0" w:color="auto"/>
            <w:left w:val="none" w:sz="0" w:space="0" w:color="auto"/>
            <w:bottom w:val="none" w:sz="0" w:space="0" w:color="auto"/>
            <w:right w:val="none" w:sz="0" w:space="0" w:color="auto"/>
          </w:divBdr>
        </w:div>
        <w:div w:id="2052146458">
          <w:marLeft w:val="0"/>
          <w:marRight w:val="0"/>
          <w:marTop w:val="0"/>
          <w:marBottom w:val="0"/>
          <w:divBdr>
            <w:top w:val="none" w:sz="0" w:space="0" w:color="auto"/>
            <w:left w:val="none" w:sz="0" w:space="0" w:color="auto"/>
            <w:bottom w:val="none" w:sz="0" w:space="0" w:color="auto"/>
            <w:right w:val="none" w:sz="0" w:space="0" w:color="auto"/>
          </w:divBdr>
        </w:div>
        <w:div w:id="551766906">
          <w:marLeft w:val="0"/>
          <w:marRight w:val="0"/>
          <w:marTop w:val="0"/>
          <w:marBottom w:val="0"/>
          <w:divBdr>
            <w:top w:val="none" w:sz="0" w:space="0" w:color="auto"/>
            <w:left w:val="none" w:sz="0" w:space="0" w:color="auto"/>
            <w:bottom w:val="none" w:sz="0" w:space="0" w:color="auto"/>
            <w:right w:val="none" w:sz="0" w:space="0" w:color="auto"/>
          </w:divBdr>
        </w:div>
        <w:div w:id="675227185">
          <w:marLeft w:val="0"/>
          <w:marRight w:val="0"/>
          <w:marTop w:val="0"/>
          <w:marBottom w:val="0"/>
          <w:divBdr>
            <w:top w:val="none" w:sz="0" w:space="0" w:color="auto"/>
            <w:left w:val="none" w:sz="0" w:space="0" w:color="auto"/>
            <w:bottom w:val="none" w:sz="0" w:space="0" w:color="auto"/>
            <w:right w:val="none" w:sz="0" w:space="0" w:color="auto"/>
          </w:divBdr>
        </w:div>
        <w:div w:id="1181117313">
          <w:marLeft w:val="0"/>
          <w:marRight w:val="0"/>
          <w:marTop w:val="0"/>
          <w:marBottom w:val="0"/>
          <w:divBdr>
            <w:top w:val="none" w:sz="0" w:space="0" w:color="auto"/>
            <w:left w:val="none" w:sz="0" w:space="0" w:color="auto"/>
            <w:bottom w:val="none" w:sz="0" w:space="0" w:color="auto"/>
            <w:right w:val="none" w:sz="0" w:space="0" w:color="auto"/>
          </w:divBdr>
        </w:div>
        <w:div w:id="1682269935">
          <w:marLeft w:val="0"/>
          <w:marRight w:val="0"/>
          <w:marTop w:val="0"/>
          <w:marBottom w:val="0"/>
          <w:divBdr>
            <w:top w:val="none" w:sz="0" w:space="0" w:color="auto"/>
            <w:left w:val="none" w:sz="0" w:space="0" w:color="auto"/>
            <w:bottom w:val="none" w:sz="0" w:space="0" w:color="auto"/>
            <w:right w:val="none" w:sz="0" w:space="0" w:color="auto"/>
          </w:divBdr>
        </w:div>
        <w:div w:id="1961254135">
          <w:marLeft w:val="0"/>
          <w:marRight w:val="0"/>
          <w:marTop w:val="0"/>
          <w:marBottom w:val="0"/>
          <w:divBdr>
            <w:top w:val="none" w:sz="0" w:space="0" w:color="auto"/>
            <w:left w:val="none" w:sz="0" w:space="0" w:color="auto"/>
            <w:bottom w:val="none" w:sz="0" w:space="0" w:color="auto"/>
            <w:right w:val="none" w:sz="0" w:space="0" w:color="auto"/>
          </w:divBdr>
        </w:div>
        <w:div w:id="618494476">
          <w:marLeft w:val="0"/>
          <w:marRight w:val="0"/>
          <w:marTop w:val="0"/>
          <w:marBottom w:val="0"/>
          <w:divBdr>
            <w:top w:val="none" w:sz="0" w:space="0" w:color="auto"/>
            <w:left w:val="none" w:sz="0" w:space="0" w:color="auto"/>
            <w:bottom w:val="none" w:sz="0" w:space="0" w:color="auto"/>
            <w:right w:val="none" w:sz="0" w:space="0" w:color="auto"/>
          </w:divBdr>
        </w:div>
        <w:div w:id="1368945171">
          <w:marLeft w:val="0"/>
          <w:marRight w:val="0"/>
          <w:marTop w:val="0"/>
          <w:marBottom w:val="0"/>
          <w:divBdr>
            <w:top w:val="none" w:sz="0" w:space="0" w:color="auto"/>
            <w:left w:val="none" w:sz="0" w:space="0" w:color="auto"/>
            <w:bottom w:val="none" w:sz="0" w:space="0" w:color="auto"/>
            <w:right w:val="none" w:sz="0" w:space="0" w:color="auto"/>
          </w:divBdr>
        </w:div>
        <w:div w:id="2001080592">
          <w:marLeft w:val="0"/>
          <w:marRight w:val="0"/>
          <w:marTop w:val="0"/>
          <w:marBottom w:val="0"/>
          <w:divBdr>
            <w:top w:val="none" w:sz="0" w:space="0" w:color="auto"/>
            <w:left w:val="none" w:sz="0" w:space="0" w:color="auto"/>
            <w:bottom w:val="none" w:sz="0" w:space="0" w:color="auto"/>
            <w:right w:val="none" w:sz="0" w:space="0" w:color="auto"/>
          </w:divBdr>
        </w:div>
        <w:div w:id="328992831">
          <w:marLeft w:val="0"/>
          <w:marRight w:val="0"/>
          <w:marTop w:val="0"/>
          <w:marBottom w:val="0"/>
          <w:divBdr>
            <w:top w:val="none" w:sz="0" w:space="0" w:color="auto"/>
            <w:left w:val="none" w:sz="0" w:space="0" w:color="auto"/>
            <w:bottom w:val="none" w:sz="0" w:space="0" w:color="auto"/>
            <w:right w:val="none" w:sz="0" w:space="0" w:color="auto"/>
          </w:divBdr>
        </w:div>
        <w:div w:id="1519812564">
          <w:marLeft w:val="0"/>
          <w:marRight w:val="0"/>
          <w:marTop w:val="0"/>
          <w:marBottom w:val="0"/>
          <w:divBdr>
            <w:top w:val="none" w:sz="0" w:space="0" w:color="auto"/>
            <w:left w:val="none" w:sz="0" w:space="0" w:color="auto"/>
            <w:bottom w:val="none" w:sz="0" w:space="0" w:color="auto"/>
            <w:right w:val="none" w:sz="0" w:space="0" w:color="auto"/>
          </w:divBdr>
        </w:div>
        <w:div w:id="399055956">
          <w:marLeft w:val="0"/>
          <w:marRight w:val="0"/>
          <w:marTop w:val="0"/>
          <w:marBottom w:val="0"/>
          <w:divBdr>
            <w:top w:val="none" w:sz="0" w:space="0" w:color="auto"/>
            <w:left w:val="none" w:sz="0" w:space="0" w:color="auto"/>
            <w:bottom w:val="none" w:sz="0" w:space="0" w:color="auto"/>
            <w:right w:val="none" w:sz="0" w:space="0" w:color="auto"/>
          </w:divBdr>
        </w:div>
        <w:div w:id="1638878271">
          <w:marLeft w:val="0"/>
          <w:marRight w:val="0"/>
          <w:marTop w:val="0"/>
          <w:marBottom w:val="0"/>
          <w:divBdr>
            <w:top w:val="none" w:sz="0" w:space="0" w:color="auto"/>
            <w:left w:val="none" w:sz="0" w:space="0" w:color="auto"/>
            <w:bottom w:val="none" w:sz="0" w:space="0" w:color="auto"/>
            <w:right w:val="none" w:sz="0" w:space="0" w:color="auto"/>
          </w:divBdr>
        </w:div>
        <w:div w:id="928345136">
          <w:marLeft w:val="0"/>
          <w:marRight w:val="0"/>
          <w:marTop w:val="0"/>
          <w:marBottom w:val="0"/>
          <w:divBdr>
            <w:top w:val="none" w:sz="0" w:space="0" w:color="auto"/>
            <w:left w:val="none" w:sz="0" w:space="0" w:color="auto"/>
            <w:bottom w:val="none" w:sz="0" w:space="0" w:color="auto"/>
            <w:right w:val="none" w:sz="0" w:space="0" w:color="auto"/>
          </w:divBdr>
        </w:div>
        <w:div w:id="595404020">
          <w:marLeft w:val="0"/>
          <w:marRight w:val="0"/>
          <w:marTop w:val="0"/>
          <w:marBottom w:val="0"/>
          <w:divBdr>
            <w:top w:val="none" w:sz="0" w:space="0" w:color="auto"/>
            <w:left w:val="none" w:sz="0" w:space="0" w:color="auto"/>
            <w:bottom w:val="none" w:sz="0" w:space="0" w:color="auto"/>
            <w:right w:val="none" w:sz="0" w:space="0" w:color="auto"/>
          </w:divBdr>
        </w:div>
        <w:div w:id="812335252">
          <w:marLeft w:val="0"/>
          <w:marRight w:val="0"/>
          <w:marTop w:val="0"/>
          <w:marBottom w:val="0"/>
          <w:divBdr>
            <w:top w:val="none" w:sz="0" w:space="0" w:color="auto"/>
            <w:left w:val="none" w:sz="0" w:space="0" w:color="auto"/>
            <w:bottom w:val="none" w:sz="0" w:space="0" w:color="auto"/>
            <w:right w:val="none" w:sz="0" w:space="0" w:color="auto"/>
          </w:divBdr>
        </w:div>
        <w:div w:id="64501553">
          <w:marLeft w:val="0"/>
          <w:marRight w:val="0"/>
          <w:marTop w:val="0"/>
          <w:marBottom w:val="0"/>
          <w:divBdr>
            <w:top w:val="none" w:sz="0" w:space="0" w:color="auto"/>
            <w:left w:val="none" w:sz="0" w:space="0" w:color="auto"/>
            <w:bottom w:val="none" w:sz="0" w:space="0" w:color="auto"/>
            <w:right w:val="none" w:sz="0" w:space="0" w:color="auto"/>
          </w:divBdr>
        </w:div>
        <w:div w:id="1482648421">
          <w:marLeft w:val="0"/>
          <w:marRight w:val="0"/>
          <w:marTop w:val="0"/>
          <w:marBottom w:val="0"/>
          <w:divBdr>
            <w:top w:val="none" w:sz="0" w:space="0" w:color="auto"/>
            <w:left w:val="none" w:sz="0" w:space="0" w:color="auto"/>
            <w:bottom w:val="none" w:sz="0" w:space="0" w:color="auto"/>
            <w:right w:val="none" w:sz="0" w:space="0" w:color="auto"/>
          </w:divBdr>
        </w:div>
        <w:div w:id="954482592">
          <w:marLeft w:val="0"/>
          <w:marRight w:val="0"/>
          <w:marTop w:val="0"/>
          <w:marBottom w:val="0"/>
          <w:divBdr>
            <w:top w:val="none" w:sz="0" w:space="0" w:color="auto"/>
            <w:left w:val="none" w:sz="0" w:space="0" w:color="auto"/>
            <w:bottom w:val="none" w:sz="0" w:space="0" w:color="auto"/>
            <w:right w:val="none" w:sz="0" w:space="0" w:color="auto"/>
          </w:divBdr>
        </w:div>
        <w:div w:id="156582410">
          <w:marLeft w:val="0"/>
          <w:marRight w:val="0"/>
          <w:marTop w:val="0"/>
          <w:marBottom w:val="0"/>
          <w:divBdr>
            <w:top w:val="none" w:sz="0" w:space="0" w:color="auto"/>
            <w:left w:val="none" w:sz="0" w:space="0" w:color="auto"/>
            <w:bottom w:val="none" w:sz="0" w:space="0" w:color="auto"/>
            <w:right w:val="none" w:sz="0" w:space="0" w:color="auto"/>
          </w:divBdr>
        </w:div>
        <w:div w:id="344982323">
          <w:marLeft w:val="0"/>
          <w:marRight w:val="0"/>
          <w:marTop w:val="0"/>
          <w:marBottom w:val="0"/>
          <w:divBdr>
            <w:top w:val="none" w:sz="0" w:space="0" w:color="auto"/>
            <w:left w:val="none" w:sz="0" w:space="0" w:color="auto"/>
            <w:bottom w:val="none" w:sz="0" w:space="0" w:color="auto"/>
            <w:right w:val="none" w:sz="0" w:space="0" w:color="auto"/>
          </w:divBdr>
        </w:div>
        <w:div w:id="1311714868">
          <w:marLeft w:val="0"/>
          <w:marRight w:val="0"/>
          <w:marTop w:val="0"/>
          <w:marBottom w:val="0"/>
          <w:divBdr>
            <w:top w:val="none" w:sz="0" w:space="0" w:color="auto"/>
            <w:left w:val="none" w:sz="0" w:space="0" w:color="auto"/>
            <w:bottom w:val="none" w:sz="0" w:space="0" w:color="auto"/>
            <w:right w:val="none" w:sz="0" w:space="0" w:color="auto"/>
          </w:divBdr>
        </w:div>
        <w:div w:id="242759709">
          <w:marLeft w:val="0"/>
          <w:marRight w:val="0"/>
          <w:marTop w:val="0"/>
          <w:marBottom w:val="0"/>
          <w:divBdr>
            <w:top w:val="none" w:sz="0" w:space="0" w:color="auto"/>
            <w:left w:val="none" w:sz="0" w:space="0" w:color="auto"/>
            <w:bottom w:val="none" w:sz="0" w:space="0" w:color="auto"/>
            <w:right w:val="none" w:sz="0" w:space="0" w:color="auto"/>
          </w:divBdr>
        </w:div>
        <w:div w:id="981542826">
          <w:marLeft w:val="0"/>
          <w:marRight w:val="0"/>
          <w:marTop w:val="0"/>
          <w:marBottom w:val="0"/>
          <w:divBdr>
            <w:top w:val="none" w:sz="0" w:space="0" w:color="auto"/>
            <w:left w:val="none" w:sz="0" w:space="0" w:color="auto"/>
            <w:bottom w:val="none" w:sz="0" w:space="0" w:color="auto"/>
            <w:right w:val="none" w:sz="0" w:space="0" w:color="auto"/>
          </w:divBdr>
        </w:div>
        <w:div w:id="1033186821">
          <w:marLeft w:val="0"/>
          <w:marRight w:val="0"/>
          <w:marTop w:val="0"/>
          <w:marBottom w:val="0"/>
          <w:divBdr>
            <w:top w:val="none" w:sz="0" w:space="0" w:color="auto"/>
            <w:left w:val="none" w:sz="0" w:space="0" w:color="auto"/>
            <w:bottom w:val="none" w:sz="0" w:space="0" w:color="auto"/>
            <w:right w:val="none" w:sz="0" w:space="0" w:color="auto"/>
          </w:divBdr>
        </w:div>
        <w:div w:id="2074960657">
          <w:marLeft w:val="0"/>
          <w:marRight w:val="0"/>
          <w:marTop w:val="0"/>
          <w:marBottom w:val="0"/>
          <w:divBdr>
            <w:top w:val="none" w:sz="0" w:space="0" w:color="auto"/>
            <w:left w:val="none" w:sz="0" w:space="0" w:color="auto"/>
            <w:bottom w:val="none" w:sz="0" w:space="0" w:color="auto"/>
            <w:right w:val="none" w:sz="0" w:space="0" w:color="auto"/>
          </w:divBdr>
        </w:div>
        <w:div w:id="442960170">
          <w:marLeft w:val="0"/>
          <w:marRight w:val="0"/>
          <w:marTop w:val="0"/>
          <w:marBottom w:val="0"/>
          <w:divBdr>
            <w:top w:val="none" w:sz="0" w:space="0" w:color="auto"/>
            <w:left w:val="none" w:sz="0" w:space="0" w:color="auto"/>
            <w:bottom w:val="none" w:sz="0" w:space="0" w:color="auto"/>
            <w:right w:val="none" w:sz="0" w:space="0" w:color="auto"/>
          </w:divBdr>
        </w:div>
        <w:div w:id="270433337">
          <w:marLeft w:val="0"/>
          <w:marRight w:val="0"/>
          <w:marTop w:val="0"/>
          <w:marBottom w:val="0"/>
          <w:divBdr>
            <w:top w:val="none" w:sz="0" w:space="0" w:color="auto"/>
            <w:left w:val="none" w:sz="0" w:space="0" w:color="auto"/>
            <w:bottom w:val="none" w:sz="0" w:space="0" w:color="auto"/>
            <w:right w:val="none" w:sz="0" w:space="0" w:color="auto"/>
          </w:divBdr>
        </w:div>
        <w:div w:id="1281452511">
          <w:marLeft w:val="0"/>
          <w:marRight w:val="0"/>
          <w:marTop w:val="0"/>
          <w:marBottom w:val="0"/>
          <w:divBdr>
            <w:top w:val="none" w:sz="0" w:space="0" w:color="auto"/>
            <w:left w:val="none" w:sz="0" w:space="0" w:color="auto"/>
            <w:bottom w:val="none" w:sz="0" w:space="0" w:color="auto"/>
            <w:right w:val="none" w:sz="0" w:space="0" w:color="auto"/>
          </w:divBdr>
        </w:div>
        <w:div w:id="776678135">
          <w:marLeft w:val="0"/>
          <w:marRight w:val="0"/>
          <w:marTop w:val="0"/>
          <w:marBottom w:val="0"/>
          <w:divBdr>
            <w:top w:val="none" w:sz="0" w:space="0" w:color="auto"/>
            <w:left w:val="none" w:sz="0" w:space="0" w:color="auto"/>
            <w:bottom w:val="none" w:sz="0" w:space="0" w:color="auto"/>
            <w:right w:val="none" w:sz="0" w:space="0" w:color="auto"/>
          </w:divBdr>
        </w:div>
        <w:div w:id="1655798900">
          <w:marLeft w:val="0"/>
          <w:marRight w:val="0"/>
          <w:marTop w:val="0"/>
          <w:marBottom w:val="0"/>
          <w:divBdr>
            <w:top w:val="none" w:sz="0" w:space="0" w:color="auto"/>
            <w:left w:val="none" w:sz="0" w:space="0" w:color="auto"/>
            <w:bottom w:val="none" w:sz="0" w:space="0" w:color="auto"/>
            <w:right w:val="none" w:sz="0" w:space="0" w:color="auto"/>
          </w:divBdr>
        </w:div>
        <w:div w:id="506293916">
          <w:marLeft w:val="0"/>
          <w:marRight w:val="0"/>
          <w:marTop w:val="0"/>
          <w:marBottom w:val="0"/>
          <w:divBdr>
            <w:top w:val="none" w:sz="0" w:space="0" w:color="auto"/>
            <w:left w:val="none" w:sz="0" w:space="0" w:color="auto"/>
            <w:bottom w:val="none" w:sz="0" w:space="0" w:color="auto"/>
            <w:right w:val="none" w:sz="0" w:space="0" w:color="auto"/>
          </w:divBdr>
        </w:div>
        <w:div w:id="1951355847">
          <w:marLeft w:val="0"/>
          <w:marRight w:val="0"/>
          <w:marTop w:val="0"/>
          <w:marBottom w:val="0"/>
          <w:divBdr>
            <w:top w:val="none" w:sz="0" w:space="0" w:color="auto"/>
            <w:left w:val="none" w:sz="0" w:space="0" w:color="auto"/>
            <w:bottom w:val="none" w:sz="0" w:space="0" w:color="auto"/>
            <w:right w:val="none" w:sz="0" w:space="0" w:color="auto"/>
          </w:divBdr>
        </w:div>
        <w:div w:id="559367693">
          <w:marLeft w:val="0"/>
          <w:marRight w:val="0"/>
          <w:marTop w:val="0"/>
          <w:marBottom w:val="0"/>
          <w:divBdr>
            <w:top w:val="none" w:sz="0" w:space="0" w:color="auto"/>
            <w:left w:val="none" w:sz="0" w:space="0" w:color="auto"/>
            <w:bottom w:val="none" w:sz="0" w:space="0" w:color="auto"/>
            <w:right w:val="none" w:sz="0" w:space="0" w:color="auto"/>
          </w:divBdr>
        </w:div>
        <w:div w:id="2133787169">
          <w:marLeft w:val="0"/>
          <w:marRight w:val="0"/>
          <w:marTop w:val="0"/>
          <w:marBottom w:val="0"/>
          <w:divBdr>
            <w:top w:val="none" w:sz="0" w:space="0" w:color="auto"/>
            <w:left w:val="none" w:sz="0" w:space="0" w:color="auto"/>
            <w:bottom w:val="none" w:sz="0" w:space="0" w:color="auto"/>
            <w:right w:val="none" w:sz="0" w:space="0" w:color="auto"/>
          </w:divBdr>
        </w:div>
        <w:div w:id="872810372">
          <w:marLeft w:val="0"/>
          <w:marRight w:val="0"/>
          <w:marTop w:val="0"/>
          <w:marBottom w:val="0"/>
          <w:divBdr>
            <w:top w:val="none" w:sz="0" w:space="0" w:color="auto"/>
            <w:left w:val="none" w:sz="0" w:space="0" w:color="auto"/>
            <w:bottom w:val="none" w:sz="0" w:space="0" w:color="auto"/>
            <w:right w:val="none" w:sz="0" w:space="0" w:color="auto"/>
          </w:divBdr>
        </w:div>
        <w:div w:id="1340700381">
          <w:marLeft w:val="0"/>
          <w:marRight w:val="0"/>
          <w:marTop w:val="0"/>
          <w:marBottom w:val="0"/>
          <w:divBdr>
            <w:top w:val="none" w:sz="0" w:space="0" w:color="auto"/>
            <w:left w:val="none" w:sz="0" w:space="0" w:color="auto"/>
            <w:bottom w:val="none" w:sz="0" w:space="0" w:color="auto"/>
            <w:right w:val="none" w:sz="0" w:space="0" w:color="auto"/>
          </w:divBdr>
        </w:div>
        <w:div w:id="558052271">
          <w:marLeft w:val="0"/>
          <w:marRight w:val="0"/>
          <w:marTop w:val="0"/>
          <w:marBottom w:val="0"/>
          <w:divBdr>
            <w:top w:val="none" w:sz="0" w:space="0" w:color="auto"/>
            <w:left w:val="none" w:sz="0" w:space="0" w:color="auto"/>
            <w:bottom w:val="none" w:sz="0" w:space="0" w:color="auto"/>
            <w:right w:val="none" w:sz="0" w:space="0" w:color="auto"/>
          </w:divBdr>
        </w:div>
        <w:div w:id="1669941953">
          <w:marLeft w:val="0"/>
          <w:marRight w:val="0"/>
          <w:marTop w:val="0"/>
          <w:marBottom w:val="0"/>
          <w:divBdr>
            <w:top w:val="none" w:sz="0" w:space="0" w:color="auto"/>
            <w:left w:val="none" w:sz="0" w:space="0" w:color="auto"/>
            <w:bottom w:val="none" w:sz="0" w:space="0" w:color="auto"/>
            <w:right w:val="none" w:sz="0" w:space="0" w:color="auto"/>
          </w:divBdr>
        </w:div>
        <w:div w:id="1697267110">
          <w:marLeft w:val="0"/>
          <w:marRight w:val="0"/>
          <w:marTop w:val="0"/>
          <w:marBottom w:val="0"/>
          <w:divBdr>
            <w:top w:val="none" w:sz="0" w:space="0" w:color="auto"/>
            <w:left w:val="none" w:sz="0" w:space="0" w:color="auto"/>
            <w:bottom w:val="none" w:sz="0" w:space="0" w:color="auto"/>
            <w:right w:val="none" w:sz="0" w:space="0" w:color="auto"/>
          </w:divBdr>
        </w:div>
        <w:div w:id="405348090">
          <w:marLeft w:val="0"/>
          <w:marRight w:val="0"/>
          <w:marTop w:val="0"/>
          <w:marBottom w:val="0"/>
          <w:divBdr>
            <w:top w:val="none" w:sz="0" w:space="0" w:color="auto"/>
            <w:left w:val="none" w:sz="0" w:space="0" w:color="auto"/>
            <w:bottom w:val="none" w:sz="0" w:space="0" w:color="auto"/>
            <w:right w:val="none" w:sz="0" w:space="0" w:color="auto"/>
          </w:divBdr>
        </w:div>
        <w:div w:id="1714502372">
          <w:marLeft w:val="0"/>
          <w:marRight w:val="0"/>
          <w:marTop w:val="0"/>
          <w:marBottom w:val="0"/>
          <w:divBdr>
            <w:top w:val="none" w:sz="0" w:space="0" w:color="auto"/>
            <w:left w:val="none" w:sz="0" w:space="0" w:color="auto"/>
            <w:bottom w:val="none" w:sz="0" w:space="0" w:color="auto"/>
            <w:right w:val="none" w:sz="0" w:space="0" w:color="auto"/>
          </w:divBdr>
        </w:div>
        <w:div w:id="1301498609">
          <w:marLeft w:val="0"/>
          <w:marRight w:val="0"/>
          <w:marTop w:val="0"/>
          <w:marBottom w:val="0"/>
          <w:divBdr>
            <w:top w:val="none" w:sz="0" w:space="0" w:color="auto"/>
            <w:left w:val="none" w:sz="0" w:space="0" w:color="auto"/>
            <w:bottom w:val="none" w:sz="0" w:space="0" w:color="auto"/>
            <w:right w:val="none" w:sz="0" w:space="0" w:color="auto"/>
          </w:divBdr>
        </w:div>
        <w:div w:id="624507796">
          <w:marLeft w:val="0"/>
          <w:marRight w:val="0"/>
          <w:marTop w:val="0"/>
          <w:marBottom w:val="0"/>
          <w:divBdr>
            <w:top w:val="none" w:sz="0" w:space="0" w:color="auto"/>
            <w:left w:val="none" w:sz="0" w:space="0" w:color="auto"/>
            <w:bottom w:val="none" w:sz="0" w:space="0" w:color="auto"/>
            <w:right w:val="none" w:sz="0" w:space="0" w:color="auto"/>
          </w:divBdr>
        </w:div>
        <w:div w:id="1161625908">
          <w:marLeft w:val="0"/>
          <w:marRight w:val="0"/>
          <w:marTop w:val="0"/>
          <w:marBottom w:val="0"/>
          <w:divBdr>
            <w:top w:val="none" w:sz="0" w:space="0" w:color="auto"/>
            <w:left w:val="none" w:sz="0" w:space="0" w:color="auto"/>
            <w:bottom w:val="none" w:sz="0" w:space="0" w:color="auto"/>
            <w:right w:val="none" w:sz="0" w:space="0" w:color="auto"/>
          </w:divBdr>
        </w:div>
        <w:div w:id="488374690">
          <w:marLeft w:val="0"/>
          <w:marRight w:val="0"/>
          <w:marTop w:val="0"/>
          <w:marBottom w:val="0"/>
          <w:divBdr>
            <w:top w:val="none" w:sz="0" w:space="0" w:color="auto"/>
            <w:left w:val="none" w:sz="0" w:space="0" w:color="auto"/>
            <w:bottom w:val="none" w:sz="0" w:space="0" w:color="auto"/>
            <w:right w:val="none" w:sz="0" w:space="0" w:color="auto"/>
          </w:divBdr>
        </w:div>
        <w:div w:id="926232155">
          <w:marLeft w:val="0"/>
          <w:marRight w:val="0"/>
          <w:marTop w:val="0"/>
          <w:marBottom w:val="0"/>
          <w:divBdr>
            <w:top w:val="none" w:sz="0" w:space="0" w:color="auto"/>
            <w:left w:val="none" w:sz="0" w:space="0" w:color="auto"/>
            <w:bottom w:val="none" w:sz="0" w:space="0" w:color="auto"/>
            <w:right w:val="none" w:sz="0" w:space="0" w:color="auto"/>
          </w:divBdr>
        </w:div>
        <w:div w:id="1950625921">
          <w:marLeft w:val="0"/>
          <w:marRight w:val="0"/>
          <w:marTop w:val="0"/>
          <w:marBottom w:val="0"/>
          <w:divBdr>
            <w:top w:val="none" w:sz="0" w:space="0" w:color="auto"/>
            <w:left w:val="none" w:sz="0" w:space="0" w:color="auto"/>
            <w:bottom w:val="none" w:sz="0" w:space="0" w:color="auto"/>
            <w:right w:val="none" w:sz="0" w:space="0" w:color="auto"/>
          </w:divBdr>
        </w:div>
        <w:div w:id="1711997794">
          <w:marLeft w:val="0"/>
          <w:marRight w:val="0"/>
          <w:marTop w:val="0"/>
          <w:marBottom w:val="0"/>
          <w:divBdr>
            <w:top w:val="none" w:sz="0" w:space="0" w:color="auto"/>
            <w:left w:val="none" w:sz="0" w:space="0" w:color="auto"/>
            <w:bottom w:val="none" w:sz="0" w:space="0" w:color="auto"/>
            <w:right w:val="none" w:sz="0" w:space="0" w:color="auto"/>
          </w:divBdr>
        </w:div>
        <w:div w:id="1105225583">
          <w:marLeft w:val="0"/>
          <w:marRight w:val="0"/>
          <w:marTop w:val="0"/>
          <w:marBottom w:val="0"/>
          <w:divBdr>
            <w:top w:val="none" w:sz="0" w:space="0" w:color="auto"/>
            <w:left w:val="none" w:sz="0" w:space="0" w:color="auto"/>
            <w:bottom w:val="none" w:sz="0" w:space="0" w:color="auto"/>
            <w:right w:val="none" w:sz="0" w:space="0" w:color="auto"/>
          </w:divBdr>
        </w:div>
        <w:div w:id="667486285">
          <w:marLeft w:val="0"/>
          <w:marRight w:val="0"/>
          <w:marTop w:val="0"/>
          <w:marBottom w:val="0"/>
          <w:divBdr>
            <w:top w:val="none" w:sz="0" w:space="0" w:color="auto"/>
            <w:left w:val="none" w:sz="0" w:space="0" w:color="auto"/>
            <w:bottom w:val="none" w:sz="0" w:space="0" w:color="auto"/>
            <w:right w:val="none" w:sz="0" w:space="0" w:color="auto"/>
          </w:divBdr>
        </w:div>
        <w:div w:id="1820923483">
          <w:marLeft w:val="0"/>
          <w:marRight w:val="0"/>
          <w:marTop w:val="0"/>
          <w:marBottom w:val="0"/>
          <w:divBdr>
            <w:top w:val="none" w:sz="0" w:space="0" w:color="auto"/>
            <w:left w:val="none" w:sz="0" w:space="0" w:color="auto"/>
            <w:bottom w:val="none" w:sz="0" w:space="0" w:color="auto"/>
            <w:right w:val="none" w:sz="0" w:space="0" w:color="auto"/>
          </w:divBdr>
        </w:div>
        <w:div w:id="665671332">
          <w:marLeft w:val="0"/>
          <w:marRight w:val="0"/>
          <w:marTop w:val="0"/>
          <w:marBottom w:val="0"/>
          <w:divBdr>
            <w:top w:val="none" w:sz="0" w:space="0" w:color="auto"/>
            <w:left w:val="none" w:sz="0" w:space="0" w:color="auto"/>
            <w:bottom w:val="none" w:sz="0" w:space="0" w:color="auto"/>
            <w:right w:val="none" w:sz="0" w:space="0" w:color="auto"/>
          </w:divBdr>
        </w:div>
        <w:div w:id="1620600228">
          <w:marLeft w:val="0"/>
          <w:marRight w:val="0"/>
          <w:marTop w:val="0"/>
          <w:marBottom w:val="0"/>
          <w:divBdr>
            <w:top w:val="none" w:sz="0" w:space="0" w:color="auto"/>
            <w:left w:val="none" w:sz="0" w:space="0" w:color="auto"/>
            <w:bottom w:val="none" w:sz="0" w:space="0" w:color="auto"/>
            <w:right w:val="none" w:sz="0" w:space="0" w:color="auto"/>
          </w:divBdr>
        </w:div>
        <w:div w:id="1966690830">
          <w:marLeft w:val="0"/>
          <w:marRight w:val="0"/>
          <w:marTop w:val="0"/>
          <w:marBottom w:val="0"/>
          <w:divBdr>
            <w:top w:val="none" w:sz="0" w:space="0" w:color="auto"/>
            <w:left w:val="none" w:sz="0" w:space="0" w:color="auto"/>
            <w:bottom w:val="none" w:sz="0" w:space="0" w:color="auto"/>
            <w:right w:val="none" w:sz="0" w:space="0" w:color="auto"/>
          </w:divBdr>
        </w:div>
        <w:div w:id="2027898388">
          <w:marLeft w:val="0"/>
          <w:marRight w:val="0"/>
          <w:marTop w:val="0"/>
          <w:marBottom w:val="0"/>
          <w:divBdr>
            <w:top w:val="none" w:sz="0" w:space="0" w:color="auto"/>
            <w:left w:val="none" w:sz="0" w:space="0" w:color="auto"/>
            <w:bottom w:val="none" w:sz="0" w:space="0" w:color="auto"/>
            <w:right w:val="none" w:sz="0" w:space="0" w:color="auto"/>
          </w:divBdr>
        </w:div>
        <w:div w:id="431820920">
          <w:marLeft w:val="0"/>
          <w:marRight w:val="0"/>
          <w:marTop w:val="0"/>
          <w:marBottom w:val="0"/>
          <w:divBdr>
            <w:top w:val="none" w:sz="0" w:space="0" w:color="auto"/>
            <w:left w:val="none" w:sz="0" w:space="0" w:color="auto"/>
            <w:bottom w:val="none" w:sz="0" w:space="0" w:color="auto"/>
            <w:right w:val="none" w:sz="0" w:space="0" w:color="auto"/>
          </w:divBdr>
        </w:div>
        <w:div w:id="1435519962">
          <w:marLeft w:val="0"/>
          <w:marRight w:val="0"/>
          <w:marTop w:val="0"/>
          <w:marBottom w:val="0"/>
          <w:divBdr>
            <w:top w:val="none" w:sz="0" w:space="0" w:color="auto"/>
            <w:left w:val="none" w:sz="0" w:space="0" w:color="auto"/>
            <w:bottom w:val="none" w:sz="0" w:space="0" w:color="auto"/>
            <w:right w:val="none" w:sz="0" w:space="0" w:color="auto"/>
          </w:divBdr>
        </w:div>
        <w:div w:id="64839278">
          <w:marLeft w:val="0"/>
          <w:marRight w:val="0"/>
          <w:marTop w:val="0"/>
          <w:marBottom w:val="0"/>
          <w:divBdr>
            <w:top w:val="none" w:sz="0" w:space="0" w:color="auto"/>
            <w:left w:val="none" w:sz="0" w:space="0" w:color="auto"/>
            <w:bottom w:val="none" w:sz="0" w:space="0" w:color="auto"/>
            <w:right w:val="none" w:sz="0" w:space="0" w:color="auto"/>
          </w:divBdr>
        </w:div>
        <w:div w:id="1011448141">
          <w:marLeft w:val="0"/>
          <w:marRight w:val="0"/>
          <w:marTop w:val="0"/>
          <w:marBottom w:val="0"/>
          <w:divBdr>
            <w:top w:val="none" w:sz="0" w:space="0" w:color="auto"/>
            <w:left w:val="none" w:sz="0" w:space="0" w:color="auto"/>
            <w:bottom w:val="none" w:sz="0" w:space="0" w:color="auto"/>
            <w:right w:val="none" w:sz="0" w:space="0" w:color="auto"/>
          </w:divBdr>
        </w:div>
        <w:div w:id="1003161840">
          <w:marLeft w:val="0"/>
          <w:marRight w:val="0"/>
          <w:marTop w:val="0"/>
          <w:marBottom w:val="0"/>
          <w:divBdr>
            <w:top w:val="none" w:sz="0" w:space="0" w:color="auto"/>
            <w:left w:val="none" w:sz="0" w:space="0" w:color="auto"/>
            <w:bottom w:val="none" w:sz="0" w:space="0" w:color="auto"/>
            <w:right w:val="none" w:sz="0" w:space="0" w:color="auto"/>
          </w:divBdr>
        </w:div>
        <w:div w:id="2065250062">
          <w:marLeft w:val="0"/>
          <w:marRight w:val="0"/>
          <w:marTop w:val="0"/>
          <w:marBottom w:val="0"/>
          <w:divBdr>
            <w:top w:val="none" w:sz="0" w:space="0" w:color="auto"/>
            <w:left w:val="none" w:sz="0" w:space="0" w:color="auto"/>
            <w:bottom w:val="none" w:sz="0" w:space="0" w:color="auto"/>
            <w:right w:val="none" w:sz="0" w:space="0" w:color="auto"/>
          </w:divBdr>
        </w:div>
        <w:div w:id="438719049">
          <w:marLeft w:val="0"/>
          <w:marRight w:val="0"/>
          <w:marTop w:val="0"/>
          <w:marBottom w:val="0"/>
          <w:divBdr>
            <w:top w:val="none" w:sz="0" w:space="0" w:color="auto"/>
            <w:left w:val="none" w:sz="0" w:space="0" w:color="auto"/>
            <w:bottom w:val="none" w:sz="0" w:space="0" w:color="auto"/>
            <w:right w:val="none" w:sz="0" w:space="0" w:color="auto"/>
          </w:divBdr>
        </w:div>
        <w:div w:id="1282147565">
          <w:marLeft w:val="0"/>
          <w:marRight w:val="0"/>
          <w:marTop w:val="0"/>
          <w:marBottom w:val="0"/>
          <w:divBdr>
            <w:top w:val="none" w:sz="0" w:space="0" w:color="auto"/>
            <w:left w:val="none" w:sz="0" w:space="0" w:color="auto"/>
            <w:bottom w:val="none" w:sz="0" w:space="0" w:color="auto"/>
            <w:right w:val="none" w:sz="0" w:space="0" w:color="auto"/>
          </w:divBdr>
        </w:div>
        <w:div w:id="9377556">
          <w:marLeft w:val="0"/>
          <w:marRight w:val="0"/>
          <w:marTop w:val="0"/>
          <w:marBottom w:val="0"/>
          <w:divBdr>
            <w:top w:val="none" w:sz="0" w:space="0" w:color="auto"/>
            <w:left w:val="none" w:sz="0" w:space="0" w:color="auto"/>
            <w:bottom w:val="none" w:sz="0" w:space="0" w:color="auto"/>
            <w:right w:val="none" w:sz="0" w:space="0" w:color="auto"/>
          </w:divBdr>
        </w:div>
        <w:div w:id="1801679964">
          <w:marLeft w:val="0"/>
          <w:marRight w:val="0"/>
          <w:marTop w:val="0"/>
          <w:marBottom w:val="0"/>
          <w:divBdr>
            <w:top w:val="none" w:sz="0" w:space="0" w:color="auto"/>
            <w:left w:val="none" w:sz="0" w:space="0" w:color="auto"/>
            <w:bottom w:val="none" w:sz="0" w:space="0" w:color="auto"/>
            <w:right w:val="none" w:sz="0" w:space="0" w:color="auto"/>
          </w:divBdr>
        </w:div>
        <w:div w:id="143933337">
          <w:marLeft w:val="0"/>
          <w:marRight w:val="0"/>
          <w:marTop w:val="0"/>
          <w:marBottom w:val="0"/>
          <w:divBdr>
            <w:top w:val="none" w:sz="0" w:space="0" w:color="auto"/>
            <w:left w:val="none" w:sz="0" w:space="0" w:color="auto"/>
            <w:bottom w:val="none" w:sz="0" w:space="0" w:color="auto"/>
            <w:right w:val="none" w:sz="0" w:space="0" w:color="auto"/>
          </w:divBdr>
        </w:div>
        <w:div w:id="1867674253">
          <w:marLeft w:val="0"/>
          <w:marRight w:val="0"/>
          <w:marTop w:val="0"/>
          <w:marBottom w:val="0"/>
          <w:divBdr>
            <w:top w:val="none" w:sz="0" w:space="0" w:color="auto"/>
            <w:left w:val="none" w:sz="0" w:space="0" w:color="auto"/>
            <w:bottom w:val="none" w:sz="0" w:space="0" w:color="auto"/>
            <w:right w:val="none" w:sz="0" w:space="0" w:color="auto"/>
          </w:divBdr>
        </w:div>
        <w:div w:id="968244644">
          <w:marLeft w:val="0"/>
          <w:marRight w:val="0"/>
          <w:marTop w:val="0"/>
          <w:marBottom w:val="0"/>
          <w:divBdr>
            <w:top w:val="none" w:sz="0" w:space="0" w:color="auto"/>
            <w:left w:val="none" w:sz="0" w:space="0" w:color="auto"/>
            <w:bottom w:val="none" w:sz="0" w:space="0" w:color="auto"/>
            <w:right w:val="none" w:sz="0" w:space="0" w:color="auto"/>
          </w:divBdr>
        </w:div>
        <w:div w:id="1331518618">
          <w:marLeft w:val="0"/>
          <w:marRight w:val="0"/>
          <w:marTop w:val="0"/>
          <w:marBottom w:val="0"/>
          <w:divBdr>
            <w:top w:val="none" w:sz="0" w:space="0" w:color="auto"/>
            <w:left w:val="none" w:sz="0" w:space="0" w:color="auto"/>
            <w:bottom w:val="none" w:sz="0" w:space="0" w:color="auto"/>
            <w:right w:val="none" w:sz="0" w:space="0" w:color="auto"/>
          </w:divBdr>
        </w:div>
        <w:div w:id="491407163">
          <w:marLeft w:val="0"/>
          <w:marRight w:val="0"/>
          <w:marTop w:val="0"/>
          <w:marBottom w:val="0"/>
          <w:divBdr>
            <w:top w:val="none" w:sz="0" w:space="0" w:color="auto"/>
            <w:left w:val="none" w:sz="0" w:space="0" w:color="auto"/>
            <w:bottom w:val="none" w:sz="0" w:space="0" w:color="auto"/>
            <w:right w:val="none" w:sz="0" w:space="0" w:color="auto"/>
          </w:divBdr>
        </w:div>
        <w:div w:id="1208686401">
          <w:marLeft w:val="0"/>
          <w:marRight w:val="0"/>
          <w:marTop w:val="0"/>
          <w:marBottom w:val="0"/>
          <w:divBdr>
            <w:top w:val="none" w:sz="0" w:space="0" w:color="auto"/>
            <w:left w:val="none" w:sz="0" w:space="0" w:color="auto"/>
            <w:bottom w:val="none" w:sz="0" w:space="0" w:color="auto"/>
            <w:right w:val="none" w:sz="0" w:space="0" w:color="auto"/>
          </w:divBdr>
        </w:div>
        <w:div w:id="412237557">
          <w:marLeft w:val="0"/>
          <w:marRight w:val="0"/>
          <w:marTop w:val="0"/>
          <w:marBottom w:val="0"/>
          <w:divBdr>
            <w:top w:val="none" w:sz="0" w:space="0" w:color="auto"/>
            <w:left w:val="none" w:sz="0" w:space="0" w:color="auto"/>
            <w:bottom w:val="none" w:sz="0" w:space="0" w:color="auto"/>
            <w:right w:val="none" w:sz="0" w:space="0" w:color="auto"/>
          </w:divBdr>
        </w:div>
        <w:div w:id="1157109251">
          <w:marLeft w:val="0"/>
          <w:marRight w:val="0"/>
          <w:marTop w:val="0"/>
          <w:marBottom w:val="0"/>
          <w:divBdr>
            <w:top w:val="none" w:sz="0" w:space="0" w:color="auto"/>
            <w:left w:val="none" w:sz="0" w:space="0" w:color="auto"/>
            <w:bottom w:val="none" w:sz="0" w:space="0" w:color="auto"/>
            <w:right w:val="none" w:sz="0" w:space="0" w:color="auto"/>
          </w:divBdr>
        </w:div>
        <w:div w:id="301622536">
          <w:marLeft w:val="0"/>
          <w:marRight w:val="0"/>
          <w:marTop w:val="0"/>
          <w:marBottom w:val="0"/>
          <w:divBdr>
            <w:top w:val="none" w:sz="0" w:space="0" w:color="auto"/>
            <w:left w:val="none" w:sz="0" w:space="0" w:color="auto"/>
            <w:bottom w:val="none" w:sz="0" w:space="0" w:color="auto"/>
            <w:right w:val="none" w:sz="0" w:space="0" w:color="auto"/>
          </w:divBdr>
        </w:div>
        <w:div w:id="390467850">
          <w:marLeft w:val="0"/>
          <w:marRight w:val="0"/>
          <w:marTop w:val="0"/>
          <w:marBottom w:val="0"/>
          <w:divBdr>
            <w:top w:val="none" w:sz="0" w:space="0" w:color="auto"/>
            <w:left w:val="none" w:sz="0" w:space="0" w:color="auto"/>
            <w:bottom w:val="none" w:sz="0" w:space="0" w:color="auto"/>
            <w:right w:val="none" w:sz="0" w:space="0" w:color="auto"/>
          </w:divBdr>
        </w:div>
        <w:div w:id="1258711720">
          <w:marLeft w:val="0"/>
          <w:marRight w:val="0"/>
          <w:marTop w:val="0"/>
          <w:marBottom w:val="0"/>
          <w:divBdr>
            <w:top w:val="none" w:sz="0" w:space="0" w:color="auto"/>
            <w:left w:val="none" w:sz="0" w:space="0" w:color="auto"/>
            <w:bottom w:val="none" w:sz="0" w:space="0" w:color="auto"/>
            <w:right w:val="none" w:sz="0" w:space="0" w:color="auto"/>
          </w:divBdr>
        </w:div>
        <w:div w:id="1148322907">
          <w:marLeft w:val="0"/>
          <w:marRight w:val="0"/>
          <w:marTop w:val="0"/>
          <w:marBottom w:val="0"/>
          <w:divBdr>
            <w:top w:val="none" w:sz="0" w:space="0" w:color="auto"/>
            <w:left w:val="none" w:sz="0" w:space="0" w:color="auto"/>
            <w:bottom w:val="none" w:sz="0" w:space="0" w:color="auto"/>
            <w:right w:val="none" w:sz="0" w:space="0" w:color="auto"/>
          </w:divBdr>
        </w:div>
        <w:div w:id="463810902">
          <w:marLeft w:val="0"/>
          <w:marRight w:val="0"/>
          <w:marTop w:val="0"/>
          <w:marBottom w:val="0"/>
          <w:divBdr>
            <w:top w:val="none" w:sz="0" w:space="0" w:color="auto"/>
            <w:left w:val="none" w:sz="0" w:space="0" w:color="auto"/>
            <w:bottom w:val="none" w:sz="0" w:space="0" w:color="auto"/>
            <w:right w:val="none" w:sz="0" w:space="0" w:color="auto"/>
          </w:divBdr>
        </w:div>
        <w:div w:id="997149715">
          <w:marLeft w:val="0"/>
          <w:marRight w:val="0"/>
          <w:marTop w:val="0"/>
          <w:marBottom w:val="0"/>
          <w:divBdr>
            <w:top w:val="none" w:sz="0" w:space="0" w:color="auto"/>
            <w:left w:val="none" w:sz="0" w:space="0" w:color="auto"/>
            <w:bottom w:val="none" w:sz="0" w:space="0" w:color="auto"/>
            <w:right w:val="none" w:sz="0" w:space="0" w:color="auto"/>
          </w:divBdr>
        </w:div>
        <w:div w:id="172843146">
          <w:marLeft w:val="0"/>
          <w:marRight w:val="0"/>
          <w:marTop w:val="0"/>
          <w:marBottom w:val="0"/>
          <w:divBdr>
            <w:top w:val="none" w:sz="0" w:space="0" w:color="auto"/>
            <w:left w:val="none" w:sz="0" w:space="0" w:color="auto"/>
            <w:bottom w:val="none" w:sz="0" w:space="0" w:color="auto"/>
            <w:right w:val="none" w:sz="0" w:space="0" w:color="auto"/>
          </w:divBdr>
        </w:div>
        <w:div w:id="597714317">
          <w:marLeft w:val="0"/>
          <w:marRight w:val="0"/>
          <w:marTop w:val="0"/>
          <w:marBottom w:val="0"/>
          <w:divBdr>
            <w:top w:val="none" w:sz="0" w:space="0" w:color="auto"/>
            <w:left w:val="none" w:sz="0" w:space="0" w:color="auto"/>
            <w:bottom w:val="none" w:sz="0" w:space="0" w:color="auto"/>
            <w:right w:val="none" w:sz="0" w:space="0" w:color="auto"/>
          </w:divBdr>
        </w:div>
        <w:div w:id="1953970594">
          <w:marLeft w:val="0"/>
          <w:marRight w:val="0"/>
          <w:marTop w:val="0"/>
          <w:marBottom w:val="0"/>
          <w:divBdr>
            <w:top w:val="none" w:sz="0" w:space="0" w:color="auto"/>
            <w:left w:val="none" w:sz="0" w:space="0" w:color="auto"/>
            <w:bottom w:val="none" w:sz="0" w:space="0" w:color="auto"/>
            <w:right w:val="none" w:sz="0" w:space="0" w:color="auto"/>
          </w:divBdr>
        </w:div>
        <w:div w:id="223373123">
          <w:marLeft w:val="0"/>
          <w:marRight w:val="0"/>
          <w:marTop w:val="0"/>
          <w:marBottom w:val="0"/>
          <w:divBdr>
            <w:top w:val="none" w:sz="0" w:space="0" w:color="auto"/>
            <w:left w:val="none" w:sz="0" w:space="0" w:color="auto"/>
            <w:bottom w:val="none" w:sz="0" w:space="0" w:color="auto"/>
            <w:right w:val="none" w:sz="0" w:space="0" w:color="auto"/>
          </w:divBdr>
        </w:div>
        <w:div w:id="233055126">
          <w:marLeft w:val="0"/>
          <w:marRight w:val="0"/>
          <w:marTop w:val="0"/>
          <w:marBottom w:val="0"/>
          <w:divBdr>
            <w:top w:val="none" w:sz="0" w:space="0" w:color="auto"/>
            <w:left w:val="none" w:sz="0" w:space="0" w:color="auto"/>
            <w:bottom w:val="none" w:sz="0" w:space="0" w:color="auto"/>
            <w:right w:val="none" w:sz="0" w:space="0" w:color="auto"/>
          </w:divBdr>
        </w:div>
        <w:div w:id="864829633">
          <w:marLeft w:val="0"/>
          <w:marRight w:val="0"/>
          <w:marTop w:val="0"/>
          <w:marBottom w:val="0"/>
          <w:divBdr>
            <w:top w:val="none" w:sz="0" w:space="0" w:color="auto"/>
            <w:left w:val="none" w:sz="0" w:space="0" w:color="auto"/>
            <w:bottom w:val="none" w:sz="0" w:space="0" w:color="auto"/>
            <w:right w:val="none" w:sz="0" w:space="0" w:color="auto"/>
          </w:divBdr>
        </w:div>
        <w:div w:id="1286734007">
          <w:marLeft w:val="0"/>
          <w:marRight w:val="0"/>
          <w:marTop w:val="0"/>
          <w:marBottom w:val="0"/>
          <w:divBdr>
            <w:top w:val="none" w:sz="0" w:space="0" w:color="auto"/>
            <w:left w:val="none" w:sz="0" w:space="0" w:color="auto"/>
            <w:bottom w:val="none" w:sz="0" w:space="0" w:color="auto"/>
            <w:right w:val="none" w:sz="0" w:space="0" w:color="auto"/>
          </w:divBdr>
        </w:div>
        <w:div w:id="1983387154">
          <w:marLeft w:val="0"/>
          <w:marRight w:val="0"/>
          <w:marTop w:val="0"/>
          <w:marBottom w:val="0"/>
          <w:divBdr>
            <w:top w:val="none" w:sz="0" w:space="0" w:color="auto"/>
            <w:left w:val="none" w:sz="0" w:space="0" w:color="auto"/>
            <w:bottom w:val="none" w:sz="0" w:space="0" w:color="auto"/>
            <w:right w:val="none" w:sz="0" w:space="0" w:color="auto"/>
          </w:divBdr>
        </w:div>
        <w:div w:id="1058481488">
          <w:marLeft w:val="0"/>
          <w:marRight w:val="0"/>
          <w:marTop w:val="0"/>
          <w:marBottom w:val="0"/>
          <w:divBdr>
            <w:top w:val="none" w:sz="0" w:space="0" w:color="auto"/>
            <w:left w:val="none" w:sz="0" w:space="0" w:color="auto"/>
            <w:bottom w:val="none" w:sz="0" w:space="0" w:color="auto"/>
            <w:right w:val="none" w:sz="0" w:space="0" w:color="auto"/>
          </w:divBdr>
        </w:div>
        <w:div w:id="99843244">
          <w:marLeft w:val="0"/>
          <w:marRight w:val="0"/>
          <w:marTop w:val="0"/>
          <w:marBottom w:val="0"/>
          <w:divBdr>
            <w:top w:val="none" w:sz="0" w:space="0" w:color="auto"/>
            <w:left w:val="none" w:sz="0" w:space="0" w:color="auto"/>
            <w:bottom w:val="none" w:sz="0" w:space="0" w:color="auto"/>
            <w:right w:val="none" w:sz="0" w:space="0" w:color="auto"/>
          </w:divBdr>
        </w:div>
        <w:div w:id="1962421645">
          <w:marLeft w:val="0"/>
          <w:marRight w:val="0"/>
          <w:marTop w:val="0"/>
          <w:marBottom w:val="0"/>
          <w:divBdr>
            <w:top w:val="none" w:sz="0" w:space="0" w:color="auto"/>
            <w:left w:val="none" w:sz="0" w:space="0" w:color="auto"/>
            <w:bottom w:val="none" w:sz="0" w:space="0" w:color="auto"/>
            <w:right w:val="none" w:sz="0" w:space="0" w:color="auto"/>
          </w:divBdr>
        </w:div>
        <w:div w:id="335305307">
          <w:marLeft w:val="0"/>
          <w:marRight w:val="0"/>
          <w:marTop w:val="0"/>
          <w:marBottom w:val="0"/>
          <w:divBdr>
            <w:top w:val="none" w:sz="0" w:space="0" w:color="auto"/>
            <w:left w:val="none" w:sz="0" w:space="0" w:color="auto"/>
            <w:bottom w:val="none" w:sz="0" w:space="0" w:color="auto"/>
            <w:right w:val="none" w:sz="0" w:space="0" w:color="auto"/>
          </w:divBdr>
        </w:div>
        <w:div w:id="2046447108">
          <w:marLeft w:val="0"/>
          <w:marRight w:val="0"/>
          <w:marTop w:val="0"/>
          <w:marBottom w:val="0"/>
          <w:divBdr>
            <w:top w:val="none" w:sz="0" w:space="0" w:color="auto"/>
            <w:left w:val="none" w:sz="0" w:space="0" w:color="auto"/>
            <w:bottom w:val="none" w:sz="0" w:space="0" w:color="auto"/>
            <w:right w:val="none" w:sz="0" w:space="0" w:color="auto"/>
          </w:divBdr>
        </w:div>
        <w:div w:id="367879036">
          <w:marLeft w:val="0"/>
          <w:marRight w:val="0"/>
          <w:marTop w:val="0"/>
          <w:marBottom w:val="0"/>
          <w:divBdr>
            <w:top w:val="none" w:sz="0" w:space="0" w:color="auto"/>
            <w:left w:val="none" w:sz="0" w:space="0" w:color="auto"/>
            <w:bottom w:val="none" w:sz="0" w:space="0" w:color="auto"/>
            <w:right w:val="none" w:sz="0" w:space="0" w:color="auto"/>
          </w:divBdr>
        </w:div>
        <w:div w:id="1114596263">
          <w:marLeft w:val="0"/>
          <w:marRight w:val="0"/>
          <w:marTop w:val="0"/>
          <w:marBottom w:val="0"/>
          <w:divBdr>
            <w:top w:val="none" w:sz="0" w:space="0" w:color="auto"/>
            <w:left w:val="none" w:sz="0" w:space="0" w:color="auto"/>
            <w:bottom w:val="none" w:sz="0" w:space="0" w:color="auto"/>
            <w:right w:val="none" w:sz="0" w:space="0" w:color="auto"/>
          </w:divBdr>
        </w:div>
        <w:div w:id="643508129">
          <w:marLeft w:val="0"/>
          <w:marRight w:val="0"/>
          <w:marTop w:val="0"/>
          <w:marBottom w:val="0"/>
          <w:divBdr>
            <w:top w:val="none" w:sz="0" w:space="0" w:color="auto"/>
            <w:left w:val="none" w:sz="0" w:space="0" w:color="auto"/>
            <w:bottom w:val="none" w:sz="0" w:space="0" w:color="auto"/>
            <w:right w:val="none" w:sz="0" w:space="0" w:color="auto"/>
          </w:divBdr>
        </w:div>
        <w:div w:id="1672030162">
          <w:marLeft w:val="0"/>
          <w:marRight w:val="0"/>
          <w:marTop w:val="0"/>
          <w:marBottom w:val="0"/>
          <w:divBdr>
            <w:top w:val="none" w:sz="0" w:space="0" w:color="auto"/>
            <w:left w:val="none" w:sz="0" w:space="0" w:color="auto"/>
            <w:bottom w:val="none" w:sz="0" w:space="0" w:color="auto"/>
            <w:right w:val="none" w:sz="0" w:space="0" w:color="auto"/>
          </w:divBdr>
        </w:div>
        <w:div w:id="682363431">
          <w:marLeft w:val="0"/>
          <w:marRight w:val="0"/>
          <w:marTop w:val="0"/>
          <w:marBottom w:val="0"/>
          <w:divBdr>
            <w:top w:val="none" w:sz="0" w:space="0" w:color="auto"/>
            <w:left w:val="none" w:sz="0" w:space="0" w:color="auto"/>
            <w:bottom w:val="none" w:sz="0" w:space="0" w:color="auto"/>
            <w:right w:val="none" w:sz="0" w:space="0" w:color="auto"/>
          </w:divBdr>
        </w:div>
        <w:div w:id="189606080">
          <w:marLeft w:val="0"/>
          <w:marRight w:val="0"/>
          <w:marTop w:val="0"/>
          <w:marBottom w:val="0"/>
          <w:divBdr>
            <w:top w:val="none" w:sz="0" w:space="0" w:color="auto"/>
            <w:left w:val="none" w:sz="0" w:space="0" w:color="auto"/>
            <w:bottom w:val="none" w:sz="0" w:space="0" w:color="auto"/>
            <w:right w:val="none" w:sz="0" w:space="0" w:color="auto"/>
          </w:divBdr>
        </w:div>
        <w:div w:id="1727561203">
          <w:marLeft w:val="0"/>
          <w:marRight w:val="0"/>
          <w:marTop w:val="0"/>
          <w:marBottom w:val="0"/>
          <w:divBdr>
            <w:top w:val="none" w:sz="0" w:space="0" w:color="auto"/>
            <w:left w:val="none" w:sz="0" w:space="0" w:color="auto"/>
            <w:bottom w:val="none" w:sz="0" w:space="0" w:color="auto"/>
            <w:right w:val="none" w:sz="0" w:space="0" w:color="auto"/>
          </w:divBdr>
        </w:div>
        <w:div w:id="1966038941">
          <w:marLeft w:val="0"/>
          <w:marRight w:val="0"/>
          <w:marTop w:val="0"/>
          <w:marBottom w:val="0"/>
          <w:divBdr>
            <w:top w:val="none" w:sz="0" w:space="0" w:color="auto"/>
            <w:left w:val="none" w:sz="0" w:space="0" w:color="auto"/>
            <w:bottom w:val="none" w:sz="0" w:space="0" w:color="auto"/>
            <w:right w:val="none" w:sz="0" w:space="0" w:color="auto"/>
          </w:divBdr>
        </w:div>
        <w:div w:id="1072582731">
          <w:marLeft w:val="0"/>
          <w:marRight w:val="0"/>
          <w:marTop w:val="0"/>
          <w:marBottom w:val="0"/>
          <w:divBdr>
            <w:top w:val="none" w:sz="0" w:space="0" w:color="auto"/>
            <w:left w:val="none" w:sz="0" w:space="0" w:color="auto"/>
            <w:bottom w:val="none" w:sz="0" w:space="0" w:color="auto"/>
            <w:right w:val="none" w:sz="0" w:space="0" w:color="auto"/>
          </w:divBdr>
        </w:div>
        <w:div w:id="2092892463">
          <w:marLeft w:val="0"/>
          <w:marRight w:val="0"/>
          <w:marTop w:val="0"/>
          <w:marBottom w:val="0"/>
          <w:divBdr>
            <w:top w:val="none" w:sz="0" w:space="0" w:color="auto"/>
            <w:left w:val="none" w:sz="0" w:space="0" w:color="auto"/>
            <w:bottom w:val="none" w:sz="0" w:space="0" w:color="auto"/>
            <w:right w:val="none" w:sz="0" w:space="0" w:color="auto"/>
          </w:divBdr>
        </w:div>
        <w:div w:id="2125421473">
          <w:marLeft w:val="0"/>
          <w:marRight w:val="0"/>
          <w:marTop w:val="0"/>
          <w:marBottom w:val="0"/>
          <w:divBdr>
            <w:top w:val="none" w:sz="0" w:space="0" w:color="auto"/>
            <w:left w:val="none" w:sz="0" w:space="0" w:color="auto"/>
            <w:bottom w:val="none" w:sz="0" w:space="0" w:color="auto"/>
            <w:right w:val="none" w:sz="0" w:space="0" w:color="auto"/>
          </w:divBdr>
        </w:div>
        <w:div w:id="1343817396">
          <w:marLeft w:val="0"/>
          <w:marRight w:val="0"/>
          <w:marTop w:val="0"/>
          <w:marBottom w:val="0"/>
          <w:divBdr>
            <w:top w:val="none" w:sz="0" w:space="0" w:color="auto"/>
            <w:left w:val="none" w:sz="0" w:space="0" w:color="auto"/>
            <w:bottom w:val="none" w:sz="0" w:space="0" w:color="auto"/>
            <w:right w:val="none" w:sz="0" w:space="0" w:color="auto"/>
          </w:divBdr>
        </w:div>
        <w:div w:id="944850674">
          <w:marLeft w:val="0"/>
          <w:marRight w:val="0"/>
          <w:marTop w:val="0"/>
          <w:marBottom w:val="0"/>
          <w:divBdr>
            <w:top w:val="none" w:sz="0" w:space="0" w:color="auto"/>
            <w:left w:val="none" w:sz="0" w:space="0" w:color="auto"/>
            <w:bottom w:val="none" w:sz="0" w:space="0" w:color="auto"/>
            <w:right w:val="none" w:sz="0" w:space="0" w:color="auto"/>
          </w:divBdr>
        </w:div>
        <w:div w:id="1588540858">
          <w:marLeft w:val="0"/>
          <w:marRight w:val="0"/>
          <w:marTop w:val="0"/>
          <w:marBottom w:val="0"/>
          <w:divBdr>
            <w:top w:val="none" w:sz="0" w:space="0" w:color="auto"/>
            <w:left w:val="none" w:sz="0" w:space="0" w:color="auto"/>
            <w:bottom w:val="none" w:sz="0" w:space="0" w:color="auto"/>
            <w:right w:val="none" w:sz="0" w:space="0" w:color="auto"/>
          </w:divBdr>
        </w:div>
        <w:div w:id="896671679">
          <w:marLeft w:val="0"/>
          <w:marRight w:val="0"/>
          <w:marTop w:val="0"/>
          <w:marBottom w:val="0"/>
          <w:divBdr>
            <w:top w:val="none" w:sz="0" w:space="0" w:color="auto"/>
            <w:left w:val="none" w:sz="0" w:space="0" w:color="auto"/>
            <w:bottom w:val="none" w:sz="0" w:space="0" w:color="auto"/>
            <w:right w:val="none" w:sz="0" w:space="0" w:color="auto"/>
          </w:divBdr>
        </w:div>
        <w:div w:id="8023370">
          <w:marLeft w:val="0"/>
          <w:marRight w:val="0"/>
          <w:marTop w:val="0"/>
          <w:marBottom w:val="0"/>
          <w:divBdr>
            <w:top w:val="none" w:sz="0" w:space="0" w:color="auto"/>
            <w:left w:val="none" w:sz="0" w:space="0" w:color="auto"/>
            <w:bottom w:val="none" w:sz="0" w:space="0" w:color="auto"/>
            <w:right w:val="none" w:sz="0" w:space="0" w:color="auto"/>
          </w:divBdr>
        </w:div>
        <w:div w:id="1799177188">
          <w:marLeft w:val="0"/>
          <w:marRight w:val="0"/>
          <w:marTop w:val="0"/>
          <w:marBottom w:val="0"/>
          <w:divBdr>
            <w:top w:val="none" w:sz="0" w:space="0" w:color="auto"/>
            <w:left w:val="none" w:sz="0" w:space="0" w:color="auto"/>
            <w:bottom w:val="none" w:sz="0" w:space="0" w:color="auto"/>
            <w:right w:val="none" w:sz="0" w:space="0" w:color="auto"/>
          </w:divBdr>
        </w:div>
        <w:div w:id="633604225">
          <w:marLeft w:val="0"/>
          <w:marRight w:val="0"/>
          <w:marTop w:val="0"/>
          <w:marBottom w:val="0"/>
          <w:divBdr>
            <w:top w:val="none" w:sz="0" w:space="0" w:color="auto"/>
            <w:left w:val="none" w:sz="0" w:space="0" w:color="auto"/>
            <w:bottom w:val="none" w:sz="0" w:space="0" w:color="auto"/>
            <w:right w:val="none" w:sz="0" w:space="0" w:color="auto"/>
          </w:divBdr>
        </w:div>
        <w:div w:id="1254516080">
          <w:marLeft w:val="0"/>
          <w:marRight w:val="0"/>
          <w:marTop w:val="0"/>
          <w:marBottom w:val="0"/>
          <w:divBdr>
            <w:top w:val="none" w:sz="0" w:space="0" w:color="auto"/>
            <w:left w:val="none" w:sz="0" w:space="0" w:color="auto"/>
            <w:bottom w:val="none" w:sz="0" w:space="0" w:color="auto"/>
            <w:right w:val="none" w:sz="0" w:space="0" w:color="auto"/>
          </w:divBdr>
        </w:div>
        <w:div w:id="277839181">
          <w:marLeft w:val="0"/>
          <w:marRight w:val="0"/>
          <w:marTop w:val="0"/>
          <w:marBottom w:val="0"/>
          <w:divBdr>
            <w:top w:val="none" w:sz="0" w:space="0" w:color="auto"/>
            <w:left w:val="none" w:sz="0" w:space="0" w:color="auto"/>
            <w:bottom w:val="none" w:sz="0" w:space="0" w:color="auto"/>
            <w:right w:val="none" w:sz="0" w:space="0" w:color="auto"/>
          </w:divBdr>
        </w:div>
        <w:div w:id="424883582">
          <w:marLeft w:val="0"/>
          <w:marRight w:val="0"/>
          <w:marTop w:val="0"/>
          <w:marBottom w:val="0"/>
          <w:divBdr>
            <w:top w:val="none" w:sz="0" w:space="0" w:color="auto"/>
            <w:left w:val="none" w:sz="0" w:space="0" w:color="auto"/>
            <w:bottom w:val="none" w:sz="0" w:space="0" w:color="auto"/>
            <w:right w:val="none" w:sz="0" w:space="0" w:color="auto"/>
          </w:divBdr>
        </w:div>
        <w:div w:id="780412793">
          <w:marLeft w:val="0"/>
          <w:marRight w:val="0"/>
          <w:marTop w:val="0"/>
          <w:marBottom w:val="0"/>
          <w:divBdr>
            <w:top w:val="none" w:sz="0" w:space="0" w:color="auto"/>
            <w:left w:val="none" w:sz="0" w:space="0" w:color="auto"/>
            <w:bottom w:val="none" w:sz="0" w:space="0" w:color="auto"/>
            <w:right w:val="none" w:sz="0" w:space="0" w:color="auto"/>
          </w:divBdr>
        </w:div>
        <w:div w:id="1431270406">
          <w:marLeft w:val="0"/>
          <w:marRight w:val="0"/>
          <w:marTop w:val="0"/>
          <w:marBottom w:val="0"/>
          <w:divBdr>
            <w:top w:val="none" w:sz="0" w:space="0" w:color="auto"/>
            <w:left w:val="none" w:sz="0" w:space="0" w:color="auto"/>
            <w:bottom w:val="none" w:sz="0" w:space="0" w:color="auto"/>
            <w:right w:val="none" w:sz="0" w:space="0" w:color="auto"/>
          </w:divBdr>
        </w:div>
        <w:div w:id="998116297">
          <w:marLeft w:val="0"/>
          <w:marRight w:val="0"/>
          <w:marTop w:val="0"/>
          <w:marBottom w:val="0"/>
          <w:divBdr>
            <w:top w:val="none" w:sz="0" w:space="0" w:color="auto"/>
            <w:left w:val="none" w:sz="0" w:space="0" w:color="auto"/>
            <w:bottom w:val="none" w:sz="0" w:space="0" w:color="auto"/>
            <w:right w:val="none" w:sz="0" w:space="0" w:color="auto"/>
          </w:divBdr>
        </w:div>
        <w:div w:id="701713646">
          <w:marLeft w:val="0"/>
          <w:marRight w:val="0"/>
          <w:marTop w:val="0"/>
          <w:marBottom w:val="0"/>
          <w:divBdr>
            <w:top w:val="none" w:sz="0" w:space="0" w:color="auto"/>
            <w:left w:val="none" w:sz="0" w:space="0" w:color="auto"/>
            <w:bottom w:val="none" w:sz="0" w:space="0" w:color="auto"/>
            <w:right w:val="none" w:sz="0" w:space="0" w:color="auto"/>
          </w:divBdr>
        </w:div>
        <w:div w:id="1454328102">
          <w:marLeft w:val="0"/>
          <w:marRight w:val="0"/>
          <w:marTop w:val="0"/>
          <w:marBottom w:val="0"/>
          <w:divBdr>
            <w:top w:val="none" w:sz="0" w:space="0" w:color="auto"/>
            <w:left w:val="none" w:sz="0" w:space="0" w:color="auto"/>
            <w:bottom w:val="none" w:sz="0" w:space="0" w:color="auto"/>
            <w:right w:val="none" w:sz="0" w:space="0" w:color="auto"/>
          </w:divBdr>
        </w:div>
        <w:div w:id="1369329554">
          <w:marLeft w:val="0"/>
          <w:marRight w:val="0"/>
          <w:marTop w:val="0"/>
          <w:marBottom w:val="0"/>
          <w:divBdr>
            <w:top w:val="none" w:sz="0" w:space="0" w:color="auto"/>
            <w:left w:val="none" w:sz="0" w:space="0" w:color="auto"/>
            <w:bottom w:val="none" w:sz="0" w:space="0" w:color="auto"/>
            <w:right w:val="none" w:sz="0" w:space="0" w:color="auto"/>
          </w:divBdr>
        </w:div>
        <w:div w:id="692456599">
          <w:marLeft w:val="0"/>
          <w:marRight w:val="0"/>
          <w:marTop w:val="0"/>
          <w:marBottom w:val="0"/>
          <w:divBdr>
            <w:top w:val="none" w:sz="0" w:space="0" w:color="auto"/>
            <w:left w:val="none" w:sz="0" w:space="0" w:color="auto"/>
            <w:bottom w:val="none" w:sz="0" w:space="0" w:color="auto"/>
            <w:right w:val="none" w:sz="0" w:space="0" w:color="auto"/>
          </w:divBdr>
        </w:div>
        <w:div w:id="282080413">
          <w:marLeft w:val="0"/>
          <w:marRight w:val="0"/>
          <w:marTop w:val="0"/>
          <w:marBottom w:val="0"/>
          <w:divBdr>
            <w:top w:val="none" w:sz="0" w:space="0" w:color="auto"/>
            <w:left w:val="none" w:sz="0" w:space="0" w:color="auto"/>
            <w:bottom w:val="none" w:sz="0" w:space="0" w:color="auto"/>
            <w:right w:val="none" w:sz="0" w:space="0" w:color="auto"/>
          </w:divBdr>
        </w:div>
        <w:div w:id="292365735">
          <w:marLeft w:val="0"/>
          <w:marRight w:val="0"/>
          <w:marTop w:val="0"/>
          <w:marBottom w:val="0"/>
          <w:divBdr>
            <w:top w:val="none" w:sz="0" w:space="0" w:color="auto"/>
            <w:left w:val="none" w:sz="0" w:space="0" w:color="auto"/>
            <w:bottom w:val="none" w:sz="0" w:space="0" w:color="auto"/>
            <w:right w:val="none" w:sz="0" w:space="0" w:color="auto"/>
          </w:divBdr>
        </w:div>
        <w:div w:id="354844339">
          <w:marLeft w:val="0"/>
          <w:marRight w:val="0"/>
          <w:marTop w:val="0"/>
          <w:marBottom w:val="0"/>
          <w:divBdr>
            <w:top w:val="none" w:sz="0" w:space="0" w:color="auto"/>
            <w:left w:val="none" w:sz="0" w:space="0" w:color="auto"/>
            <w:bottom w:val="none" w:sz="0" w:space="0" w:color="auto"/>
            <w:right w:val="none" w:sz="0" w:space="0" w:color="auto"/>
          </w:divBdr>
        </w:div>
        <w:div w:id="1138181004">
          <w:marLeft w:val="0"/>
          <w:marRight w:val="0"/>
          <w:marTop w:val="0"/>
          <w:marBottom w:val="0"/>
          <w:divBdr>
            <w:top w:val="none" w:sz="0" w:space="0" w:color="auto"/>
            <w:left w:val="none" w:sz="0" w:space="0" w:color="auto"/>
            <w:bottom w:val="none" w:sz="0" w:space="0" w:color="auto"/>
            <w:right w:val="none" w:sz="0" w:space="0" w:color="auto"/>
          </w:divBdr>
        </w:div>
        <w:div w:id="1797798564">
          <w:marLeft w:val="0"/>
          <w:marRight w:val="0"/>
          <w:marTop w:val="0"/>
          <w:marBottom w:val="0"/>
          <w:divBdr>
            <w:top w:val="none" w:sz="0" w:space="0" w:color="auto"/>
            <w:left w:val="none" w:sz="0" w:space="0" w:color="auto"/>
            <w:bottom w:val="none" w:sz="0" w:space="0" w:color="auto"/>
            <w:right w:val="none" w:sz="0" w:space="0" w:color="auto"/>
          </w:divBdr>
        </w:div>
        <w:div w:id="1237276729">
          <w:marLeft w:val="0"/>
          <w:marRight w:val="0"/>
          <w:marTop w:val="0"/>
          <w:marBottom w:val="0"/>
          <w:divBdr>
            <w:top w:val="none" w:sz="0" w:space="0" w:color="auto"/>
            <w:left w:val="none" w:sz="0" w:space="0" w:color="auto"/>
            <w:bottom w:val="none" w:sz="0" w:space="0" w:color="auto"/>
            <w:right w:val="none" w:sz="0" w:space="0" w:color="auto"/>
          </w:divBdr>
        </w:div>
        <w:div w:id="676034124">
          <w:marLeft w:val="0"/>
          <w:marRight w:val="0"/>
          <w:marTop w:val="0"/>
          <w:marBottom w:val="0"/>
          <w:divBdr>
            <w:top w:val="none" w:sz="0" w:space="0" w:color="auto"/>
            <w:left w:val="none" w:sz="0" w:space="0" w:color="auto"/>
            <w:bottom w:val="none" w:sz="0" w:space="0" w:color="auto"/>
            <w:right w:val="none" w:sz="0" w:space="0" w:color="auto"/>
          </w:divBdr>
        </w:div>
        <w:div w:id="1949463012">
          <w:marLeft w:val="0"/>
          <w:marRight w:val="0"/>
          <w:marTop w:val="0"/>
          <w:marBottom w:val="0"/>
          <w:divBdr>
            <w:top w:val="none" w:sz="0" w:space="0" w:color="auto"/>
            <w:left w:val="none" w:sz="0" w:space="0" w:color="auto"/>
            <w:bottom w:val="none" w:sz="0" w:space="0" w:color="auto"/>
            <w:right w:val="none" w:sz="0" w:space="0" w:color="auto"/>
          </w:divBdr>
        </w:div>
        <w:div w:id="1951234911">
          <w:marLeft w:val="0"/>
          <w:marRight w:val="0"/>
          <w:marTop w:val="0"/>
          <w:marBottom w:val="0"/>
          <w:divBdr>
            <w:top w:val="none" w:sz="0" w:space="0" w:color="auto"/>
            <w:left w:val="none" w:sz="0" w:space="0" w:color="auto"/>
            <w:bottom w:val="none" w:sz="0" w:space="0" w:color="auto"/>
            <w:right w:val="none" w:sz="0" w:space="0" w:color="auto"/>
          </w:divBdr>
        </w:div>
        <w:div w:id="420297925">
          <w:marLeft w:val="0"/>
          <w:marRight w:val="0"/>
          <w:marTop w:val="0"/>
          <w:marBottom w:val="0"/>
          <w:divBdr>
            <w:top w:val="none" w:sz="0" w:space="0" w:color="auto"/>
            <w:left w:val="none" w:sz="0" w:space="0" w:color="auto"/>
            <w:bottom w:val="none" w:sz="0" w:space="0" w:color="auto"/>
            <w:right w:val="none" w:sz="0" w:space="0" w:color="auto"/>
          </w:divBdr>
        </w:div>
        <w:div w:id="1859389075">
          <w:marLeft w:val="0"/>
          <w:marRight w:val="0"/>
          <w:marTop w:val="0"/>
          <w:marBottom w:val="0"/>
          <w:divBdr>
            <w:top w:val="none" w:sz="0" w:space="0" w:color="auto"/>
            <w:left w:val="none" w:sz="0" w:space="0" w:color="auto"/>
            <w:bottom w:val="none" w:sz="0" w:space="0" w:color="auto"/>
            <w:right w:val="none" w:sz="0" w:space="0" w:color="auto"/>
          </w:divBdr>
        </w:div>
        <w:div w:id="958535794">
          <w:marLeft w:val="0"/>
          <w:marRight w:val="0"/>
          <w:marTop w:val="0"/>
          <w:marBottom w:val="0"/>
          <w:divBdr>
            <w:top w:val="none" w:sz="0" w:space="0" w:color="auto"/>
            <w:left w:val="none" w:sz="0" w:space="0" w:color="auto"/>
            <w:bottom w:val="none" w:sz="0" w:space="0" w:color="auto"/>
            <w:right w:val="none" w:sz="0" w:space="0" w:color="auto"/>
          </w:divBdr>
        </w:div>
        <w:div w:id="1844857335">
          <w:marLeft w:val="0"/>
          <w:marRight w:val="0"/>
          <w:marTop w:val="0"/>
          <w:marBottom w:val="0"/>
          <w:divBdr>
            <w:top w:val="none" w:sz="0" w:space="0" w:color="auto"/>
            <w:left w:val="none" w:sz="0" w:space="0" w:color="auto"/>
            <w:bottom w:val="none" w:sz="0" w:space="0" w:color="auto"/>
            <w:right w:val="none" w:sz="0" w:space="0" w:color="auto"/>
          </w:divBdr>
        </w:div>
        <w:div w:id="499538322">
          <w:marLeft w:val="0"/>
          <w:marRight w:val="0"/>
          <w:marTop w:val="0"/>
          <w:marBottom w:val="0"/>
          <w:divBdr>
            <w:top w:val="none" w:sz="0" w:space="0" w:color="auto"/>
            <w:left w:val="none" w:sz="0" w:space="0" w:color="auto"/>
            <w:bottom w:val="none" w:sz="0" w:space="0" w:color="auto"/>
            <w:right w:val="none" w:sz="0" w:space="0" w:color="auto"/>
          </w:divBdr>
        </w:div>
        <w:div w:id="1207377099">
          <w:marLeft w:val="0"/>
          <w:marRight w:val="0"/>
          <w:marTop w:val="0"/>
          <w:marBottom w:val="0"/>
          <w:divBdr>
            <w:top w:val="none" w:sz="0" w:space="0" w:color="auto"/>
            <w:left w:val="none" w:sz="0" w:space="0" w:color="auto"/>
            <w:bottom w:val="none" w:sz="0" w:space="0" w:color="auto"/>
            <w:right w:val="none" w:sz="0" w:space="0" w:color="auto"/>
          </w:divBdr>
        </w:div>
        <w:div w:id="847602291">
          <w:marLeft w:val="0"/>
          <w:marRight w:val="0"/>
          <w:marTop w:val="0"/>
          <w:marBottom w:val="0"/>
          <w:divBdr>
            <w:top w:val="none" w:sz="0" w:space="0" w:color="auto"/>
            <w:left w:val="none" w:sz="0" w:space="0" w:color="auto"/>
            <w:bottom w:val="none" w:sz="0" w:space="0" w:color="auto"/>
            <w:right w:val="none" w:sz="0" w:space="0" w:color="auto"/>
          </w:divBdr>
        </w:div>
        <w:div w:id="93133825">
          <w:marLeft w:val="0"/>
          <w:marRight w:val="0"/>
          <w:marTop w:val="0"/>
          <w:marBottom w:val="0"/>
          <w:divBdr>
            <w:top w:val="none" w:sz="0" w:space="0" w:color="auto"/>
            <w:left w:val="none" w:sz="0" w:space="0" w:color="auto"/>
            <w:bottom w:val="none" w:sz="0" w:space="0" w:color="auto"/>
            <w:right w:val="none" w:sz="0" w:space="0" w:color="auto"/>
          </w:divBdr>
        </w:div>
        <w:div w:id="1703702942">
          <w:marLeft w:val="0"/>
          <w:marRight w:val="0"/>
          <w:marTop w:val="0"/>
          <w:marBottom w:val="0"/>
          <w:divBdr>
            <w:top w:val="none" w:sz="0" w:space="0" w:color="auto"/>
            <w:left w:val="none" w:sz="0" w:space="0" w:color="auto"/>
            <w:bottom w:val="none" w:sz="0" w:space="0" w:color="auto"/>
            <w:right w:val="none" w:sz="0" w:space="0" w:color="auto"/>
          </w:divBdr>
        </w:div>
        <w:div w:id="1977951662">
          <w:marLeft w:val="0"/>
          <w:marRight w:val="0"/>
          <w:marTop w:val="0"/>
          <w:marBottom w:val="0"/>
          <w:divBdr>
            <w:top w:val="none" w:sz="0" w:space="0" w:color="auto"/>
            <w:left w:val="none" w:sz="0" w:space="0" w:color="auto"/>
            <w:bottom w:val="none" w:sz="0" w:space="0" w:color="auto"/>
            <w:right w:val="none" w:sz="0" w:space="0" w:color="auto"/>
          </w:divBdr>
        </w:div>
        <w:div w:id="335881755">
          <w:marLeft w:val="0"/>
          <w:marRight w:val="0"/>
          <w:marTop w:val="0"/>
          <w:marBottom w:val="0"/>
          <w:divBdr>
            <w:top w:val="none" w:sz="0" w:space="0" w:color="auto"/>
            <w:left w:val="none" w:sz="0" w:space="0" w:color="auto"/>
            <w:bottom w:val="none" w:sz="0" w:space="0" w:color="auto"/>
            <w:right w:val="none" w:sz="0" w:space="0" w:color="auto"/>
          </w:divBdr>
        </w:div>
        <w:div w:id="1607695504">
          <w:marLeft w:val="0"/>
          <w:marRight w:val="0"/>
          <w:marTop w:val="0"/>
          <w:marBottom w:val="0"/>
          <w:divBdr>
            <w:top w:val="none" w:sz="0" w:space="0" w:color="auto"/>
            <w:left w:val="none" w:sz="0" w:space="0" w:color="auto"/>
            <w:bottom w:val="none" w:sz="0" w:space="0" w:color="auto"/>
            <w:right w:val="none" w:sz="0" w:space="0" w:color="auto"/>
          </w:divBdr>
        </w:div>
        <w:div w:id="1462186333">
          <w:marLeft w:val="0"/>
          <w:marRight w:val="0"/>
          <w:marTop w:val="0"/>
          <w:marBottom w:val="0"/>
          <w:divBdr>
            <w:top w:val="none" w:sz="0" w:space="0" w:color="auto"/>
            <w:left w:val="none" w:sz="0" w:space="0" w:color="auto"/>
            <w:bottom w:val="none" w:sz="0" w:space="0" w:color="auto"/>
            <w:right w:val="none" w:sz="0" w:space="0" w:color="auto"/>
          </w:divBdr>
        </w:div>
        <w:div w:id="1184829666">
          <w:marLeft w:val="0"/>
          <w:marRight w:val="0"/>
          <w:marTop w:val="0"/>
          <w:marBottom w:val="0"/>
          <w:divBdr>
            <w:top w:val="none" w:sz="0" w:space="0" w:color="auto"/>
            <w:left w:val="none" w:sz="0" w:space="0" w:color="auto"/>
            <w:bottom w:val="none" w:sz="0" w:space="0" w:color="auto"/>
            <w:right w:val="none" w:sz="0" w:space="0" w:color="auto"/>
          </w:divBdr>
        </w:div>
        <w:div w:id="1295796223">
          <w:marLeft w:val="0"/>
          <w:marRight w:val="0"/>
          <w:marTop w:val="0"/>
          <w:marBottom w:val="0"/>
          <w:divBdr>
            <w:top w:val="none" w:sz="0" w:space="0" w:color="auto"/>
            <w:left w:val="none" w:sz="0" w:space="0" w:color="auto"/>
            <w:bottom w:val="none" w:sz="0" w:space="0" w:color="auto"/>
            <w:right w:val="none" w:sz="0" w:space="0" w:color="auto"/>
          </w:divBdr>
        </w:div>
        <w:div w:id="247426288">
          <w:marLeft w:val="0"/>
          <w:marRight w:val="0"/>
          <w:marTop w:val="0"/>
          <w:marBottom w:val="0"/>
          <w:divBdr>
            <w:top w:val="none" w:sz="0" w:space="0" w:color="auto"/>
            <w:left w:val="none" w:sz="0" w:space="0" w:color="auto"/>
            <w:bottom w:val="none" w:sz="0" w:space="0" w:color="auto"/>
            <w:right w:val="none" w:sz="0" w:space="0" w:color="auto"/>
          </w:divBdr>
        </w:div>
        <w:div w:id="1494641789">
          <w:marLeft w:val="0"/>
          <w:marRight w:val="0"/>
          <w:marTop w:val="0"/>
          <w:marBottom w:val="0"/>
          <w:divBdr>
            <w:top w:val="none" w:sz="0" w:space="0" w:color="auto"/>
            <w:left w:val="none" w:sz="0" w:space="0" w:color="auto"/>
            <w:bottom w:val="none" w:sz="0" w:space="0" w:color="auto"/>
            <w:right w:val="none" w:sz="0" w:space="0" w:color="auto"/>
          </w:divBdr>
        </w:div>
        <w:div w:id="290326174">
          <w:marLeft w:val="0"/>
          <w:marRight w:val="0"/>
          <w:marTop w:val="0"/>
          <w:marBottom w:val="0"/>
          <w:divBdr>
            <w:top w:val="none" w:sz="0" w:space="0" w:color="auto"/>
            <w:left w:val="none" w:sz="0" w:space="0" w:color="auto"/>
            <w:bottom w:val="none" w:sz="0" w:space="0" w:color="auto"/>
            <w:right w:val="none" w:sz="0" w:space="0" w:color="auto"/>
          </w:divBdr>
        </w:div>
        <w:div w:id="1982541992">
          <w:marLeft w:val="0"/>
          <w:marRight w:val="0"/>
          <w:marTop w:val="0"/>
          <w:marBottom w:val="0"/>
          <w:divBdr>
            <w:top w:val="none" w:sz="0" w:space="0" w:color="auto"/>
            <w:left w:val="none" w:sz="0" w:space="0" w:color="auto"/>
            <w:bottom w:val="none" w:sz="0" w:space="0" w:color="auto"/>
            <w:right w:val="none" w:sz="0" w:space="0" w:color="auto"/>
          </w:divBdr>
        </w:div>
        <w:div w:id="1173104843">
          <w:marLeft w:val="0"/>
          <w:marRight w:val="0"/>
          <w:marTop w:val="0"/>
          <w:marBottom w:val="0"/>
          <w:divBdr>
            <w:top w:val="none" w:sz="0" w:space="0" w:color="auto"/>
            <w:left w:val="none" w:sz="0" w:space="0" w:color="auto"/>
            <w:bottom w:val="none" w:sz="0" w:space="0" w:color="auto"/>
            <w:right w:val="none" w:sz="0" w:space="0" w:color="auto"/>
          </w:divBdr>
        </w:div>
        <w:div w:id="419646584">
          <w:marLeft w:val="0"/>
          <w:marRight w:val="0"/>
          <w:marTop w:val="0"/>
          <w:marBottom w:val="0"/>
          <w:divBdr>
            <w:top w:val="none" w:sz="0" w:space="0" w:color="auto"/>
            <w:left w:val="none" w:sz="0" w:space="0" w:color="auto"/>
            <w:bottom w:val="none" w:sz="0" w:space="0" w:color="auto"/>
            <w:right w:val="none" w:sz="0" w:space="0" w:color="auto"/>
          </w:divBdr>
        </w:div>
        <w:div w:id="1027097718">
          <w:marLeft w:val="0"/>
          <w:marRight w:val="0"/>
          <w:marTop w:val="0"/>
          <w:marBottom w:val="0"/>
          <w:divBdr>
            <w:top w:val="none" w:sz="0" w:space="0" w:color="auto"/>
            <w:left w:val="none" w:sz="0" w:space="0" w:color="auto"/>
            <w:bottom w:val="none" w:sz="0" w:space="0" w:color="auto"/>
            <w:right w:val="none" w:sz="0" w:space="0" w:color="auto"/>
          </w:divBdr>
        </w:div>
        <w:div w:id="2003653157">
          <w:marLeft w:val="0"/>
          <w:marRight w:val="0"/>
          <w:marTop w:val="0"/>
          <w:marBottom w:val="0"/>
          <w:divBdr>
            <w:top w:val="none" w:sz="0" w:space="0" w:color="auto"/>
            <w:left w:val="none" w:sz="0" w:space="0" w:color="auto"/>
            <w:bottom w:val="none" w:sz="0" w:space="0" w:color="auto"/>
            <w:right w:val="none" w:sz="0" w:space="0" w:color="auto"/>
          </w:divBdr>
        </w:div>
        <w:div w:id="1877692125">
          <w:marLeft w:val="0"/>
          <w:marRight w:val="0"/>
          <w:marTop w:val="0"/>
          <w:marBottom w:val="0"/>
          <w:divBdr>
            <w:top w:val="none" w:sz="0" w:space="0" w:color="auto"/>
            <w:left w:val="none" w:sz="0" w:space="0" w:color="auto"/>
            <w:bottom w:val="none" w:sz="0" w:space="0" w:color="auto"/>
            <w:right w:val="none" w:sz="0" w:space="0" w:color="auto"/>
          </w:divBdr>
        </w:div>
        <w:div w:id="559555053">
          <w:marLeft w:val="0"/>
          <w:marRight w:val="0"/>
          <w:marTop w:val="0"/>
          <w:marBottom w:val="0"/>
          <w:divBdr>
            <w:top w:val="none" w:sz="0" w:space="0" w:color="auto"/>
            <w:left w:val="none" w:sz="0" w:space="0" w:color="auto"/>
            <w:bottom w:val="none" w:sz="0" w:space="0" w:color="auto"/>
            <w:right w:val="none" w:sz="0" w:space="0" w:color="auto"/>
          </w:divBdr>
        </w:div>
        <w:div w:id="619919695">
          <w:marLeft w:val="0"/>
          <w:marRight w:val="0"/>
          <w:marTop w:val="0"/>
          <w:marBottom w:val="0"/>
          <w:divBdr>
            <w:top w:val="none" w:sz="0" w:space="0" w:color="auto"/>
            <w:left w:val="none" w:sz="0" w:space="0" w:color="auto"/>
            <w:bottom w:val="none" w:sz="0" w:space="0" w:color="auto"/>
            <w:right w:val="none" w:sz="0" w:space="0" w:color="auto"/>
          </w:divBdr>
        </w:div>
        <w:div w:id="493424033">
          <w:marLeft w:val="0"/>
          <w:marRight w:val="0"/>
          <w:marTop w:val="0"/>
          <w:marBottom w:val="0"/>
          <w:divBdr>
            <w:top w:val="none" w:sz="0" w:space="0" w:color="auto"/>
            <w:left w:val="none" w:sz="0" w:space="0" w:color="auto"/>
            <w:bottom w:val="none" w:sz="0" w:space="0" w:color="auto"/>
            <w:right w:val="none" w:sz="0" w:space="0" w:color="auto"/>
          </w:divBdr>
        </w:div>
        <w:div w:id="1584219125">
          <w:marLeft w:val="0"/>
          <w:marRight w:val="0"/>
          <w:marTop w:val="0"/>
          <w:marBottom w:val="0"/>
          <w:divBdr>
            <w:top w:val="none" w:sz="0" w:space="0" w:color="auto"/>
            <w:left w:val="none" w:sz="0" w:space="0" w:color="auto"/>
            <w:bottom w:val="none" w:sz="0" w:space="0" w:color="auto"/>
            <w:right w:val="none" w:sz="0" w:space="0" w:color="auto"/>
          </w:divBdr>
        </w:div>
        <w:div w:id="807090048">
          <w:marLeft w:val="0"/>
          <w:marRight w:val="0"/>
          <w:marTop w:val="0"/>
          <w:marBottom w:val="0"/>
          <w:divBdr>
            <w:top w:val="none" w:sz="0" w:space="0" w:color="auto"/>
            <w:left w:val="none" w:sz="0" w:space="0" w:color="auto"/>
            <w:bottom w:val="none" w:sz="0" w:space="0" w:color="auto"/>
            <w:right w:val="none" w:sz="0" w:space="0" w:color="auto"/>
          </w:divBdr>
        </w:div>
        <w:div w:id="1293439154">
          <w:marLeft w:val="0"/>
          <w:marRight w:val="0"/>
          <w:marTop w:val="0"/>
          <w:marBottom w:val="0"/>
          <w:divBdr>
            <w:top w:val="none" w:sz="0" w:space="0" w:color="auto"/>
            <w:left w:val="none" w:sz="0" w:space="0" w:color="auto"/>
            <w:bottom w:val="none" w:sz="0" w:space="0" w:color="auto"/>
            <w:right w:val="none" w:sz="0" w:space="0" w:color="auto"/>
          </w:divBdr>
        </w:div>
        <w:div w:id="1789934716">
          <w:marLeft w:val="0"/>
          <w:marRight w:val="0"/>
          <w:marTop w:val="0"/>
          <w:marBottom w:val="0"/>
          <w:divBdr>
            <w:top w:val="none" w:sz="0" w:space="0" w:color="auto"/>
            <w:left w:val="none" w:sz="0" w:space="0" w:color="auto"/>
            <w:bottom w:val="none" w:sz="0" w:space="0" w:color="auto"/>
            <w:right w:val="none" w:sz="0" w:space="0" w:color="auto"/>
          </w:divBdr>
        </w:div>
        <w:div w:id="1822572454">
          <w:marLeft w:val="0"/>
          <w:marRight w:val="0"/>
          <w:marTop w:val="0"/>
          <w:marBottom w:val="0"/>
          <w:divBdr>
            <w:top w:val="none" w:sz="0" w:space="0" w:color="auto"/>
            <w:left w:val="none" w:sz="0" w:space="0" w:color="auto"/>
            <w:bottom w:val="none" w:sz="0" w:space="0" w:color="auto"/>
            <w:right w:val="none" w:sz="0" w:space="0" w:color="auto"/>
          </w:divBdr>
        </w:div>
        <w:div w:id="1621642971">
          <w:marLeft w:val="0"/>
          <w:marRight w:val="0"/>
          <w:marTop w:val="0"/>
          <w:marBottom w:val="0"/>
          <w:divBdr>
            <w:top w:val="none" w:sz="0" w:space="0" w:color="auto"/>
            <w:left w:val="none" w:sz="0" w:space="0" w:color="auto"/>
            <w:bottom w:val="none" w:sz="0" w:space="0" w:color="auto"/>
            <w:right w:val="none" w:sz="0" w:space="0" w:color="auto"/>
          </w:divBdr>
        </w:div>
        <w:div w:id="961229024">
          <w:marLeft w:val="0"/>
          <w:marRight w:val="0"/>
          <w:marTop w:val="0"/>
          <w:marBottom w:val="0"/>
          <w:divBdr>
            <w:top w:val="none" w:sz="0" w:space="0" w:color="auto"/>
            <w:left w:val="none" w:sz="0" w:space="0" w:color="auto"/>
            <w:bottom w:val="none" w:sz="0" w:space="0" w:color="auto"/>
            <w:right w:val="none" w:sz="0" w:space="0" w:color="auto"/>
          </w:divBdr>
        </w:div>
        <w:div w:id="323123852">
          <w:marLeft w:val="0"/>
          <w:marRight w:val="0"/>
          <w:marTop w:val="0"/>
          <w:marBottom w:val="0"/>
          <w:divBdr>
            <w:top w:val="none" w:sz="0" w:space="0" w:color="auto"/>
            <w:left w:val="none" w:sz="0" w:space="0" w:color="auto"/>
            <w:bottom w:val="none" w:sz="0" w:space="0" w:color="auto"/>
            <w:right w:val="none" w:sz="0" w:space="0" w:color="auto"/>
          </w:divBdr>
        </w:div>
        <w:div w:id="2129813592">
          <w:marLeft w:val="0"/>
          <w:marRight w:val="0"/>
          <w:marTop w:val="0"/>
          <w:marBottom w:val="0"/>
          <w:divBdr>
            <w:top w:val="none" w:sz="0" w:space="0" w:color="auto"/>
            <w:left w:val="none" w:sz="0" w:space="0" w:color="auto"/>
            <w:bottom w:val="none" w:sz="0" w:space="0" w:color="auto"/>
            <w:right w:val="none" w:sz="0" w:space="0" w:color="auto"/>
          </w:divBdr>
        </w:div>
        <w:div w:id="1041710984">
          <w:marLeft w:val="0"/>
          <w:marRight w:val="0"/>
          <w:marTop w:val="0"/>
          <w:marBottom w:val="0"/>
          <w:divBdr>
            <w:top w:val="none" w:sz="0" w:space="0" w:color="auto"/>
            <w:left w:val="none" w:sz="0" w:space="0" w:color="auto"/>
            <w:bottom w:val="none" w:sz="0" w:space="0" w:color="auto"/>
            <w:right w:val="none" w:sz="0" w:space="0" w:color="auto"/>
          </w:divBdr>
        </w:div>
        <w:div w:id="1645543952">
          <w:marLeft w:val="0"/>
          <w:marRight w:val="0"/>
          <w:marTop w:val="0"/>
          <w:marBottom w:val="0"/>
          <w:divBdr>
            <w:top w:val="none" w:sz="0" w:space="0" w:color="auto"/>
            <w:left w:val="none" w:sz="0" w:space="0" w:color="auto"/>
            <w:bottom w:val="none" w:sz="0" w:space="0" w:color="auto"/>
            <w:right w:val="none" w:sz="0" w:space="0" w:color="auto"/>
          </w:divBdr>
        </w:div>
        <w:div w:id="647830718">
          <w:marLeft w:val="0"/>
          <w:marRight w:val="0"/>
          <w:marTop w:val="0"/>
          <w:marBottom w:val="0"/>
          <w:divBdr>
            <w:top w:val="none" w:sz="0" w:space="0" w:color="auto"/>
            <w:left w:val="none" w:sz="0" w:space="0" w:color="auto"/>
            <w:bottom w:val="none" w:sz="0" w:space="0" w:color="auto"/>
            <w:right w:val="none" w:sz="0" w:space="0" w:color="auto"/>
          </w:divBdr>
        </w:div>
        <w:div w:id="697511489">
          <w:marLeft w:val="0"/>
          <w:marRight w:val="0"/>
          <w:marTop w:val="0"/>
          <w:marBottom w:val="0"/>
          <w:divBdr>
            <w:top w:val="none" w:sz="0" w:space="0" w:color="auto"/>
            <w:left w:val="none" w:sz="0" w:space="0" w:color="auto"/>
            <w:bottom w:val="none" w:sz="0" w:space="0" w:color="auto"/>
            <w:right w:val="none" w:sz="0" w:space="0" w:color="auto"/>
          </w:divBdr>
        </w:div>
        <w:div w:id="390928755">
          <w:marLeft w:val="0"/>
          <w:marRight w:val="0"/>
          <w:marTop w:val="0"/>
          <w:marBottom w:val="0"/>
          <w:divBdr>
            <w:top w:val="none" w:sz="0" w:space="0" w:color="auto"/>
            <w:left w:val="none" w:sz="0" w:space="0" w:color="auto"/>
            <w:bottom w:val="none" w:sz="0" w:space="0" w:color="auto"/>
            <w:right w:val="none" w:sz="0" w:space="0" w:color="auto"/>
          </w:divBdr>
        </w:div>
        <w:div w:id="1595551957">
          <w:marLeft w:val="0"/>
          <w:marRight w:val="0"/>
          <w:marTop w:val="0"/>
          <w:marBottom w:val="0"/>
          <w:divBdr>
            <w:top w:val="none" w:sz="0" w:space="0" w:color="auto"/>
            <w:left w:val="none" w:sz="0" w:space="0" w:color="auto"/>
            <w:bottom w:val="none" w:sz="0" w:space="0" w:color="auto"/>
            <w:right w:val="none" w:sz="0" w:space="0" w:color="auto"/>
          </w:divBdr>
        </w:div>
        <w:div w:id="1981029835">
          <w:marLeft w:val="0"/>
          <w:marRight w:val="0"/>
          <w:marTop w:val="0"/>
          <w:marBottom w:val="0"/>
          <w:divBdr>
            <w:top w:val="none" w:sz="0" w:space="0" w:color="auto"/>
            <w:left w:val="none" w:sz="0" w:space="0" w:color="auto"/>
            <w:bottom w:val="none" w:sz="0" w:space="0" w:color="auto"/>
            <w:right w:val="none" w:sz="0" w:space="0" w:color="auto"/>
          </w:divBdr>
        </w:div>
        <w:div w:id="356001516">
          <w:marLeft w:val="0"/>
          <w:marRight w:val="0"/>
          <w:marTop w:val="0"/>
          <w:marBottom w:val="0"/>
          <w:divBdr>
            <w:top w:val="none" w:sz="0" w:space="0" w:color="auto"/>
            <w:left w:val="none" w:sz="0" w:space="0" w:color="auto"/>
            <w:bottom w:val="none" w:sz="0" w:space="0" w:color="auto"/>
            <w:right w:val="none" w:sz="0" w:space="0" w:color="auto"/>
          </w:divBdr>
        </w:div>
        <w:div w:id="1276137758">
          <w:marLeft w:val="0"/>
          <w:marRight w:val="0"/>
          <w:marTop w:val="0"/>
          <w:marBottom w:val="0"/>
          <w:divBdr>
            <w:top w:val="none" w:sz="0" w:space="0" w:color="auto"/>
            <w:left w:val="none" w:sz="0" w:space="0" w:color="auto"/>
            <w:bottom w:val="none" w:sz="0" w:space="0" w:color="auto"/>
            <w:right w:val="none" w:sz="0" w:space="0" w:color="auto"/>
          </w:divBdr>
        </w:div>
        <w:div w:id="2065982478">
          <w:marLeft w:val="0"/>
          <w:marRight w:val="0"/>
          <w:marTop w:val="0"/>
          <w:marBottom w:val="0"/>
          <w:divBdr>
            <w:top w:val="none" w:sz="0" w:space="0" w:color="auto"/>
            <w:left w:val="none" w:sz="0" w:space="0" w:color="auto"/>
            <w:bottom w:val="none" w:sz="0" w:space="0" w:color="auto"/>
            <w:right w:val="none" w:sz="0" w:space="0" w:color="auto"/>
          </w:divBdr>
        </w:div>
        <w:div w:id="82117059">
          <w:marLeft w:val="0"/>
          <w:marRight w:val="0"/>
          <w:marTop w:val="0"/>
          <w:marBottom w:val="0"/>
          <w:divBdr>
            <w:top w:val="none" w:sz="0" w:space="0" w:color="auto"/>
            <w:left w:val="none" w:sz="0" w:space="0" w:color="auto"/>
            <w:bottom w:val="none" w:sz="0" w:space="0" w:color="auto"/>
            <w:right w:val="none" w:sz="0" w:space="0" w:color="auto"/>
          </w:divBdr>
        </w:div>
        <w:div w:id="293173452">
          <w:marLeft w:val="0"/>
          <w:marRight w:val="0"/>
          <w:marTop w:val="0"/>
          <w:marBottom w:val="0"/>
          <w:divBdr>
            <w:top w:val="none" w:sz="0" w:space="0" w:color="auto"/>
            <w:left w:val="none" w:sz="0" w:space="0" w:color="auto"/>
            <w:bottom w:val="none" w:sz="0" w:space="0" w:color="auto"/>
            <w:right w:val="none" w:sz="0" w:space="0" w:color="auto"/>
          </w:divBdr>
        </w:div>
        <w:div w:id="1403409539">
          <w:marLeft w:val="0"/>
          <w:marRight w:val="0"/>
          <w:marTop w:val="0"/>
          <w:marBottom w:val="0"/>
          <w:divBdr>
            <w:top w:val="none" w:sz="0" w:space="0" w:color="auto"/>
            <w:left w:val="none" w:sz="0" w:space="0" w:color="auto"/>
            <w:bottom w:val="none" w:sz="0" w:space="0" w:color="auto"/>
            <w:right w:val="none" w:sz="0" w:space="0" w:color="auto"/>
          </w:divBdr>
        </w:div>
        <w:div w:id="1255164465">
          <w:marLeft w:val="0"/>
          <w:marRight w:val="0"/>
          <w:marTop w:val="0"/>
          <w:marBottom w:val="0"/>
          <w:divBdr>
            <w:top w:val="none" w:sz="0" w:space="0" w:color="auto"/>
            <w:left w:val="none" w:sz="0" w:space="0" w:color="auto"/>
            <w:bottom w:val="none" w:sz="0" w:space="0" w:color="auto"/>
            <w:right w:val="none" w:sz="0" w:space="0" w:color="auto"/>
          </w:divBdr>
        </w:div>
        <w:div w:id="1253271947">
          <w:marLeft w:val="0"/>
          <w:marRight w:val="0"/>
          <w:marTop w:val="0"/>
          <w:marBottom w:val="0"/>
          <w:divBdr>
            <w:top w:val="none" w:sz="0" w:space="0" w:color="auto"/>
            <w:left w:val="none" w:sz="0" w:space="0" w:color="auto"/>
            <w:bottom w:val="none" w:sz="0" w:space="0" w:color="auto"/>
            <w:right w:val="none" w:sz="0" w:space="0" w:color="auto"/>
          </w:divBdr>
        </w:div>
        <w:div w:id="475993765">
          <w:marLeft w:val="0"/>
          <w:marRight w:val="0"/>
          <w:marTop w:val="0"/>
          <w:marBottom w:val="0"/>
          <w:divBdr>
            <w:top w:val="none" w:sz="0" w:space="0" w:color="auto"/>
            <w:left w:val="none" w:sz="0" w:space="0" w:color="auto"/>
            <w:bottom w:val="none" w:sz="0" w:space="0" w:color="auto"/>
            <w:right w:val="none" w:sz="0" w:space="0" w:color="auto"/>
          </w:divBdr>
        </w:div>
        <w:div w:id="884415236">
          <w:marLeft w:val="0"/>
          <w:marRight w:val="0"/>
          <w:marTop w:val="0"/>
          <w:marBottom w:val="0"/>
          <w:divBdr>
            <w:top w:val="none" w:sz="0" w:space="0" w:color="auto"/>
            <w:left w:val="none" w:sz="0" w:space="0" w:color="auto"/>
            <w:bottom w:val="none" w:sz="0" w:space="0" w:color="auto"/>
            <w:right w:val="none" w:sz="0" w:space="0" w:color="auto"/>
          </w:divBdr>
        </w:div>
        <w:div w:id="85275138">
          <w:marLeft w:val="0"/>
          <w:marRight w:val="0"/>
          <w:marTop w:val="0"/>
          <w:marBottom w:val="0"/>
          <w:divBdr>
            <w:top w:val="none" w:sz="0" w:space="0" w:color="auto"/>
            <w:left w:val="none" w:sz="0" w:space="0" w:color="auto"/>
            <w:bottom w:val="none" w:sz="0" w:space="0" w:color="auto"/>
            <w:right w:val="none" w:sz="0" w:space="0" w:color="auto"/>
          </w:divBdr>
        </w:div>
        <w:div w:id="286203111">
          <w:marLeft w:val="0"/>
          <w:marRight w:val="0"/>
          <w:marTop w:val="0"/>
          <w:marBottom w:val="0"/>
          <w:divBdr>
            <w:top w:val="none" w:sz="0" w:space="0" w:color="auto"/>
            <w:left w:val="none" w:sz="0" w:space="0" w:color="auto"/>
            <w:bottom w:val="none" w:sz="0" w:space="0" w:color="auto"/>
            <w:right w:val="none" w:sz="0" w:space="0" w:color="auto"/>
          </w:divBdr>
        </w:div>
        <w:div w:id="1763455837">
          <w:marLeft w:val="0"/>
          <w:marRight w:val="0"/>
          <w:marTop w:val="0"/>
          <w:marBottom w:val="0"/>
          <w:divBdr>
            <w:top w:val="none" w:sz="0" w:space="0" w:color="auto"/>
            <w:left w:val="none" w:sz="0" w:space="0" w:color="auto"/>
            <w:bottom w:val="none" w:sz="0" w:space="0" w:color="auto"/>
            <w:right w:val="none" w:sz="0" w:space="0" w:color="auto"/>
          </w:divBdr>
        </w:div>
        <w:div w:id="139730208">
          <w:marLeft w:val="0"/>
          <w:marRight w:val="0"/>
          <w:marTop w:val="0"/>
          <w:marBottom w:val="0"/>
          <w:divBdr>
            <w:top w:val="none" w:sz="0" w:space="0" w:color="auto"/>
            <w:left w:val="none" w:sz="0" w:space="0" w:color="auto"/>
            <w:bottom w:val="none" w:sz="0" w:space="0" w:color="auto"/>
            <w:right w:val="none" w:sz="0" w:space="0" w:color="auto"/>
          </w:divBdr>
        </w:div>
        <w:div w:id="1809467364">
          <w:marLeft w:val="0"/>
          <w:marRight w:val="0"/>
          <w:marTop w:val="0"/>
          <w:marBottom w:val="0"/>
          <w:divBdr>
            <w:top w:val="none" w:sz="0" w:space="0" w:color="auto"/>
            <w:left w:val="none" w:sz="0" w:space="0" w:color="auto"/>
            <w:bottom w:val="none" w:sz="0" w:space="0" w:color="auto"/>
            <w:right w:val="none" w:sz="0" w:space="0" w:color="auto"/>
          </w:divBdr>
        </w:div>
        <w:div w:id="237247300">
          <w:marLeft w:val="0"/>
          <w:marRight w:val="0"/>
          <w:marTop w:val="0"/>
          <w:marBottom w:val="0"/>
          <w:divBdr>
            <w:top w:val="none" w:sz="0" w:space="0" w:color="auto"/>
            <w:left w:val="none" w:sz="0" w:space="0" w:color="auto"/>
            <w:bottom w:val="none" w:sz="0" w:space="0" w:color="auto"/>
            <w:right w:val="none" w:sz="0" w:space="0" w:color="auto"/>
          </w:divBdr>
        </w:div>
        <w:div w:id="483863955">
          <w:marLeft w:val="0"/>
          <w:marRight w:val="0"/>
          <w:marTop w:val="0"/>
          <w:marBottom w:val="0"/>
          <w:divBdr>
            <w:top w:val="none" w:sz="0" w:space="0" w:color="auto"/>
            <w:left w:val="none" w:sz="0" w:space="0" w:color="auto"/>
            <w:bottom w:val="none" w:sz="0" w:space="0" w:color="auto"/>
            <w:right w:val="none" w:sz="0" w:space="0" w:color="auto"/>
          </w:divBdr>
        </w:div>
        <w:div w:id="144468283">
          <w:marLeft w:val="0"/>
          <w:marRight w:val="0"/>
          <w:marTop w:val="0"/>
          <w:marBottom w:val="0"/>
          <w:divBdr>
            <w:top w:val="none" w:sz="0" w:space="0" w:color="auto"/>
            <w:left w:val="none" w:sz="0" w:space="0" w:color="auto"/>
            <w:bottom w:val="none" w:sz="0" w:space="0" w:color="auto"/>
            <w:right w:val="none" w:sz="0" w:space="0" w:color="auto"/>
          </w:divBdr>
        </w:div>
        <w:div w:id="691807637">
          <w:marLeft w:val="0"/>
          <w:marRight w:val="0"/>
          <w:marTop w:val="0"/>
          <w:marBottom w:val="0"/>
          <w:divBdr>
            <w:top w:val="none" w:sz="0" w:space="0" w:color="auto"/>
            <w:left w:val="none" w:sz="0" w:space="0" w:color="auto"/>
            <w:bottom w:val="none" w:sz="0" w:space="0" w:color="auto"/>
            <w:right w:val="none" w:sz="0" w:space="0" w:color="auto"/>
          </w:divBdr>
        </w:div>
        <w:div w:id="1550804495">
          <w:marLeft w:val="0"/>
          <w:marRight w:val="0"/>
          <w:marTop w:val="0"/>
          <w:marBottom w:val="0"/>
          <w:divBdr>
            <w:top w:val="none" w:sz="0" w:space="0" w:color="auto"/>
            <w:left w:val="none" w:sz="0" w:space="0" w:color="auto"/>
            <w:bottom w:val="none" w:sz="0" w:space="0" w:color="auto"/>
            <w:right w:val="none" w:sz="0" w:space="0" w:color="auto"/>
          </w:divBdr>
        </w:div>
        <w:div w:id="1664502720">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1180047755">
          <w:marLeft w:val="0"/>
          <w:marRight w:val="0"/>
          <w:marTop w:val="0"/>
          <w:marBottom w:val="0"/>
          <w:divBdr>
            <w:top w:val="none" w:sz="0" w:space="0" w:color="auto"/>
            <w:left w:val="none" w:sz="0" w:space="0" w:color="auto"/>
            <w:bottom w:val="none" w:sz="0" w:space="0" w:color="auto"/>
            <w:right w:val="none" w:sz="0" w:space="0" w:color="auto"/>
          </w:divBdr>
        </w:div>
        <w:div w:id="1966614187">
          <w:marLeft w:val="0"/>
          <w:marRight w:val="0"/>
          <w:marTop w:val="0"/>
          <w:marBottom w:val="0"/>
          <w:divBdr>
            <w:top w:val="none" w:sz="0" w:space="0" w:color="auto"/>
            <w:left w:val="none" w:sz="0" w:space="0" w:color="auto"/>
            <w:bottom w:val="none" w:sz="0" w:space="0" w:color="auto"/>
            <w:right w:val="none" w:sz="0" w:space="0" w:color="auto"/>
          </w:divBdr>
        </w:div>
        <w:div w:id="1945114672">
          <w:marLeft w:val="0"/>
          <w:marRight w:val="0"/>
          <w:marTop w:val="0"/>
          <w:marBottom w:val="0"/>
          <w:divBdr>
            <w:top w:val="none" w:sz="0" w:space="0" w:color="auto"/>
            <w:left w:val="none" w:sz="0" w:space="0" w:color="auto"/>
            <w:bottom w:val="none" w:sz="0" w:space="0" w:color="auto"/>
            <w:right w:val="none" w:sz="0" w:space="0" w:color="auto"/>
          </w:divBdr>
        </w:div>
        <w:div w:id="2088382459">
          <w:marLeft w:val="0"/>
          <w:marRight w:val="0"/>
          <w:marTop w:val="0"/>
          <w:marBottom w:val="0"/>
          <w:divBdr>
            <w:top w:val="none" w:sz="0" w:space="0" w:color="auto"/>
            <w:left w:val="none" w:sz="0" w:space="0" w:color="auto"/>
            <w:bottom w:val="none" w:sz="0" w:space="0" w:color="auto"/>
            <w:right w:val="none" w:sz="0" w:space="0" w:color="auto"/>
          </w:divBdr>
        </w:div>
        <w:div w:id="1083601536">
          <w:marLeft w:val="0"/>
          <w:marRight w:val="0"/>
          <w:marTop w:val="0"/>
          <w:marBottom w:val="0"/>
          <w:divBdr>
            <w:top w:val="none" w:sz="0" w:space="0" w:color="auto"/>
            <w:left w:val="none" w:sz="0" w:space="0" w:color="auto"/>
            <w:bottom w:val="none" w:sz="0" w:space="0" w:color="auto"/>
            <w:right w:val="none" w:sz="0" w:space="0" w:color="auto"/>
          </w:divBdr>
        </w:div>
        <w:div w:id="1426806992">
          <w:marLeft w:val="0"/>
          <w:marRight w:val="0"/>
          <w:marTop w:val="0"/>
          <w:marBottom w:val="0"/>
          <w:divBdr>
            <w:top w:val="none" w:sz="0" w:space="0" w:color="auto"/>
            <w:left w:val="none" w:sz="0" w:space="0" w:color="auto"/>
            <w:bottom w:val="none" w:sz="0" w:space="0" w:color="auto"/>
            <w:right w:val="none" w:sz="0" w:space="0" w:color="auto"/>
          </w:divBdr>
        </w:div>
        <w:div w:id="867261964">
          <w:marLeft w:val="0"/>
          <w:marRight w:val="0"/>
          <w:marTop w:val="0"/>
          <w:marBottom w:val="0"/>
          <w:divBdr>
            <w:top w:val="none" w:sz="0" w:space="0" w:color="auto"/>
            <w:left w:val="none" w:sz="0" w:space="0" w:color="auto"/>
            <w:bottom w:val="none" w:sz="0" w:space="0" w:color="auto"/>
            <w:right w:val="none" w:sz="0" w:space="0" w:color="auto"/>
          </w:divBdr>
        </w:div>
        <w:div w:id="517740420">
          <w:marLeft w:val="0"/>
          <w:marRight w:val="0"/>
          <w:marTop w:val="0"/>
          <w:marBottom w:val="0"/>
          <w:divBdr>
            <w:top w:val="none" w:sz="0" w:space="0" w:color="auto"/>
            <w:left w:val="none" w:sz="0" w:space="0" w:color="auto"/>
            <w:bottom w:val="none" w:sz="0" w:space="0" w:color="auto"/>
            <w:right w:val="none" w:sz="0" w:space="0" w:color="auto"/>
          </w:divBdr>
        </w:div>
        <w:div w:id="617219407">
          <w:marLeft w:val="0"/>
          <w:marRight w:val="0"/>
          <w:marTop w:val="0"/>
          <w:marBottom w:val="0"/>
          <w:divBdr>
            <w:top w:val="none" w:sz="0" w:space="0" w:color="auto"/>
            <w:left w:val="none" w:sz="0" w:space="0" w:color="auto"/>
            <w:bottom w:val="none" w:sz="0" w:space="0" w:color="auto"/>
            <w:right w:val="none" w:sz="0" w:space="0" w:color="auto"/>
          </w:divBdr>
        </w:div>
        <w:div w:id="1138111561">
          <w:marLeft w:val="0"/>
          <w:marRight w:val="0"/>
          <w:marTop w:val="0"/>
          <w:marBottom w:val="0"/>
          <w:divBdr>
            <w:top w:val="none" w:sz="0" w:space="0" w:color="auto"/>
            <w:left w:val="none" w:sz="0" w:space="0" w:color="auto"/>
            <w:bottom w:val="none" w:sz="0" w:space="0" w:color="auto"/>
            <w:right w:val="none" w:sz="0" w:space="0" w:color="auto"/>
          </w:divBdr>
        </w:div>
        <w:div w:id="2019426624">
          <w:marLeft w:val="0"/>
          <w:marRight w:val="0"/>
          <w:marTop w:val="0"/>
          <w:marBottom w:val="0"/>
          <w:divBdr>
            <w:top w:val="none" w:sz="0" w:space="0" w:color="auto"/>
            <w:left w:val="none" w:sz="0" w:space="0" w:color="auto"/>
            <w:bottom w:val="none" w:sz="0" w:space="0" w:color="auto"/>
            <w:right w:val="none" w:sz="0" w:space="0" w:color="auto"/>
          </w:divBdr>
        </w:div>
        <w:div w:id="2098210885">
          <w:marLeft w:val="0"/>
          <w:marRight w:val="0"/>
          <w:marTop w:val="0"/>
          <w:marBottom w:val="0"/>
          <w:divBdr>
            <w:top w:val="none" w:sz="0" w:space="0" w:color="auto"/>
            <w:left w:val="none" w:sz="0" w:space="0" w:color="auto"/>
            <w:bottom w:val="none" w:sz="0" w:space="0" w:color="auto"/>
            <w:right w:val="none" w:sz="0" w:space="0" w:color="auto"/>
          </w:divBdr>
        </w:div>
        <w:div w:id="1712344949">
          <w:marLeft w:val="0"/>
          <w:marRight w:val="0"/>
          <w:marTop w:val="0"/>
          <w:marBottom w:val="0"/>
          <w:divBdr>
            <w:top w:val="none" w:sz="0" w:space="0" w:color="auto"/>
            <w:left w:val="none" w:sz="0" w:space="0" w:color="auto"/>
            <w:bottom w:val="none" w:sz="0" w:space="0" w:color="auto"/>
            <w:right w:val="none" w:sz="0" w:space="0" w:color="auto"/>
          </w:divBdr>
        </w:div>
        <w:div w:id="1752458936">
          <w:marLeft w:val="0"/>
          <w:marRight w:val="0"/>
          <w:marTop w:val="0"/>
          <w:marBottom w:val="0"/>
          <w:divBdr>
            <w:top w:val="none" w:sz="0" w:space="0" w:color="auto"/>
            <w:left w:val="none" w:sz="0" w:space="0" w:color="auto"/>
            <w:bottom w:val="none" w:sz="0" w:space="0" w:color="auto"/>
            <w:right w:val="none" w:sz="0" w:space="0" w:color="auto"/>
          </w:divBdr>
        </w:div>
        <w:div w:id="904410375">
          <w:marLeft w:val="0"/>
          <w:marRight w:val="0"/>
          <w:marTop w:val="0"/>
          <w:marBottom w:val="0"/>
          <w:divBdr>
            <w:top w:val="none" w:sz="0" w:space="0" w:color="auto"/>
            <w:left w:val="none" w:sz="0" w:space="0" w:color="auto"/>
            <w:bottom w:val="none" w:sz="0" w:space="0" w:color="auto"/>
            <w:right w:val="none" w:sz="0" w:space="0" w:color="auto"/>
          </w:divBdr>
        </w:div>
        <w:div w:id="1518276762">
          <w:marLeft w:val="0"/>
          <w:marRight w:val="0"/>
          <w:marTop w:val="0"/>
          <w:marBottom w:val="0"/>
          <w:divBdr>
            <w:top w:val="none" w:sz="0" w:space="0" w:color="auto"/>
            <w:left w:val="none" w:sz="0" w:space="0" w:color="auto"/>
            <w:bottom w:val="none" w:sz="0" w:space="0" w:color="auto"/>
            <w:right w:val="none" w:sz="0" w:space="0" w:color="auto"/>
          </w:divBdr>
        </w:div>
        <w:div w:id="2006283343">
          <w:marLeft w:val="0"/>
          <w:marRight w:val="0"/>
          <w:marTop w:val="0"/>
          <w:marBottom w:val="0"/>
          <w:divBdr>
            <w:top w:val="none" w:sz="0" w:space="0" w:color="auto"/>
            <w:left w:val="none" w:sz="0" w:space="0" w:color="auto"/>
            <w:bottom w:val="none" w:sz="0" w:space="0" w:color="auto"/>
            <w:right w:val="none" w:sz="0" w:space="0" w:color="auto"/>
          </w:divBdr>
        </w:div>
        <w:div w:id="826172415">
          <w:marLeft w:val="0"/>
          <w:marRight w:val="0"/>
          <w:marTop w:val="0"/>
          <w:marBottom w:val="0"/>
          <w:divBdr>
            <w:top w:val="none" w:sz="0" w:space="0" w:color="auto"/>
            <w:left w:val="none" w:sz="0" w:space="0" w:color="auto"/>
            <w:bottom w:val="none" w:sz="0" w:space="0" w:color="auto"/>
            <w:right w:val="none" w:sz="0" w:space="0" w:color="auto"/>
          </w:divBdr>
        </w:div>
        <w:div w:id="1113016594">
          <w:marLeft w:val="0"/>
          <w:marRight w:val="0"/>
          <w:marTop w:val="0"/>
          <w:marBottom w:val="0"/>
          <w:divBdr>
            <w:top w:val="none" w:sz="0" w:space="0" w:color="auto"/>
            <w:left w:val="none" w:sz="0" w:space="0" w:color="auto"/>
            <w:bottom w:val="none" w:sz="0" w:space="0" w:color="auto"/>
            <w:right w:val="none" w:sz="0" w:space="0" w:color="auto"/>
          </w:divBdr>
        </w:div>
        <w:div w:id="1110198678">
          <w:marLeft w:val="0"/>
          <w:marRight w:val="0"/>
          <w:marTop w:val="0"/>
          <w:marBottom w:val="0"/>
          <w:divBdr>
            <w:top w:val="none" w:sz="0" w:space="0" w:color="auto"/>
            <w:left w:val="none" w:sz="0" w:space="0" w:color="auto"/>
            <w:bottom w:val="none" w:sz="0" w:space="0" w:color="auto"/>
            <w:right w:val="none" w:sz="0" w:space="0" w:color="auto"/>
          </w:divBdr>
        </w:div>
        <w:div w:id="806708283">
          <w:marLeft w:val="0"/>
          <w:marRight w:val="0"/>
          <w:marTop w:val="0"/>
          <w:marBottom w:val="0"/>
          <w:divBdr>
            <w:top w:val="none" w:sz="0" w:space="0" w:color="auto"/>
            <w:left w:val="none" w:sz="0" w:space="0" w:color="auto"/>
            <w:bottom w:val="none" w:sz="0" w:space="0" w:color="auto"/>
            <w:right w:val="none" w:sz="0" w:space="0" w:color="auto"/>
          </w:divBdr>
        </w:div>
        <w:div w:id="1684699665">
          <w:marLeft w:val="0"/>
          <w:marRight w:val="0"/>
          <w:marTop w:val="0"/>
          <w:marBottom w:val="0"/>
          <w:divBdr>
            <w:top w:val="none" w:sz="0" w:space="0" w:color="auto"/>
            <w:left w:val="none" w:sz="0" w:space="0" w:color="auto"/>
            <w:bottom w:val="none" w:sz="0" w:space="0" w:color="auto"/>
            <w:right w:val="none" w:sz="0" w:space="0" w:color="auto"/>
          </w:divBdr>
        </w:div>
        <w:div w:id="265578288">
          <w:marLeft w:val="0"/>
          <w:marRight w:val="0"/>
          <w:marTop w:val="0"/>
          <w:marBottom w:val="0"/>
          <w:divBdr>
            <w:top w:val="none" w:sz="0" w:space="0" w:color="auto"/>
            <w:left w:val="none" w:sz="0" w:space="0" w:color="auto"/>
            <w:bottom w:val="none" w:sz="0" w:space="0" w:color="auto"/>
            <w:right w:val="none" w:sz="0" w:space="0" w:color="auto"/>
          </w:divBdr>
        </w:div>
        <w:div w:id="1075275095">
          <w:marLeft w:val="0"/>
          <w:marRight w:val="0"/>
          <w:marTop w:val="0"/>
          <w:marBottom w:val="0"/>
          <w:divBdr>
            <w:top w:val="none" w:sz="0" w:space="0" w:color="auto"/>
            <w:left w:val="none" w:sz="0" w:space="0" w:color="auto"/>
            <w:bottom w:val="none" w:sz="0" w:space="0" w:color="auto"/>
            <w:right w:val="none" w:sz="0" w:space="0" w:color="auto"/>
          </w:divBdr>
        </w:div>
        <w:div w:id="1771272464">
          <w:marLeft w:val="0"/>
          <w:marRight w:val="0"/>
          <w:marTop w:val="0"/>
          <w:marBottom w:val="0"/>
          <w:divBdr>
            <w:top w:val="none" w:sz="0" w:space="0" w:color="auto"/>
            <w:left w:val="none" w:sz="0" w:space="0" w:color="auto"/>
            <w:bottom w:val="none" w:sz="0" w:space="0" w:color="auto"/>
            <w:right w:val="none" w:sz="0" w:space="0" w:color="auto"/>
          </w:divBdr>
        </w:div>
        <w:div w:id="412818703">
          <w:marLeft w:val="0"/>
          <w:marRight w:val="0"/>
          <w:marTop w:val="0"/>
          <w:marBottom w:val="0"/>
          <w:divBdr>
            <w:top w:val="none" w:sz="0" w:space="0" w:color="auto"/>
            <w:left w:val="none" w:sz="0" w:space="0" w:color="auto"/>
            <w:bottom w:val="none" w:sz="0" w:space="0" w:color="auto"/>
            <w:right w:val="none" w:sz="0" w:space="0" w:color="auto"/>
          </w:divBdr>
        </w:div>
        <w:div w:id="1688477899">
          <w:marLeft w:val="0"/>
          <w:marRight w:val="0"/>
          <w:marTop w:val="0"/>
          <w:marBottom w:val="0"/>
          <w:divBdr>
            <w:top w:val="none" w:sz="0" w:space="0" w:color="auto"/>
            <w:left w:val="none" w:sz="0" w:space="0" w:color="auto"/>
            <w:bottom w:val="none" w:sz="0" w:space="0" w:color="auto"/>
            <w:right w:val="none" w:sz="0" w:space="0" w:color="auto"/>
          </w:divBdr>
        </w:div>
        <w:div w:id="580213033">
          <w:marLeft w:val="0"/>
          <w:marRight w:val="0"/>
          <w:marTop w:val="0"/>
          <w:marBottom w:val="0"/>
          <w:divBdr>
            <w:top w:val="none" w:sz="0" w:space="0" w:color="auto"/>
            <w:left w:val="none" w:sz="0" w:space="0" w:color="auto"/>
            <w:bottom w:val="none" w:sz="0" w:space="0" w:color="auto"/>
            <w:right w:val="none" w:sz="0" w:space="0" w:color="auto"/>
          </w:divBdr>
        </w:div>
        <w:div w:id="748966140">
          <w:marLeft w:val="0"/>
          <w:marRight w:val="0"/>
          <w:marTop w:val="0"/>
          <w:marBottom w:val="0"/>
          <w:divBdr>
            <w:top w:val="none" w:sz="0" w:space="0" w:color="auto"/>
            <w:left w:val="none" w:sz="0" w:space="0" w:color="auto"/>
            <w:bottom w:val="none" w:sz="0" w:space="0" w:color="auto"/>
            <w:right w:val="none" w:sz="0" w:space="0" w:color="auto"/>
          </w:divBdr>
        </w:div>
        <w:div w:id="1935699741">
          <w:marLeft w:val="0"/>
          <w:marRight w:val="0"/>
          <w:marTop w:val="0"/>
          <w:marBottom w:val="0"/>
          <w:divBdr>
            <w:top w:val="none" w:sz="0" w:space="0" w:color="auto"/>
            <w:left w:val="none" w:sz="0" w:space="0" w:color="auto"/>
            <w:bottom w:val="none" w:sz="0" w:space="0" w:color="auto"/>
            <w:right w:val="none" w:sz="0" w:space="0" w:color="auto"/>
          </w:divBdr>
        </w:div>
        <w:div w:id="1633057529">
          <w:marLeft w:val="0"/>
          <w:marRight w:val="0"/>
          <w:marTop w:val="0"/>
          <w:marBottom w:val="0"/>
          <w:divBdr>
            <w:top w:val="none" w:sz="0" w:space="0" w:color="auto"/>
            <w:left w:val="none" w:sz="0" w:space="0" w:color="auto"/>
            <w:bottom w:val="none" w:sz="0" w:space="0" w:color="auto"/>
            <w:right w:val="none" w:sz="0" w:space="0" w:color="auto"/>
          </w:divBdr>
        </w:div>
        <w:div w:id="1438718927">
          <w:marLeft w:val="0"/>
          <w:marRight w:val="0"/>
          <w:marTop w:val="0"/>
          <w:marBottom w:val="0"/>
          <w:divBdr>
            <w:top w:val="none" w:sz="0" w:space="0" w:color="auto"/>
            <w:left w:val="none" w:sz="0" w:space="0" w:color="auto"/>
            <w:bottom w:val="none" w:sz="0" w:space="0" w:color="auto"/>
            <w:right w:val="none" w:sz="0" w:space="0" w:color="auto"/>
          </w:divBdr>
        </w:div>
        <w:div w:id="1648898443">
          <w:marLeft w:val="0"/>
          <w:marRight w:val="0"/>
          <w:marTop w:val="0"/>
          <w:marBottom w:val="0"/>
          <w:divBdr>
            <w:top w:val="none" w:sz="0" w:space="0" w:color="auto"/>
            <w:left w:val="none" w:sz="0" w:space="0" w:color="auto"/>
            <w:bottom w:val="none" w:sz="0" w:space="0" w:color="auto"/>
            <w:right w:val="none" w:sz="0" w:space="0" w:color="auto"/>
          </w:divBdr>
        </w:div>
        <w:div w:id="872694166">
          <w:marLeft w:val="0"/>
          <w:marRight w:val="0"/>
          <w:marTop w:val="0"/>
          <w:marBottom w:val="0"/>
          <w:divBdr>
            <w:top w:val="none" w:sz="0" w:space="0" w:color="auto"/>
            <w:left w:val="none" w:sz="0" w:space="0" w:color="auto"/>
            <w:bottom w:val="none" w:sz="0" w:space="0" w:color="auto"/>
            <w:right w:val="none" w:sz="0" w:space="0" w:color="auto"/>
          </w:divBdr>
        </w:div>
        <w:div w:id="985205448">
          <w:marLeft w:val="0"/>
          <w:marRight w:val="0"/>
          <w:marTop w:val="0"/>
          <w:marBottom w:val="0"/>
          <w:divBdr>
            <w:top w:val="none" w:sz="0" w:space="0" w:color="auto"/>
            <w:left w:val="none" w:sz="0" w:space="0" w:color="auto"/>
            <w:bottom w:val="none" w:sz="0" w:space="0" w:color="auto"/>
            <w:right w:val="none" w:sz="0" w:space="0" w:color="auto"/>
          </w:divBdr>
        </w:div>
        <w:div w:id="489517603">
          <w:marLeft w:val="0"/>
          <w:marRight w:val="0"/>
          <w:marTop w:val="0"/>
          <w:marBottom w:val="0"/>
          <w:divBdr>
            <w:top w:val="none" w:sz="0" w:space="0" w:color="auto"/>
            <w:left w:val="none" w:sz="0" w:space="0" w:color="auto"/>
            <w:bottom w:val="none" w:sz="0" w:space="0" w:color="auto"/>
            <w:right w:val="none" w:sz="0" w:space="0" w:color="auto"/>
          </w:divBdr>
        </w:div>
        <w:div w:id="1478183796">
          <w:marLeft w:val="0"/>
          <w:marRight w:val="0"/>
          <w:marTop w:val="0"/>
          <w:marBottom w:val="0"/>
          <w:divBdr>
            <w:top w:val="none" w:sz="0" w:space="0" w:color="auto"/>
            <w:left w:val="none" w:sz="0" w:space="0" w:color="auto"/>
            <w:bottom w:val="none" w:sz="0" w:space="0" w:color="auto"/>
            <w:right w:val="none" w:sz="0" w:space="0" w:color="auto"/>
          </w:divBdr>
        </w:div>
        <w:div w:id="1315179847">
          <w:marLeft w:val="0"/>
          <w:marRight w:val="0"/>
          <w:marTop w:val="0"/>
          <w:marBottom w:val="0"/>
          <w:divBdr>
            <w:top w:val="none" w:sz="0" w:space="0" w:color="auto"/>
            <w:left w:val="none" w:sz="0" w:space="0" w:color="auto"/>
            <w:bottom w:val="none" w:sz="0" w:space="0" w:color="auto"/>
            <w:right w:val="none" w:sz="0" w:space="0" w:color="auto"/>
          </w:divBdr>
        </w:div>
        <w:div w:id="1618441272">
          <w:marLeft w:val="0"/>
          <w:marRight w:val="0"/>
          <w:marTop w:val="0"/>
          <w:marBottom w:val="0"/>
          <w:divBdr>
            <w:top w:val="none" w:sz="0" w:space="0" w:color="auto"/>
            <w:left w:val="none" w:sz="0" w:space="0" w:color="auto"/>
            <w:bottom w:val="none" w:sz="0" w:space="0" w:color="auto"/>
            <w:right w:val="none" w:sz="0" w:space="0" w:color="auto"/>
          </w:divBdr>
        </w:div>
        <w:div w:id="885263182">
          <w:marLeft w:val="0"/>
          <w:marRight w:val="0"/>
          <w:marTop w:val="0"/>
          <w:marBottom w:val="0"/>
          <w:divBdr>
            <w:top w:val="none" w:sz="0" w:space="0" w:color="auto"/>
            <w:left w:val="none" w:sz="0" w:space="0" w:color="auto"/>
            <w:bottom w:val="none" w:sz="0" w:space="0" w:color="auto"/>
            <w:right w:val="none" w:sz="0" w:space="0" w:color="auto"/>
          </w:divBdr>
        </w:div>
        <w:div w:id="739868476">
          <w:marLeft w:val="0"/>
          <w:marRight w:val="0"/>
          <w:marTop w:val="0"/>
          <w:marBottom w:val="0"/>
          <w:divBdr>
            <w:top w:val="none" w:sz="0" w:space="0" w:color="auto"/>
            <w:left w:val="none" w:sz="0" w:space="0" w:color="auto"/>
            <w:bottom w:val="none" w:sz="0" w:space="0" w:color="auto"/>
            <w:right w:val="none" w:sz="0" w:space="0" w:color="auto"/>
          </w:divBdr>
        </w:div>
        <w:div w:id="1490751526">
          <w:marLeft w:val="0"/>
          <w:marRight w:val="0"/>
          <w:marTop w:val="0"/>
          <w:marBottom w:val="0"/>
          <w:divBdr>
            <w:top w:val="none" w:sz="0" w:space="0" w:color="auto"/>
            <w:left w:val="none" w:sz="0" w:space="0" w:color="auto"/>
            <w:bottom w:val="none" w:sz="0" w:space="0" w:color="auto"/>
            <w:right w:val="none" w:sz="0" w:space="0" w:color="auto"/>
          </w:divBdr>
        </w:div>
        <w:div w:id="347562001">
          <w:marLeft w:val="0"/>
          <w:marRight w:val="0"/>
          <w:marTop w:val="0"/>
          <w:marBottom w:val="0"/>
          <w:divBdr>
            <w:top w:val="none" w:sz="0" w:space="0" w:color="auto"/>
            <w:left w:val="none" w:sz="0" w:space="0" w:color="auto"/>
            <w:bottom w:val="none" w:sz="0" w:space="0" w:color="auto"/>
            <w:right w:val="none" w:sz="0" w:space="0" w:color="auto"/>
          </w:divBdr>
        </w:div>
        <w:div w:id="2132360508">
          <w:marLeft w:val="0"/>
          <w:marRight w:val="0"/>
          <w:marTop w:val="0"/>
          <w:marBottom w:val="0"/>
          <w:divBdr>
            <w:top w:val="none" w:sz="0" w:space="0" w:color="auto"/>
            <w:left w:val="none" w:sz="0" w:space="0" w:color="auto"/>
            <w:bottom w:val="none" w:sz="0" w:space="0" w:color="auto"/>
            <w:right w:val="none" w:sz="0" w:space="0" w:color="auto"/>
          </w:divBdr>
        </w:div>
        <w:div w:id="1362170685">
          <w:marLeft w:val="0"/>
          <w:marRight w:val="0"/>
          <w:marTop w:val="0"/>
          <w:marBottom w:val="0"/>
          <w:divBdr>
            <w:top w:val="none" w:sz="0" w:space="0" w:color="auto"/>
            <w:left w:val="none" w:sz="0" w:space="0" w:color="auto"/>
            <w:bottom w:val="none" w:sz="0" w:space="0" w:color="auto"/>
            <w:right w:val="none" w:sz="0" w:space="0" w:color="auto"/>
          </w:divBdr>
        </w:div>
        <w:div w:id="699822290">
          <w:marLeft w:val="0"/>
          <w:marRight w:val="0"/>
          <w:marTop w:val="0"/>
          <w:marBottom w:val="0"/>
          <w:divBdr>
            <w:top w:val="none" w:sz="0" w:space="0" w:color="auto"/>
            <w:left w:val="none" w:sz="0" w:space="0" w:color="auto"/>
            <w:bottom w:val="none" w:sz="0" w:space="0" w:color="auto"/>
            <w:right w:val="none" w:sz="0" w:space="0" w:color="auto"/>
          </w:divBdr>
        </w:div>
        <w:div w:id="1420642286">
          <w:marLeft w:val="0"/>
          <w:marRight w:val="0"/>
          <w:marTop w:val="0"/>
          <w:marBottom w:val="0"/>
          <w:divBdr>
            <w:top w:val="none" w:sz="0" w:space="0" w:color="auto"/>
            <w:left w:val="none" w:sz="0" w:space="0" w:color="auto"/>
            <w:bottom w:val="none" w:sz="0" w:space="0" w:color="auto"/>
            <w:right w:val="none" w:sz="0" w:space="0" w:color="auto"/>
          </w:divBdr>
        </w:div>
        <w:div w:id="241650461">
          <w:marLeft w:val="0"/>
          <w:marRight w:val="0"/>
          <w:marTop w:val="0"/>
          <w:marBottom w:val="0"/>
          <w:divBdr>
            <w:top w:val="none" w:sz="0" w:space="0" w:color="auto"/>
            <w:left w:val="none" w:sz="0" w:space="0" w:color="auto"/>
            <w:bottom w:val="none" w:sz="0" w:space="0" w:color="auto"/>
            <w:right w:val="none" w:sz="0" w:space="0" w:color="auto"/>
          </w:divBdr>
        </w:div>
        <w:div w:id="756512381">
          <w:marLeft w:val="0"/>
          <w:marRight w:val="0"/>
          <w:marTop w:val="0"/>
          <w:marBottom w:val="0"/>
          <w:divBdr>
            <w:top w:val="none" w:sz="0" w:space="0" w:color="auto"/>
            <w:left w:val="none" w:sz="0" w:space="0" w:color="auto"/>
            <w:bottom w:val="none" w:sz="0" w:space="0" w:color="auto"/>
            <w:right w:val="none" w:sz="0" w:space="0" w:color="auto"/>
          </w:divBdr>
        </w:div>
        <w:div w:id="1034386351">
          <w:marLeft w:val="0"/>
          <w:marRight w:val="0"/>
          <w:marTop w:val="0"/>
          <w:marBottom w:val="0"/>
          <w:divBdr>
            <w:top w:val="none" w:sz="0" w:space="0" w:color="auto"/>
            <w:left w:val="none" w:sz="0" w:space="0" w:color="auto"/>
            <w:bottom w:val="none" w:sz="0" w:space="0" w:color="auto"/>
            <w:right w:val="none" w:sz="0" w:space="0" w:color="auto"/>
          </w:divBdr>
        </w:div>
        <w:div w:id="555355699">
          <w:marLeft w:val="0"/>
          <w:marRight w:val="0"/>
          <w:marTop w:val="0"/>
          <w:marBottom w:val="0"/>
          <w:divBdr>
            <w:top w:val="none" w:sz="0" w:space="0" w:color="auto"/>
            <w:left w:val="none" w:sz="0" w:space="0" w:color="auto"/>
            <w:bottom w:val="none" w:sz="0" w:space="0" w:color="auto"/>
            <w:right w:val="none" w:sz="0" w:space="0" w:color="auto"/>
          </w:divBdr>
        </w:div>
        <w:div w:id="1195266859">
          <w:marLeft w:val="0"/>
          <w:marRight w:val="0"/>
          <w:marTop w:val="0"/>
          <w:marBottom w:val="0"/>
          <w:divBdr>
            <w:top w:val="none" w:sz="0" w:space="0" w:color="auto"/>
            <w:left w:val="none" w:sz="0" w:space="0" w:color="auto"/>
            <w:bottom w:val="none" w:sz="0" w:space="0" w:color="auto"/>
            <w:right w:val="none" w:sz="0" w:space="0" w:color="auto"/>
          </w:divBdr>
        </w:div>
        <w:div w:id="921138629">
          <w:marLeft w:val="0"/>
          <w:marRight w:val="0"/>
          <w:marTop w:val="0"/>
          <w:marBottom w:val="0"/>
          <w:divBdr>
            <w:top w:val="none" w:sz="0" w:space="0" w:color="auto"/>
            <w:left w:val="none" w:sz="0" w:space="0" w:color="auto"/>
            <w:bottom w:val="none" w:sz="0" w:space="0" w:color="auto"/>
            <w:right w:val="none" w:sz="0" w:space="0" w:color="auto"/>
          </w:divBdr>
        </w:div>
        <w:div w:id="695237156">
          <w:marLeft w:val="0"/>
          <w:marRight w:val="0"/>
          <w:marTop w:val="0"/>
          <w:marBottom w:val="0"/>
          <w:divBdr>
            <w:top w:val="none" w:sz="0" w:space="0" w:color="auto"/>
            <w:left w:val="none" w:sz="0" w:space="0" w:color="auto"/>
            <w:bottom w:val="none" w:sz="0" w:space="0" w:color="auto"/>
            <w:right w:val="none" w:sz="0" w:space="0" w:color="auto"/>
          </w:divBdr>
        </w:div>
        <w:div w:id="1424953211">
          <w:marLeft w:val="0"/>
          <w:marRight w:val="0"/>
          <w:marTop w:val="0"/>
          <w:marBottom w:val="0"/>
          <w:divBdr>
            <w:top w:val="none" w:sz="0" w:space="0" w:color="auto"/>
            <w:left w:val="none" w:sz="0" w:space="0" w:color="auto"/>
            <w:bottom w:val="none" w:sz="0" w:space="0" w:color="auto"/>
            <w:right w:val="none" w:sz="0" w:space="0" w:color="auto"/>
          </w:divBdr>
        </w:div>
        <w:div w:id="1804300151">
          <w:marLeft w:val="0"/>
          <w:marRight w:val="0"/>
          <w:marTop w:val="0"/>
          <w:marBottom w:val="0"/>
          <w:divBdr>
            <w:top w:val="none" w:sz="0" w:space="0" w:color="auto"/>
            <w:left w:val="none" w:sz="0" w:space="0" w:color="auto"/>
            <w:bottom w:val="none" w:sz="0" w:space="0" w:color="auto"/>
            <w:right w:val="none" w:sz="0" w:space="0" w:color="auto"/>
          </w:divBdr>
        </w:div>
        <w:div w:id="1361858807">
          <w:marLeft w:val="0"/>
          <w:marRight w:val="0"/>
          <w:marTop w:val="0"/>
          <w:marBottom w:val="0"/>
          <w:divBdr>
            <w:top w:val="none" w:sz="0" w:space="0" w:color="auto"/>
            <w:left w:val="none" w:sz="0" w:space="0" w:color="auto"/>
            <w:bottom w:val="none" w:sz="0" w:space="0" w:color="auto"/>
            <w:right w:val="none" w:sz="0" w:space="0" w:color="auto"/>
          </w:divBdr>
        </w:div>
        <w:div w:id="1120998109">
          <w:marLeft w:val="0"/>
          <w:marRight w:val="0"/>
          <w:marTop w:val="0"/>
          <w:marBottom w:val="0"/>
          <w:divBdr>
            <w:top w:val="none" w:sz="0" w:space="0" w:color="auto"/>
            <w:left w:val="none" w:sz="0" w:space="0" w:color="auto"/>
            <w:bottom w:val="none" w:sz="0" w:space="0" w:color="auto"/>
            <w:right w:val="none" w:sz="0" w:space="0" w:color="auto"/>
          </w:divBdr>
        </w:div>
        <w:div w:id="1054624047">
          <w:marLeft w:val="0"/>
          <w:marRight w:val="0"/>
          <w:marTop w:val="0"/>
          <w:marBottom w:val="0"/>
          <w:divBdr>
            <w:top w:val="none" w:sz="0" w:space="0" w:color="auto"/>
            <w:left w:val="none" w:sz="0" w:space="0" w:color="auto"/>
            <w:bottom w:val="none" w:sz="0" w:space="0" w:color="auto"/>
            <w:right w:val="none" w:sz="0" w:space="0" w:color="auto"/>
          </w:divBdr>
        </w:div>
        <w:div w:id="761727701">
          <w:marLeft w:val="0"/>
          <w:marRight w:val="0"/>
          <w:marTop w:val="0"/>
          <w:marBottom w:val="0"/>
          <w:divBdr>
            <w:top w:val="none" w:sz="0" w:space="0" w:color="auto"/>
            <w:left w:val="none" w:sz="0" w:space="0" w:color="auto"/>
            <w:bottom w:val="none" w:sz="0" w:space="0" w:color="auto"/>
            <w:right w:val="none" w:sz="0" w:space="0" w:color="auto"/>
          </w:divBdr>
        </w:div>
        <w:div w:id="653601919">
          <w:marLeft w:val="0"/>
          <w:marRight w:val="0"/>
          <w:marTop w:val="0"/>
          <w:marBottom w:val="0"/>
          <w:divBdr>
            <w:top w:val="none" w:sz="0" w:space="0" w:color="auto"/>
            <w:left w:val="none" w:sz="0" w:space="0" w:color="auto"/>
            <w:bottom w:val="none" w:sz="0" w:space="0" w:color="auto"/>
            <w:right w:val="none" w:sz="0" w:space="0" w:color="auto"/>
          </w:divBdr>
        </w:div>
        <w:div w:id="444930356">
          <w:marLeft w:val="0"/>
          <w:marRight w:val="0"/>
          <w:marTop w:val="0"/>
          <w:marBottom w:val="0"/>
          <w:divBdr>
            <w:top w:val="none" w:sz="0" w:space="0" w:color="auto"/>
            <w:left w:val="none" w:sz="0" w:space="0" w:color="auto"/>
            <w:bottom w:val="none" w:sz="0" w:space="0" w:color="auto"/>
            <w:right w:val="none" w:sz="0" w:space="0" w:color="auto"/>
          </w:divBdr>
        </w:div>
        <w:div w:id="1875918461">
          <w:marLeft w:val="0"/>
          <w:marRight w:val="0"/>
          <w:marTop w:val="0"/>
          <w:marBottom w:val="0"/>
          <w:divBdr>
            <w:top w:val="none" w:sz="0" w:space="0" w:color="auto"/>
            <w:left w:val="none" w:sz="0" w:space="0" w:color="auto"/>
            <w:bottom w:val="none" w:sz="0" w:space="0" w:color="auto"/>
            <w:right w:val="none" w:sz="0" w:space="0" w:color="auto"/>
          </w:divBdr>
        </w:div>
        <w:div w:id="1512256738">
          <w:marLeft w:val="0"/>
          <w:marRight w:val="0"/>
          <w:marTop w:val="0"/>
          <w:marBottom w:val="0"/>
          <w:divBdr>
            <w:top w:val="none" w:sz="0" w:space="0" w:color="auto"/>
            <w:left w:val="none" w:sz="0" w:space="0" w:color="auto"/>
            <w:bottom w:val="none" w:sz="0" w:space="0" w:color="auto"/>
            <w:right w:val="none" w:sz="0" w:space="0" w:color="auto"/>
          </w:divBdr>
        </w:div>
        <w:div w:id="1549999630">
          <w:marLeft w:val="0"/>
          <w:marRight w:val="0"/>
          <w:marTop w:val="0"/>
          <w:marBottom w:val="0"/>
          <w:divBdr>
            <w:top w:val="none" w:sz="0" w:space="0" w:color="auto"/>
            <w:left w:val="none" w:sz="0" w:space="0" w:color="auto"/>
            <w:bottom w:val="none" w:sz="0" w:space="0" w:color="auto"/>
            <w:right w:val="none" w:sz="0" w:space="0" w:color="auto"/>
          </w:divBdr>
        </w:div>
        <w:div w:id="426772966">
          <w:marLeft w:val="0"/>
          <w:marRight w:val="0"/>
          <w:marTop w:val="0"/>
          <w:marBottom w:val="0"/>
          <w:divBdr>
            <w:top w:val="none" w:sz="0" w:space="0" w:color="auto"/>
            <w:left w:val="none" w:sz="0" w:space="0" w:color="auto"/>
            <w:bottom w:val="none" w:sz="0" w:space="0" w:color="auto"/>
            <w:right w:val="none" w:sz="0" w:space="0" w:color="auto"/>
          </w:divBdr>
        </w:div>
        <w:div w:id="1176269798">
          <w:marLeft w:val="0"/>
          <w:marRight w:val="0"/>
          <w:marTop w:val="0"/>
          <w:marBottom w:val="0"/>
          <w:divBdr>
            <w:top w:val="none" w:sz="0" w:space="0" w:color="auto"/>
            <w:left w:val="none" w:sz="0" w:space="0" w:color="auto"/>
            <w:bottom w:val="none" w:sz="0" w:space="0" w:color="auto"/>
            <w:right w:val="none" w:sz="0" w:space="0" w:color="auto"/>
          </w:divBdr>
        </w:div>
        <w:div w:id="1693729600">
          <w:marLeft w:val="0"/>
          <w:marRight w:val="0"/>
          <w:marTop w:val="0"/>
          <w:marBottom w:val="0"/>
          <w:divBdr>
            <w:top w:val="none" w:sz="0" w:space="0" w:color="auto"/>
            <w:left w:val="none" w:sz="0" w:space="0" w:color="auto"/>
            <w:bottom w:val="none" w:sz="0" w:space="0" w:color="auto"/>
            <w:right w:val="none" w:sz="0" w:space="0" w:color="auto"/>
          </w:divBdr>
        </w:div>
        <w:div w:id="32002969">
          <w:marLeft w:val="0"/>
          <w:marRight w:val="0"/>
          <w:marTop w:val="0"/>
          <w:marBottom w:val="0"/>
          <w:divBdr>
            <w:top w:val="none" w:sz="0" w:space="0" w:color="auto"/>
            <w:left w:val="none" w:sz="0" w:space="0" w:color="auto"/>
            <w:bottom w:val="none" w:sz="0" w:space="0" w:color="auto"/>
            <w:right w:val="none" w:sz="0" w:space="0" w:color="auto"/>
          </w:divBdr>
        </w:div>
        <w:div w:id="960184456">
          <w:marLeft w:val="0"/>
          <w:marRight w:val="0"/>
          <w:marTop w:val="0"/>
          <w:marBottom w:val="0"/>
          <w:divBdr>
            <w:top w:val="none" w:sz="0" w:space="0" w:color="auto"/>
            <w:left w:val="none" w:sz="0" w:space="0" w:color="auto"/>
            <w:bottom w:val="none" w:sz="0" w:space="0" w:color="auto"/>
            <w:right w:val="none" w:sz="0" w:space="0" w:color="auto"/>
          </w:divBdr>
        </w:div>
        <w:div w:id="969474881">
          <w:marLeft w:val="0"/>
          <w:marRight w:val="0"/>
          <w:marTop w:val="0"/>
          <w:marBottom w:val="0"/>
          <w:divBdr>
            <w:top w:val="none" w:sz="0" w:space="0" w:color="auto"/>
            <w:left w:val="none" w:sz="0" w:space="0" w:color="auto"/>
            <w:bottom w:val="none" w:sz="0" w:space="0" w:color="auto"/>
            <w:right w:val="none" w:sz="0" w:space="0" w:color="auto"/>
          </w:divBdr>
        </w:div>
        <w:div w:id="1413624600">
          <w:marLeft w:val="0"/>
          <w:marRight w:val="0"/>
          <w:marTop w:val="0"/>
          <w:marBottom w:val="0"/>
          <w:divBdr>
            <w:top w:val="none" w:sz="0" w:space="0" w:color="auto"/>
            <w:left w:val="none" w:sz="0" w:space="0" w:color="auto"/>
            <w:bottom w:val="none" w:sz="0" w:space="0" w:color="auto"/>
            <w:right w:val="none" w:sz="0" w:space="0" w:color="auto"/>
          </w:divBdr>
        </w:div>
        <w:div w:id="846601552">
          <w:marLeft w:val="0"/>
          <w:marRight w:val="0"/>
          <w:marTop w:val="0"/>
          <w:marBottom w:val="0"/>
          <w:divBdr>
            <w:top w:val="none" w:sz="0" w:space="0" w:color="auto"/>
            <w:left w:val="none" w:sz="0" w:space="0" w:color="auto"/>
            <w:bottom w:val="none" w:sz="0" w:space="0" w:color="auto"/>
            <w:right w:val="none" w:sz="0" w:space="0" w:color="auto"/>
          </w:divBdr>
        </w:div>
        <w:div w:id="599022025">
          <w:marLeft w:val="0"/>
          <w:marRight w:val="0"/>
          <w:marTop w:val="0"/>
          <w:marBottom w:val="0"/>
          <w:divBdr>
            <w:top w:val="none" w:sz="0" w:space="0" w:color="auto"/>
            <w:left w:val="none" w:sz="0" w:space="0" w:color="auto"/>
            <w:bottom w:val="none" w:sz="0" w:space="0" w:color="auto"/>
            <w:right w:val="none" w:sz="0" w:space="0" w:color="auto"/>
          </w:divBdr>
        </w:div>
        <w:div w:id="579486981">
          <w:marLeft w:val="0"/>
          <w:marRight w:val="0"/>
          <w:marTop w:val="0"/>
          <w:marBottom w:val="0"/>
          <w:divBdr>
            <w:top w:val="none" w:sz="0" w:space="0" w:color="auto"/>
            <w:left w:val="none" w:sz="0" w:space="0" w:color="auto"/>
            <w:bottom w:val="none" w:sz="0" w:space="0" w:color="auto"/>
            <w:right w:val="none" w:sz="0" w:space="0" w:color="auto"/>
          </w:divBdr>
        </w:div>
        <w:div w:id="2038039962">
          <w:marLeft w:val="0"/>
          <w:marRight w:val="0"/>
          <w:marTop w:val="0"/>
          <w:marBottom w:val="0"/>
          <w:divBdr>
            <w:top w:val="none" w:sz="0" w:space="0" w:color="auto"/>
            <w:left w:val="none" w:sz="0" w:space="0" w:color="auto"/>
            <w:bottom w:val="none" w:sz="0" w:space="0" w:color="auto"/>
            <w:right w:val="none" w:sz="0" w:space="0" w:color="auto"/>
          </w:divBdr>
        </w:div>
        <w:div w:id="1880435544">
          <w:marLeft w:val="0"/>
          <w:marRight w:val="0"/>
          <w:marTop w:val="0"/>
          <w:marBottom w:val="0"/>
          <w:divBdr>
            <w:top w:val="none" w:sz="0" w:space="0" w:color="auto"/>
            <w:left w:val="none" w:sz="0" w:space="0" w:color="auto"/>
            <w:bottom w:val="none" w:sz="0" w:space="0" w:color="auto"/>
            <w:right w:val="none" w:sz="0" w:space="0" w:color="auto"/>
          </w:divBdr>
        </w:div>
        <w:div w:id="1571765286">
          <w:marLeft w:val="0"/>
          <w:marRight w:val="0"/>
          <w:marTop w:val="0"/>
          <w:marBottom w:val="0"/>
          <w:divBdr>
            <w:top w:val="none" w:sz="0" w:space="0" w:color="auto"/>
            <w:left w:val="none" w:sz="0" w:space="0" w:color="auto"/>
            <w:bottom w:val="none" w:sz="0" w:space="0" w:color="auto"/>
            <w:right w:val="none" w:sz="0" w:space="0" w:color="auto"/>
          </w:divBdr>
        </w:div>
        <w:div w:id="695470847">
          <w:marLeft w:val="0"/>
          <w:marRight w:val="0"/>
          <w:marTop w:val="0"/>
          <w:marBottom w:val="0"/>
          <w:divBdr>
            <w:top w:val="none" w:sz="0" w:space="0" w:color="auto"/>
            <w:left w:val="none" w:sz="0" w:space="0" w:color="auto"/>
            <w:bottom w:val="none" w:sz="0" w:space="0" w:color="auto"/>
            <w:right w:val="none" w:sz="0" w:space="0" w:color="auto"/>
          </w:divBdr>
        </w:div>
        <w:div w:id="1473015385">
          <w:marLeft w:val="0"/>
          <w:marRight w:val="0"/>
          <w:marTop w:val="0"/>
          <w:marBottom w:val="0"/>
          <w:divBdr>
            <w:top w:val="none" w:sz="0" w:space="0" w:color="auto"/>
            <w:left w:val="none" w:sz="0" w:space="0" w:color="auto"/>
            <w:bottom w:val="none" w:sz="0" w:space="0" w:color="auto"/>
            <w:right w:val="none" w:sz="0" w:space="0" w:color="auto"/>
          </w:divBdr>
        </w:div>
        <w:div w:id="2057074103">
          <w:marLeft w:val="0"/>
          <w:marRight w:val="0"/>
          <w:marTop w:val="0"/>
          <w:marBottom w:val="0"/>
          <w:divBdr>
            <w:top w:val="none" w:sz="0" w:space="0" w:color="auto"/>
            <w:left w:val="none" w:sz="0" w:space="0" w:color="auto"/>
            <w:bottom w:val="none" w:sz="0" w:space="0" w:color="auto"/>
            <w:right w:val="none" w:sz="0" w:space="0" w:color="auto"/>
          </w:divBdr>
        </w:div>
        <w:div w:id="281424854">
          <w:marLeft w:val="0"/>
          <w:marRight w:val="0"/>
          <w:marTop w:val="0"/>
          <w:marBottom w:val="0"/>
          <w:divBdr>
            <w:top w:val="none" w:sz="0" w:space="0" w:color="auto"/>
            <w:left w:val="none" w:sz="0" w:space="0" w:color="auto"/>
            <w:bottom w:val="none" w:sz="0" w:space="0" w:color="auto"/>
            <w:right w:val="none" w:sz="0" w:space="0" w:color="auto"/>
          </w:divBdr>
        </w:div>
        <w:div w:id="1007169440">
          <w:marLeft w:val="0"/>
          <w:marRight w:val="0"/>
          <w:marTop w:val="0"/>
          <w:marBottom w:val="0"/>
          <w:divBdr>
            <w:top w:val="none" w:sz="0" w:space="0" w:color="auto"/>
            <w:left w:val="none" w:sz="0" w:space="0" w:color="auto"/>
            <w:bottom w:val="none" w:sz="0" w:space="0" w:color="auto"/>
            <w:right w:val="none" w:sz="0" w:space="0" w:color="auto"/>
          </w:divBdr>
        </w:div>
        <w:div w:id="280767813">
          <w:marLeft w:val="0"/>
          <w:marRight w:val="0"/>
          <w:marTop w:val="0"/>
          <w:marBottom w:val="0"/>
          <w:divBdr>
            <w:top w:val="none" w:sz="0" w:space="0" w:color="auto"/>
            <w:left w:val="none" w:sz="0" w:space="0" w:color="auto"/>
            <w:bottom w:val="none" w:sz="0" w:space="0" w:color="auto"/>
            <w:right w:val="none" w:sz="0" w:space="0" w:color="auto"/>
          </w:divBdr>
        </w:div>
        <w:div w:id="1227688721">
          <w:marLeft w:val="0"/>
          <w:marRight w:val="0"/>
          <w:marTop w:val="0"/>
          <w:marBottom w:val="0"/>
          <w:divBdr>
            <w:top w:val="none" w:sz="0" w:space="0" w:color="auto"/>
            <w:left w:val="none" w:sz="0" w:space="0" w:color="auto"/>
            <w:bottom w:val="none" w:sz="0" w:space="0" w:color="auto"/>
            <w:right w:val="none" w:sz="0" w:space="0" w:color="auto"/>
          </w:divBdr>
        </w:div>
        <w:div w:id="511262224">
          <w:marLeft w:val="0"/>
          <w:marRight w:val="0"/>
          <w:marTop w:val="0"/>
          <w:marBottom w:val="0"/>
          <w:divBdr>
            <w:top w:val="none" w:sz="0" w:space="0" w:color="auto"/>
            <w:left w:val="none" w:sz="0" w:space="0" w:color="auto"/>
            <w:bottom w:val="none" w:sz="0" w:space="0" w:color="auto"/>
            <w:right w:val="none" w:sz="0" w:space="0" w:color="auto"/>
          </w:divBdr>
        </w:div>
        <w:div w:id="2018920222">
          <w:marLeft w:val="0"/>
          <w:marRight w:val="0"/>
          <w:marTop w:val="0"/>
          <w:marBottom w:val="0"/>
          <w:divBdr>
            <w:top w:val="none" w:sz="0" w:space="0" w:color="auto"/>
            <w:left w:val="none" w:sz="0" w:space="0" w:color="auto"/>
            <w:bottom w:val="none" w:sz="0" w:space="0" w:color="auto"/>
            <w:right w:val="none" w:sz="0" w:space="0" w:color="auto"/>
          </w:divBdr>
        </w:div>
        <w:div w:id="1865971272">
          <w:marLeft w:val="0"/>
          <w:marRight w:val="0"/>
          <w:marTop w:val="0"/>
          <w:marBottom w:val="0"/>
          <w:divBdr>
            <w:top w:val="none" w:sz="0" w:space="0" w:color="auto"/>
            <w:left w:val="none" w:sz="0" w:space="0" w:color="auto"/>
            <w:bottom w:val="none" w:sz="0" w:space="0" w:color="auto"/>
            <w:right w:val="none" w:sz="0" w:space="0" w:color="auto"/>
          </w:divBdr>
        </w:div>
        <w:div w:id="1678731680">
          <w:marLeft w:val="0"/>
          <w:marRight w:val="0"/>
          <w:marTop w:val="0"/>
          <w:marBottom w:val="0"/>
          <w:divBdr>
            <w:top w:val="none" w:sz="0" w:space="0" w:color="auto"/>
            <w:left w:val="none" w:sz="0" w:space="0" w:color="auto"/>
            <w:bottom w:val="none" w:sz="0" w:space="0" w:color="auto"/>
            <w:right w:val="none" w:sz="0" w:space="0" w:color="auto"/>
          </w:divBdr>
        </w:div>
        <w:div w:id="1189949102">
          <w:marLeft w:val="0"/>
          <w:marRight w:val="0"/>
          <w:marTop w:val="0"/>
          <w:marBottom w:val="0"/>
          <w:divBdr>
            <w:top w:val="none" w:sz="0" w:space="0" w:color="auto"/>
            <w:left w:val="none" w:sz="0" w:space="0" w:color="auto"/>
            <w:bottom w:val="none" w:sz="0" w:space="0" w:color="auto"/>
            <w:right w:val="none" w:sz="0" w:space="0" w:color="auto"/>
          </w:divBdr>
        </w:div>
        <w:div w:id="1412124595">
          <w:marLeft w:val="0"/>
          <w:marRight w:val="0"/>
          <w:marTop w:val="0"/>
          <w:marBottom w:val="0"/>
          <w:divBdr>
            <w:top w:val="none" w:sz="0" w:space="0" w:color="auto"/>
            <w:left w:val="none" w:sz="0" w:space="0" w:color="auto"/>
            <w:bottom w:val="none" w:sz="0" w:space="0" w:color="auto"/>
            <w:right w:val="none" w:sz="0" w:space="0" w:color="auto"/>
          </w:divBdr>
        </w:div>
        <w:div w:id="395906565">
          <w:marLeft w:val="0"/>
          <w:marRight w:val="0"/>
          <w:marTop w:val="0"/>
          <w:marBottom w:val="0"/>
          <w:divBdr>
            <w:top w:val="none" w:sz="0" w:space="0" w:color="auto"/>
            <w:left w:val="none" w:sz="0" w:space="0" w:color="auto"/>
            <w:bottom w:val="none" w:sz="0" w:space="0" w:color="auto"/>
            <w:right w:val="none" w:sz="0" w:space="0" w:color="auto"/>
          </w:divBdr>
        </w:div>
        <w:div w:id="1456942658">
          <w:marLeft w:val="0"/>
          <w:marRight w:val="0"/>
          <w:marTop w:val="0"/>
          <w:marBottom w:val="0"/>
          <w:divBdr>
            <w:top w:val="none" w:sz="0" w:space="0" w:color="auto"/>
            <w:left w:val="none" w:sz="0" w:space="0" w:color="auto"/>
            <w:bottom w:val="none" w:sz="0" w:space="0" w:color="auto"/>
            <w:right w:val="none" w:sz="0" w:space="0" w:color="auto"/>
          </w:divBdr>
        </w:div>
        <w:div w:id="880240237">
          <w:marLeft w:val="0"/>
          <w:marRight w:val="0"/>
          <w:marTop w:val="0"/>
          <w:marBottom w:val="0"/>
          <w:divBdr>
            <w:top w:val="none" w:sz="0" w:space="0" w:color="auto"/>
            <w:left w:val="none" w:sz="0" w:space="0" w:color="auto"/>
            <w:bottom w:val="none" w:sz="0" w:space="0" w:color="auto"/>
            <w:right w:val="none" w:sz="0" w:space="0" w:color="auto"/>
          </w:divBdr>
        </w:div>
        <w:div w:id="276451977">
          <w:marLeft w:val="0"/>
          <w:marRight w:val="0"/>
          <w:marTop w:val="0"/>
          <w:marBottom w:val="0"/>
          <w:divBdr>
            <w:top w:val="none" w:sz="0" w:space="0" w:color="auto"/>
            <w:left w:val="none" w:sz="0" w:space="0" w:color="auto"/>
            <w:bottom w:val="none" w:sz="0" w:space="0" w:color="auto"/>
            <w:right w:val="none" w:sz="0" w:space="0" w:color="auto"/>
          </w:divBdr>
        </w:div>
        <w:div w:id="92093214">
          <w:marLeft w:val="0"/>
          <w:marRight w:val="0"/>
          <w:marTop w:val="0"/>
          <w:marBottom w:val="0"/>
          <w:divBdr>
            <w:top w:val="none" w:sz="0" w:space="0" w:color="auto"/>
            <w:left w:val="none" w:sz="0" w:space="0" w:color="auto"/>
            <w:bottom w:val="none" w:sz="0" w:space="0" w:color="auto"/>
            <w:right w:val="none" w:sz="0" w:space="0" w:color="auto"/>
          </w:divBdr>
        </w:div>
        <w:div w:id="2100059300">
          <w:marLeft w:val="0"/>
          <w:marRight w:val="0"/>
          <w:marTop w:val="0"/>
          <w:marBottom w:val="0"/>
          <w:divBdr>
            <w:top w:val="none" w:sz="0" w:space="0" w:color="auto"/>
            <w:left w:val="none" w:sz="0" w:space="0" w:color="auto"/>
            <w:bottom w:val="none" w:sz="0" w:space="0" w:color="auto"/>
            <w:right w:val="none" w:sz="0" w:space="0" w:color="auto"/>
          </w:divBdr>
        </w:div>
        <w:div w:id="419108021">
          <w:marLeft w:val="0"/>
          <w:marRight w:val="0"/>
          <w:marTop w:val="0"/>
          <w:marBottom w:val="0"/>
          <w:divBdr>
            <w:top w:val="none" w:sz="0" w:space="0" w:color="auto"/>
            <w:left w:val="none" w:sz="0" w:space="0" w:color="auto"/>
            <w:bottom w:val="none" w:sz="0" w:space="0" w:color="auto"/>
            <w:right w:val="none" w:sz="0" w:space="0" w:color="auto"/>
          </w:divBdr>
        </w:div>
        <w:div w:id="1703902549">
          <w:marLeft w:val="0"/>
          <w:marRight w:val="0"/>
          <w:marTop w:val="0"/>
          <w:marBottom w:val="0"/>
          <w:divBdr>
            <w:top w:val="none" w:sz="0" w:space="0" w:color="auto"/>
            <w:left w:val="none" w:sz="0" w:space="0" w:color="auto"/>
            <w:bottom w:val="none" w:sz="0" w:space="0" w:color="auto"/>
            <w:right w:val="none" w:sz="0" w:space="0" w:color="auto"/>
          </w:divBdr>
        </w:div>
        <w:div w:id="1373266691">
          <w:marLeft w:val="0"/>
          <w:marRight w:val="0"/>
          <w:marTop w:val="0"/>
          <w:marBottom w:val="0"/>
          <w:divBdr>
            <w:top w:val="none" w:sz="0" w:space="0" w:color="auto"/>
            <w:left w:val="none" w:sz="0" w:space="0" w:color="auto"/>
            <w:bottom w:val="none" w:sz="0" w:space="0" w:color="auto"/>
            <w:right w:val="none" w:sz="0" w:space="0" w:color="auto"/>
          </w:divBdr>
        </w:div>
        <w:div w:id="55664148">
          <w:marLeft w:val="0"/>
          <w:marRight w:val="0"/>
          <w:marTop w:val="0"/>
          <w:marBottom w:val="0"/>
          <w:divBdr>
            <w:top w:val="none" w:sz="0" w:space="0" w:color="auto"/>
            <w:left w:val="none" w:sz="0" w:space="0" w:color="auto"/>
            <w:bottom w:val="none" w:sz="0" w:space="0" w:color="auto"/>
            <w:right w:val="none" w:sz="0" w:space="0" w:color="auto"/>
          </w:divBdr>
        </w:div>
        <w:div w:id="1008676663">
          <w:marLeft w:val="0"/>
          <w:marRight w:val="0"/>
          <w:marTop w:val="0"/>
          <w:marBottom w:val="0"/>
          <w:divBdr>
            <w:top w:val="none" w:sz="0" w:space="0" w:color="auto"/>
            <w:left w:val="none" w:sz="0" w:space="0" w:color="auto"/>
            <w:bottom w:val="none" w:sz="0" w:space="0" w:color="auto"/>
            <w:right w:val="none" w:sz="0" w:space="0" w:color="auto"/>
          </w:divBdr>
        </w:div>
        <w:div w:id="1958101438">
          <w:marLeft w:val="0"/>
          <w:marRight w:val="0"/>
          <w:marTop w:val="0"/>
          <w:marBottom w:val="0"/>
          <w:divBdr>
            <w:top w:val="none" w:sz="0" w:space="0" w:color="auto"/>
            <w:left w:val="none" w:sz="0" w:space="0" w:color="auto"/>
            <w:bottom w:val="none" w:sz="0" w:space="0" w:color="auto"/>
            <w:right w:val="none" w:sz="0" w:space="0" w:color="auto"/>
          </w:divBdr>
        </w:div>
        <w:div w:id="807892778">
          <w:marLeft w:val="0"/>
          <w:marRight w:val="0"/>
          <w:marTop w:val="0"/>
          <w:marBottom w:val="0"/>
          <w:divBdr>
            <w:top w:val="none" w:sz="0" w:space="0" w:color="auto"/>
            <w:left w:val="none" w:sz="0" w:space="0" w:color="auto"/>
            <w:bottom w:val="none" w:sz="0" w:space="0" w:color="auto"/>
            <w:right w:val="none" w:sz="0" w:space="0" w:color="auto"/>
          </w:divBdr>
        </w:div>
        <w:div w:id="591209720">
          <w:marLeft w:val="0"/>
          <w:marRight w:val="0"/>
          <w:marTop w:val="0"/>
          <w:marBottom w:val="0"/>
          <w:divBdr>
            <w:top w:val="none" w:sz="0" w:space="0" w:color="auto"/>
            <w:left w:val="none" w:sz="0" w:space="0" w:color="auto"/>
            <w:bottom w:val="none" w:sz="0" w:space="0" w:color="auto"/>
            <w:right w:val="none" w:sz="0" w:space="0" w:color="auto"/>
          </w:divBdr>
        </w:div>
        <w:div w:id="1249583066">
          <w:marLeft w:val="0"/>
          <w:marRight w:val="0"/>
          <w:marTop w:val="0"/>
          <w:marBottom w:val="0"/>
          <w:divBdr>
            <w:top w:val="none" w:sz="0" w:space="0" w:color="auto"/>
            <w:left w:val="none" w:sz="0" w:space="0" w:color="auto"/>
            <w:bottom w:val="none" w:sz="0" w:space="0" w:color="auto"/>
            <w:right w:val="none" w:sz="0" w:space="0" w:color="auto"/>
          </w:divBdr>
        </w:div>
        <w:div w:id="1999766034">
          <w:marLeft w:val="0"/>
          <w:marRight w:val="0"/>
          <w:marTop w:val="0"/>
          <w:marBottom w:val="0"/>
          <w:divBdr>
            <w:top w:val="none" w:sz="0" w:space="0" w:color="auto"/>
            <w:left w:val="none" w:sz="0" w:space="0" w:color="auto"/>
            <w:bottom w:val="none" w:sz="0" w:space="0" w:color="auto"/>
            <w:right w:val="none" w:sz="0" w:space="0" w:color="auto"/>
          </w:divBdr>
        </w:div>
        <w:div w:id="126750817">
          <w:marLeft w:val="0"/>
          <w:marRight w:val="0"/>
          <w:marTop w:val="0"/>
          <w:marBottom w:val="0"/>
          <w:divBdr>
            <w:top w:val="none" w:sz="0" w:space="0" w:color="auto"/>
            <w:left w:val="none" w:sz="0" w:space="0" w:color="auto"/>
            <w:bottom w:val="none" w:sz="0" w:space="0" w:color="auto"/>
            <w:right w:val="none" w:sz="0" w:space="0" w:color="auto"/>
          </w:divBdr>
        </w:div>
        <w:div w:id="1844002758">
          <w:marLeft w:val="0"/>
          <w:marRight w:val="0"/>
          <w:marTop w:val="0"/>
          <w:marBottom w:val="0"/>
          <w:divBdr>
            <w:top w:val="none" w:sz="0" w:space="0" w:color="auto"/>
            <w:left w:val="none" w:sz="0" w:space="0" w:color="auto"/>
            <w:bottom w:val="none" w:sz="0" w:space="0" w:color="auto"/>
            <w:right w:val="none" w:sz="0" w:space="0" w:color="auto"/>
          </w:divBdr>
        </w:div>
        <w:div w:id="666130770">
          <w:marLeft w:val="0"/>
          <w:marRight w:val="0"/>
          <w:marTop w:val="0"/>
          <w:marBottom w:val="0"/>
          <w:divBdr>
            <w:top w:val="none" w:sz="0" w:space="0" w:color="auto"/>
            <w:left w:val="none" w:sz="0" w:space="0" w:color="auto"/>
            <w:bottom w:val="none" w:sz="0" w:space="0" w:color="auto"/>
            <w:right w:val="none" w:sz="0" w:space="0" w:color="auto"/>
          </w:divBdr>
        </w:div>
      </w:divsChild>
    </w:div>
    <w:div w:id="1420904848">
      <w:bodyDiv w:val="1"/>
      <w:marLeft w:val="0"/>
      <w:marRight w:val="0"/>
      <w:marTop w:val="0"/>
      <w:marBottom w:val="0"/>
      <w:divBdr>
        <w:top w:val="none" w:sz="0" w:space="0" w:color="auto"/>
        <w:left w:val="none" w:sz="0" w:space="0" w:color="auto"/>
        <w:bottom w:val="none" w:sz="0" w:space="0" w:color="auto"/>
        <w:right w:val="none" w:sz="0" w:space="0" w:color="auto"/>
      </w:divBdr>
      <w:divsChild>
        <w:div w:id="1554266616">
          <w:marLeft w:val="0"/>
          <w:marRight w:val="0"/>
          <w:marTop w:val="0"/>
          <w:marBottom w:val="150"/>
          <w:divBdr>
            <w:top w:val="none" w:sz="0" w:space="0" w:color="auto"/>
            <w:left w:val="none" w:sz="0" w:space="0" w:color="auto"/>
            <w:bottom w:val="none" w:sz="0" w:space="0" w:color="auto"/>
            <w:right w:val="none" w:sz="0" w:space="0" w:color="auto"/>
          </w:divBdr>
          <w:divsChild>
            <w:div w:id="1705985305">
              <w:marLeft w:val="0"/>
              <w:marRight w:val="0"/>
              <w:marTop w:val="0"/>
              <w:marBottom w:val="0"/>
              <w:divBdr>
                <w:top w:val="none" w:sz="0" w:space="0" w:color="auto"/>
                <w:left w:val="none" w:sz="0" w:space="0" w:color="auto"/>
                <w:bottom w:val="none" w:sz="0" w:space="0" w:color="auto"/>
                <w:right w:val="none" w:sz="0" w:space="0" w:color="auto"/>
              </w:divBdr>
              <w:divsChild>
                <w:div w:id="2116169350">
                  <w:marLeft w:val="0"/>
                  <w:marRight w:val="0"/>
                  <w:marTop w:val="0"/>
                  <w:marBottom w:val="0"/>
                  <w:divBdr>
                    <w:top w:val="none" w:sz="0" w:space="0" w:color="auto"/>
                    <w:left w:val="none" w:sz="0" w:space="0" w:color="auto"/>
                    <w:bottom w:val="none" w:sz="0" w:space="0" w:color="auto"/>
                    <w:right w:val="none" w:sz="0" w:space="0" w:color="auto"/>
                  </w:divBdr>
                </w:div>
                <w:div w:id="1390689282">
                  <w:marLeft w:val="0"/>
                  <w:marRight w:val="0"/>
                  <w:marTop w:val="0"/>
                  <w:marBottom w:val="0"/>
                  <w:divBdr>
                    <w:top w:val="none" w:sz="0" w:space="0" w:color="auto"/>
                    <w:left w:val="none" w:sz="0" w:space="0" w:color="auto"/>
                    <w:bottom w:val="none" w:sz="0" w:space="0" w:color="auto"/>
                    <w:right w:val="none" w:sz="0" w:space="0" w:color="auto"/>
                  </w:divBdr>
                </w:div>
                <w:div w:id="934896154">
                  <w:marLeft w:val="0"/>
                  <w:marRight w:val="0"/>
                  <w:marTop w:val="0"/>
                  <w:marBottom w:val="0"/>
                  <w:divBdr>
                    <w:top w:val="none" w:sz="0" w:space="0" w:color="auto"/>
                    <w:left w:val="none" w:sz="0" w:space="0" w:color="auto"/>
                    <w:bottom w:val="none" w:sz="0" w:space="0" w:color="auto"/>
                    <w:right w:val="none" w:sz="0" w:space="0" w:color="auto"/>
                  </w:divBdr>
                </w:div>
                <w:div w:id="611740387">
                  <w:marLeft w:val="0"/>
                  <w:marRight w:val="0"/>
                  <w:marTop w:val="0"/>
                  <w:marBottom w:val="0"/>
                  <w:divBdr>
                    <w:top w:val="none" w:sz="0" w:space="0" w:color="auto"/>
                    <w:left w:val="none" w:sz="0" w:space="0" w:color="auto"/>
                    <w:bottom w:val="none" w:sz="0" w:space="0" w:color="auto"/>
                    <w:right w:val="none" w:sz="0" w:space="0" w:color="auto"/>
                  </w:divBdr>
                </w:div>
                <w:div w:id="893926164">
                  <w:marLeft w:val="0"/>
                  <w:marRight w:val="0"/>
                  <w:marTop w:val="0"/>
                  <w:marBottom w:val="0"/>
                  <w:divBdr>
                    <w:top w:val="none" w:sz="0" w:space="0" w:color="auto"/>
                    <w:left w:val="none" w:sz="0" w:space="0" w:color="auto"/>
                    <w:bottom w:val="none" w:sz="0" w:space="0" w:color="auto"/>
                    <w:right w:val="none" w:sz="0" w:space="0" w:color="auto"/>
                  </w:divBdr>
                </w:div>
                <w:div w:id="405882298">
                  <w:marLeft w:val="0"/>
                  <w:marRight w:val="0"/>
                  <w:marTop w:val="0"/>
                  <w:marBottom w:val="0"/>
                  <w:divBdr>
                    <w:top w:val="none" w:sz="0" w:space="0" w:color="auto"/>
                    <w:left w:val="none" w:sz="0" w:space="0" w:color="auto"/>
                    <w:bottom w:val="none" w:sz="0" w:space="0" w:color="auto"/>
                    <w:right w:val="none" w:sz="0" w:space="0" w:color="auto"/>
                  </w:divBdr>
                </w:div>
                <w:div w:id="316306507">
                  <w:marLeft w:val="0"/>
                  <w:marRight w:val="0"/>
                  <w:marTop w:val="0"/>
                  <w:marBottom w:val="0"/>
                  <w:divBdr>
                    <w:top w:val="none" w:sz="0" w:space="0" w:color="auto"/>
                    <w:left w:val="none" w:sz="0" w:space="0" w:color="auto"/>
                    <w:bottom w:val="none" w:sz="0" w:space="0" w:color="auto"/>
                    <w:right w:val="none" w:sz="0" w:space="0" w:color="auto"/>
                  </w:divBdr>
                </w:div>
                <w:div w:id="130102081">
                  <w:marLeft w:val="0"/>
                  <w:marRight w:val="0"/>
                  <w:marTop w:val="0"/>
                  <w:marBottom w:val="0"/>
                  <w:divBdr>
                    <w:top w:val="none" w:sz="0" w:space="0" w:color="auto"/>
                    <w:left w:val="none" w:sz="0" w:space="0" w:color="auto"/>
                    <w:bottom w:val="none" w:sz="0" w:space="0" w:color="auto"/>
                    <w:right w:val="none" w:sz="0" w:space="0" w:color="auto"/>
                  </w:divBdr>
                </w:div>
                <w:div w:id="1382827581">
                  <w:marLeft w:val="0"/>
                  <w:marRight w:val="0"/>
                  <w:marTop w:val="0"/>
                  <w:marBottom w:val="0"/>
                  <w:divBdr>
                    <w:top w:val="none" w:sz="0" w:space="0" w:color="auto"/>
                    <w:left w:val="none" w:sz="0" w:space="0" w:color="auto"/>
                    <w:bottom w:val="none" w:sz="0" w:space="0" w:color="auto"/>
                    <w:right w:val="none" w:sz="0" w:space="0" w:color="auto"/>
                  </w:divBdr>
                </w:div>
                <w:div w:id="832186270">
                  <w:marLeft w:val="0"/>
                  <w:marRight w:val="0"/>
                  <w:marTop w:val="0"/>
                  <w:marBottom w:val="0"/>
                  <w:divBdr>
                    <w:top w:val="none" w:sz="0" w:space="0" w:color="auto"/>
                    <w:left w:val="none" w:sz="0" w:space="0" w:color="auto"/>
                    <w:bottom w:val="none" w:sz="0" w:space="0" w:color="auto"/>
                    <w:right w:val="none" w:sz="0" w:space="0" w:color="auto"/>
                  </w:divBdr>
                </w:div>
                <w:div w:id="1941133327">
                  <w:marLeft w:val="0"/>
                  <w:marRight w:val="0"/>
                  <w:marTop w:val="0"/>
                  <w:marBottom w:val="0"/>
                  <w:divBdr>
                    <w:top w:val="none" w:sz="0" w:space="0" w:color="auto"/>
                    <w:left w:val="none" w:sz="0" w:space="0" w:color="auto"/>
                    <w:bottom w:val="none" w:sz="0" w:space="0" w:color="auto"/>
                    <w:right w:val="none" w:sz="0" w:space="0" w:color="auto"/>
                  </w:divBdr>
                </w:div>
                <w:div w:id="1191261776">
                  <w:marLeft w:val="0"/>
                  <w:marRight w:val="0"/>
                  <w:marTop w:val="0"/>
                  <w:marBottom w:val="0"/>
                  <w:divBdr>
                    <w:top w:val="none" w:sz="0" w:space="0" w:color="auto"/>
                    <w:left w:val="none" w:sz="0" w:space="0" w:color="auto"/>
                    <w:bottom w:val="none" w:sz="0" w:space="0" w:color="auto"/>
                    <w:right w:val="none" w:sz="0" w:space="0" w:color="auto"/>
                  </w:divBdr>
                </w:div>
                <w:div w:id="960648065">
                  <w:marLeft w:val="0"/>
                  <w:marRight w:val="0"/>
                  <w:marTop w:val="0"/>
                  <w:marBottom w:val="0"/>
                  <w:divBdr>
                    <w:top w:val="none" w:sz="0" w:space="0" w:color="auto"/>
                    <w:left w:val="none" w:sz="0" w:space="0" w:color="auto"/>
                    <w:bottom w:val="none" w:sz="0" w:space="0" w:color="auto"/>
                    <w:right w:val="none" w:sz="0" w:space="0" w:color="auto"/>
                  </w:divBdr>
                </w:div>
                <w:div w:id="558446243">
                  <w:marLeft w:val="0"/>
                  <w:marRight w:val="0"/>
                  <w:marTop w:val="0"/>
                  <w:marBottom w:val="0"/>
                  <w:divBdr>
                    <w:top w:val="none" w:sz="0" w:space="0" w:color="auto"/>
                    <w:left w:val="none" w:sz="0" w:space="0" w:color="auto"/>
                    <w:bottom w:val="none" w:sz="0" w:space="0" w:color="auto"/>
                    <w:right w:val="none" w:sz="0" w:space="0" w:color="auto"/>
                  </w:divBdr>
                </w:div>
                <w:div w:id="817461303">
                  <w:marLeft w:val="0"/>
                  <w:marRight w:val="0"/>
                  <w:marTop w:val="0"/>
                  <w:marBottom w:val="0"/>
                  <w:divBdr>
                    <w:top w:val="none" w:sz="0" w:space="0" w:color="auto"/>
                    <w:left w:val="none" w:sz="0" w:space="0" w:color="auto"/>
                    <w:bottom w:val="none" w:sz="0" w:space="0" w:color="auto"/>
                    <w:right w:val="none" w:sz="0" w:space="0" w:color="auto"/>
                  </w:divBdr>
                </w:div>
                <w:div w:id="254555667">
                  <w:marLeft w:val="0"/>
                  <w:marRight w:val="0"/>
                  <w:marTop w:val="0"/>
                  <w:marBottom w:val="0"/>
                  <w:divBdr>
                    <w:top w:val="none" w:sz="0" w:space="0" w:color="auto"/>
                    <w:left w:val="none" w:sz="0" w:space="0" w:color="auto"/>
                    <w:bottom w:val="none" w:sz="0" w:space="0" w:color="auto"/>
                    <w:right w:val="none" w:sz="0" w:space="0" w:color="auto"/>
                  </w:divBdr>
                </w:div>
                <w:div w:id="212229549">
                  <w:marLeft w:val="0"/>
                  <w:marRight w:val="0"/>
                  <w:marTop w:val="0"/>
                  <w:marBottom w:val="0"/>
                  <w:divBdr>
                    <w:top w:val="none" w:sz="0" w:space="0" w:color="auto"/>
                    <w:left w:val="none" w:sz="0" w:space="0" w:color="auto"/>
                    <w:bottom w:val="none" w:sz="0" w:space="0" w:color="auto"/>
                    <w:right w:val="none" w:sz="0" w:space="0" w:color="auto"/>
                  </w:divBdr>
                </w:div>
                <w:div w:id="1424910102">
                  <w:marLeft w:val="0"/>
                  <w:marRight w:val="0"/>
                  <w:marTop w:val="0"/>
                  <w:marBottom w:val="0"/>
                  <w:divBdr>
                    <w:top w:val="none" w:sz="0" w:space="0" w:color="auto"/>
                    <w:left w:val="none" w:sz="0" w:space="0" w:color="auto"/>
                    <w:bottom w:val="none" w:sz="0" w:space="0" w:color="auto"/>
                    <w:right w:val="none" w:sz="0" w:space="0" w:color="auto"/>
                  </w:divBdr>
                </w:div>
                <w:div w:id="1814061842">
                  <w:marLeft w:val="0"/>
                  <w:marRight w:val="0"/>
                  <w:marTop w:val="0"/>
                  <w:marBottom w:val="0"/>
                  <w:divBdr>
                    <w:top w:val="none" w:sz="0" w:space="0" w:color="auto"/>
                    <w:left w:val="none" w:sz="0" w:space="0" w:color="auto"/>
                    <w:bottom w:val="none" w:sz="0" w:space="0" w:color="auto"/>
                    <w:right w:val="none" w:sz="0" w:space="0" w:color="auto"/>
                  </w:divBdr>
                </w:div>
                <w:div w:id="1549681655">
                  <w:marLeft w:val="0"/>
                  <w:marRight w:val="0"/>
                  <w:marTop w:val="0"/>
                  <w:marBottom w:val="0"/>
                  <w:divBdr>
                    <w:top w:val="none" w:sz="0" w:space="0" w:color="auto"/>
                    <w:left w:val="none" w:sz="0" w:space="0" w:color="auto"/>
                    <w:bottom w:val="none" w:sz="0" w:space="0" w:color="auto"/>
                    <w:right w:val="none" w:sz="0" w:space="0" w:color="auto"/>
                  </w:divBdr>
                </w:div>
                <w:div w:id="1805653853">
                  <w:marLeft w:val="0"/>
                  <w:marRight w:val="0"/>
                  <w:marTop w:val="0"/>
                  <w:marBottom w:val="0"/>
                  <w:divBdr>
                    <w:top w:val="none" w:sz="0" w:space="0" w:color="auto"/>
                    <w:left w:val="none" w:sz="0" w:space="0" w:color="auto"/>
                    <w:bottom w:val="none" w:sz="0" w:space="0" w:color="auto"/>
                    <w:right w:val="none" w:sz="0" w:space="0" w:color="auto"/>
                  </w:divBdr>
                </w:div>
                <w:div w:id="1301499351">
                  <w:marLeft w:val="0"/>
                  <w:marRight w:val="0"/>
                  <w:marTop w:val="0"/>
                  <w:marBottom w:val="0"/>
                  <w:divBdr>
                    <w:top w:val="none" w:sz="0" w:space="0" w:color="auto"/>
                    <w:left w:val="none" w:sz="0" w:space="0" w:color="auto"/>
                    <w:bottom w:val="none" w:sz="0" w:space="0" w:color="auto"/>
                    <w:right w:val="none" w:sz="0" w:space="0" w:color="auto"/>
                  </w:divBdr>
                </w:div>
                <w:div w:id="1279487061">
                  <w:marLeft w:val="0"/>
                  <w:marRight w:val="0"/>
                  <w:marTop w:val="0"/>
                  <w:marBottom w:val="0"/>
                  <w:divBdr>
                    <w:top w:val="none" w:sz="0" w:space="0" w:color="auto"/>
                    <w:left w:val="none" w:sz="0" w:space="0" w:color="auto"/>
                    <w:bottom w:val="none" w:sz="0" w:space="0" w:color="auto"/>
                    <w:right w:val="none" w:sz="0" w:space="0" w:color="auto"/>
                  </w:divBdr>
                </w:div>
                <w:div w:id="546070100">
                  <w:marLeft w:val="0"/>
                  <w:marRight w:val="0"/>
                  <w:marTop w:val="0"/>
                  <w:marBottom w:val="0"/>
                  <w:divBdr>
                    <w:top w:val="none" w:sz="0" w:space="0" w:color="auto"/>
                    <w:left w:val="none" w:sz="0" w:space="0" w:color="auto"/>
                    <w:bottom w:val="none" w:sz="0" w:space="0" w:color="auto"/>
                    <w:right w:val="none" w:sz="0" w:space="0" w:color="auto"/>
                  </w:divBdr>
                </w:div>
                <w:div w:id="1359551521">
                  <w:marLeft w:val="0"/>
                  <w:marRight w:val="0"/>
                  <w:marTop w:val="0"/>
                  <w:marBottom w:val="0"/>
                  <w:divBdr>
                    <w:top w:val="none" w:sz="0" w:space="0" w:color="auto"/>
                    <w:left w:val="none" w:sz="0" w:space="0" w:color="auto"/>
                    <w:bottom w:val="none" w:sz="0" w:space="0" w:color="auto"/>
                    <w:right w:val="none" w:sz="0" w:space="0" w:color="auto"/>
                  </w:divBdr>
                </w:div>
                <w:div w:id="928735872">
                  <w:marLeft w:val="0"/>
                  <w:marRight w:val="0"/>
                  <w:marTop w:val="0"/>
                  <w:marBottom w:val="0"/>
                  <w:divBdr>
                    <w:top w:val="none" w:sz="0" w:space="0" w:color="auto"/>
                    <w:left w:val="none" w:sz="0" w:space="0" w:color="auto"/>
                    <w:bottom w:val="none" w:sz="0" w:space="0" w:color="auto"/>
                    <w:right w:val="none" w:sz="0" w:space="0" w:color="auto"/>
                  </w:divBdr>
                </w:div>
                <w:div w:id="2010979511">
                  <w:marLeft w:val="0"/>
                  <w:marRight w:val="0"/>
                  <w:marTop w:val="0"/>
                  <w:marBottom w:val="0"/>
                  <w:divBdr>
                    <w:top w:val="none" w:sz="0" w:space="0" w:color="auto"/>
                    <w:left w:val="none" w:sz="0" w:space="0" w:color="auto"/>
                    <w:bottom w:val="none" w:sz="0" w:space="0" w:color="auto"/>
                    <w:right w:val="none" w:sz="0" w:space="0" w:color="auto"/>
                  </w:divBdr>
                </w:div>
                <w:div w:id="379019839">
                  <w:marLeft w:val="0"/>
                  <w:marRight w:val="0"/>
                  <w:marTop w:val="0"/>
                  <w:marBottom w:val="0"/>
                  <w:divBdr>
                    <w:top w:val="none" w:sz="0" w:space="0" w:color="auto"/>
                    <w:left w:val="none" w:sz="0" w:space="0" w:color="auto"/>
                    <w:bottom w:val="none" w:sz="0" w:space="0" w:color="auto"/>
                    <w:right w:val="none" w:sz="0" w:space="0" w:color="auto"/>
                  </w:divBdr>
                </w:div>
                <w:div w:id="602500019">
                  <w:marLeft w:val="0"/>
                  <w:marRight w:val="0"/>
                  <w:marTop w:val="0"/>
                  <w:marBottom w:val="0"/>
                  <w:divBdr>
                    <w:top w:val="none" w:sz="0" w:space="0" w:color="auto"/>
                    <w:left w:val="none" w:sz="0" w:space="0" w:color="auto"/>
                    <w:bottom w:val="none" w:sz="0" w:space="0" w:color="auto"/>
                    <w:right w:val="none" w:sz="0" w:space="0" w:color="auto"/>
                  </w:divBdr>
                </w:div>
                <w:div w:id="1479566482">
                  <w:marLeft w:val="0"/>
                  <w:marRight w:val="0"/>
                  <w:marTop w:val="0"/>
                  <w:marBottom w:val="0"/>
                  <w:divBdr>
                    <w:top w:val="none" w:sz="0" w:space="0" w:color="auto"/>
                    <w:left w:val="none" w:sz="0" w:space="0" w:color="auto"/>
                    <w:bottom w:val="none" w:sz="0" w:space="0" w:color="auto"/>
                    <w:right w:val="none" w:sz="0" w:space="0" w:color="auto"/>
                  </w:divBdr>
                </w:div>
                <w:div w:id="1465344922">
                  <w:marLeft w:val="0"/>
                  <w:marRight w:val="0"/>
                  <w:marTop w:val="0"/>
                  <w:marBottom w:val="0"/>
                  <w:divBdr>
                    <w:top w:val="none" w:sz="0" w:space="0" w:color="auto"/>
                    <w:left w:val="none" w:sz="0" w:space="0" w:color="auto"/>
                    <w:bottom w:val="none" w:sz="0" w:space="0" w:color="auto"/>
                    <w:right w:val="none" w:sz="0" w:space="0" w:color="auto"/>
                  </w:divBdr>
                </w:div>
                <w:div w:id="909853014">
                  <w:marLeft w:val="0"/>
                  <w:marRight w:val="0"/>
                  <w:marTop w:val="0"/>
                  <w:marBottom w:val="0"/>
                  <w:divBdr>
                    <w:top w:val="none" w:sz="0" w:space="0" w:color="auto"/>
                    <w:left w:val="none" w:sz="0" w:space="0" w:color="auto"/>
                    <w:bottom w:val="none" w:sz="0" w:space="0" w:color="auto"/>
                    <w:right w:val="none" w:sz="0" w:space="0" w:color="auto"/>
                  </w:divBdr>
                </w:div>
                <w:div w:id="331447727">
                  <w:marLeft w:val="0"/>
                  <w:marRight w:val="0"/>
                  <w:marTop w:val="0"/>
                  <w:marBottom w:val="0"/>
                  <w:divBdr>
                    <w:top w:val="none" w:sz="0" w:space="0" w:color="auto"/>
                    <w:left w:val="none" w:sz="0" w:space="0" w:color="auto"/>
                    <w:bottom w:val="none" w:sz="0" w:space="0" w:color="auto"/>
                    <w:right w:val="none" w:sz="0" w:space="0" w:color="auto"/>
                  </w:divBdr>
                </w:div>
                <w:div w:id="1330252018">
                  <w:marLeft w:val="0"/>
                  <w:marRight w:val="0"/>
                  <w:marTop w:val="0"/>
                  <w:marBottom w:val="0"/>
                  <w:divBdr>
                    <w:top w:val="none" w:sz="0" w:space="0" w:color="auto"/>
                    <w:left w:val="none" w:sz="0" w:space="0" w:color="auto"/>
                    <w:bottom w:val="none" w:sz="0" w:space="0" w:color="auto"/>
                    <w:right w:val="none" w:sz="0" w:space="0" w:color="auto"/>
                  </w:divBdr>
                </w:div>
                <w:div w:id="654802111">
                  <w:marLeft w:val="0"/>
                  <w:marRight w:val="0"/>
                  <w:marTop w:val="0"/>
                  <w:marBottom w:val="0"/>
                  <w:divBdr>
                    <w:top w:val="none" w:sz="0" w:space="0" w:color="auto"/>
                    <w:left w:val="none" w:sz="0" w:space="0" w:color="auto"/>
                    <w:bottom w:val="none" w:sz="0" w:space="0" w:color="auto"/>
                    <w:right w:val="none" w:sz="0" w:space="0" w:color="auto"/>
                  </w:divBdr>
                </w:div>
                <w:div w:id="12326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0114">
      <w:bodyDiv w:val="1"/>
      <w:marLeft w:val="0"/>
      <w:marRight w:val="0"/>
      <w:marTop w:val="0"/>
      <w:marBottom w:val="0"/>
      <w:divBdr>
        <w:top w:val="none" w:sz="0" w:space="0" w:color="auto"/>
        <w:left w:val="none" w:sz="0" w:space="0" w:color="auto"/>
        <w:bottom w:val="none" w:sz="0" w:space="0" w:color="auto"/>
        <w:right w:val="none" w:sz="0" w:space="0" w:color="auto"/>
      </w:divBdr>
      <w:divsChild>
        <w:div w:id="419564155">
          <w:marLeft w:val="0"/>
          <w:marRight w:val="0"/>
          <w:marTop w:val="0"/>
          <w:marBottom w:val="0"/>
          <w:divBdr>
            <w:top w:val="none" w:sz="0" w:space="0" w:color="auto"/>
            <w:left w:val="none" w:sz="0" w:space="0" w:color="auto"/>
            <w:bottom w:val="none" w:sz="0" w:space="0" w:color="auto"/>
            <w:right w:val="none" w:sz="0" w:space="0" w:color="auto"/>
          </w:divBdr>
        </w:div>
        <w:div w:id="478960143">
          <w:marLeft w:val="0"/>
          <w:marRight w:val="0"/>
          <w:marTop w:val="0"/>
          <w:marBottom w:val="0"/>
          <w:divBdr>
            <w:top w:val="none" w:sz="0" w:space="0" w:color="auto"/>
            <w:left w:val="none" w:sz="0" w:space="0" w:color="auto"/>
            <w:bottom w:val="none" w:sz="0" w:space="0" w:color="auto"/>
            <w:right w:val="none" w:sz="0" w:space="0" w:color="auto"/>
          </w:divBdr>
        </w:div>
        <w:div w:id="496845484">
          <w:marLeft w:val="0"/>
          <w:marRight w:val="0"/>
          <w:marTop w:val="0"/>
          <w:marBottom w:val="0"/>
          <w:divBdr>
            <w:top w:val="none" w:sz="0" w:space="0" w:color="auto"/>
            <w:left w:val="none" w:sz="0" w:space="0" w:color="auto"/>
            <w:bottom w:val="none" w:sz="0" w:space="0" w:color="auto"/>
            <w:right w:val="none" w:sz="0" w:space="0" w:color="auto"/>
          </w:divBdr>
        </w:div>
        <w:div w:id="1513950583">
          <w:marLeft w:val="0"/>
          <w:marRight w:val="0"/>
          <w:marTop w:val="0"/>
          <w:marBottom w:val="0"/>
          <w:divBdr>
            <w:top w:val="none" w:sz="0" w:space="0" w:color="auto"/>
            <w:left w:val="none" w:sz="0" w:space="0" w:color="auto"/>
            <w:bottom w:val="none" w:sz="0" w:space="0" w:color="auto"/>
            <w:right w:val="none" w:sz="0" w:space="0" w:color="auto"/>
          </w:divBdr>
        </w:div>
        <w:div w:id="127669568">
          <w:marLeft w:val="0"/>
          <w:marRight w:val="0"/>
          <w:marTop w:val="0"/>
          <w:marBottom w:val="0"/>
          <w:divBdr>
            <w:top w:val="none" w:sz="0" w:space="0" w:color="auto"/>
            <w:left w:val="none" w:sz="0" w:space="0" w:color="auto"/>
            <w:bottom w:val="none" w:sz="0" w:space="0" w:color="auto"/>
            <w:right w:val="none" w:sz="0" w:space="0" w:color="auto"/>
          </w:divBdr>
        </w:div>
        <w:div w:id="1100829812">
          <w:marLeft w:val="0"/>
          <w:marRight w:val="0"/>
          <w:marTop w:val="0"/>
          <w:marBottom w:val="0"/>
          <w:divBdr>
            <w:top w:val="none" w:sz="0" w:space="0" w:color="auto"/>
            <w:left w:val="none" w:sz="0" w:space="0" w:color="auto"/>
            <w:bottom w:val="none" w:sz="0" w:space="0" w:color="auto"/>
            <w:right w:val="none" w:sz="0" w:space="0" w:color="auto"/>
          </w:divBdr>
        </w:div>
        <w:div w:id="154036375">
          <w:marLeft w:val="0"/>
          <w:marRight w:val="0"/>
          <w:marTop w:val="0"/>
          <w:marBottom w:val="0"/>
          <w:divBdr>
            <w:top w:val="none" w:sz="0" w:space="0" w:color="auto"/>
            <w:left w:val="none" w:sz="0" w:space="0" w:color="auto"/>
            <w:bottom w:val="none" w:sz="0" w:space="0" w:color="auto"/>
            <w:right w:val="none" w:sz="0" w:space="0" w:color="auto"/>
          </w:divBdr>
        </w:div>
        <w:div w:id="284626505">
          <w:marLeft w:val="0"/>
          <w:marRight w:val="0"/>
          <w:marTop w:val="0"/>
          <w:marBottom w:val="0"/>
          <w:divBdr>
            <w:top w:val="none" w:sz="0" w:space="0" w:color="auto"/>
            <w:left w:val="none" w:sz="0" w:space="0" w:color="auto"/>
            <w:bottom w:val="none" w:sz="0" w:space="0" w:color="auto"/>
            <w:right w:val="none" w:sz="0" w:space="0" w:color="auto"/>
          </w:divBdr>
        </w:div>
        <w:div w:id="526604246">
          <w:marLeft w:val="0"/>
          <w:marRight w:val="0"/>
          <w:marTop w:val="0"/>
          <w:marBottom w:val="0"/>
          <w:divBdr>
            <w:top w:val="none" w:sz="0" w:space="0" w:color="auto"/>
            <w:left w:val="none" w:sz="0" w:space="0" w:color="auto"/>
            <w:bottom w:val="none" w:sz="0" w:space="0" w:color="auto"/>
            <w:right w:val="none" w:sz="0" w:space="0" w:color="auto"/>
          </w:divBdr>
        </w:div>
        <w:div w:id="1418550900">
          <w:marLeft w:val="0"/>
          <w:marRight w:val="0"/>
          <w:marTop w:val="0"/>
          <w:marBottom w:val="0"/>
          <w:divBdr>
            <w:top w:val="none" w:sz="0" w:space="0" w:color="auto"/>
            <w:left w:val="none" w:sz="0" w:space="0" w:color="auto"/>
            <w:bottom w:val="none" w:sz="0" w:space="0" w:color="auto"/>
            <w:right w:val="none" w:sz="0" w:space="0" w:color="auto"/>
          </w:divBdr>
        </w:div>
        <w:div w:id="850605276">
          <w:marLeft w:val="0"/>
          <w:marRight w:val="0"/>
          <w:marTop w:val="0"/>
          <w:marBottom w:val="0"/>
          <w:divBdr>
            <w:top w:val="none" w:sz="0" w:space="0" w:color="auto"/>
            <w:left w:val="none" w:sz="0" w:space="0" w:color="auto"/>
            <w:bottom w:val="none" w:sz="0" w:space="0" w:color="auto"/>
            <w:right w:val="none" w:sz="0" w:space="0" w:color="auto"/>
          </w:divBdr>
        </w:div>
        <w:div w:id="2070961088">
          <w:marLeft w:val="0"/>
          <w:marRight w:val="0"/>
          <w:marTop w:val="0"/>
          <w:marBottom w:val="0"/>
          <w:divBdr>
            <w:top w:val="none" w:sz="0" w:space="0" w:color="auto"/>
            <w:left w:val="none" w:sz="0" w:space="0" w:color="auto"/>
            <w:bottom w:val="none" w:sz="0" w:space="0" w:color="auto"/>
            <w:right w:val="none" w:sz="0" w:space="0" w:color="auto"/>
          </w:divBdr>
        </w:div>
        <w:div w:id="2046372703">
          <w:marLeft w:val="0"/>
          <w:marRight w:val="0"/>
          <w:marTop w:val="0"/>
          <w:marBottom w:val="0"/>
          <w:divBdr>
            <w:top w:val="none" w:sz="0" w:space="0" w:color="auto"/>
            <w:left w:val="none" w:sz="0" w:space="0" w:color="auto"/>
            <w:bottom w:val="none" w:sz="0" w:space="0" w:color="auto"/>
            <w:right w:val="none" w:sz="0" w:space="0" w:color="auto"/>
          </w:divBdr>
        </w:div>
        <w:div w:id="4406394">
          <w:marLeft w:val="0"/>
          <w:marRight w:val="0"/>
          <w:marTop w:val="0"/>
          <w:marBottom w:val="0"/>
          <w:divBdr>
            <w:top w:val="none" w:sz="0" w:space="0" w:color="auto"/>
            <w:left w:val="none" w:sz="0" w:space="0" w:color="auto"/>
            <w:bottom w:val="none" w:sz="0" w:space="0" w:color="auto"/>
            <w:right w:val="none" w:sz="0" w:space="0" w:color="auto"/>
          </w:divBdr>
        </w:div>
        <w:div w:id="748308225">
          <w:marLeft w:val="0"/>
          <w:marRight w:val="0"/>
          <w:marTop w:val="0"/>
          <w:marBottom w:val="0"/>
          <w:divBdr>
            <w:top w:val="none" w:sz="0" w:space="0" w:color="auto"/>
            <w:left w:val="none" w:sz="0" w:space="0" w:color="auto"/>
            <w:bottom w:val="none" w:sz="0" w:space="0" w:color="auto"/>
            <w:right w:val="none" w:sz="0" w:space="0" w:color="auto"/>
          </w:divBdr>
        </w:div>
        <w:div w:id="137233956">
          <w:marLeft w:val="0"/>
          <w:marRight w:val="0"/>
          <w:marTop w:val="0"/>
          <w:marBottom w:val="0"/>
          <w:divBdr>
            <w:top w:val="none" w:sz="0" w:space="0" w:color="auto"/>
            <w:left w:val="none" w:sz="0" w:space="0" w:color="auto"/>
            <w:bottom w:val="none" w:sz="0" w:space="0" w:color="auto"/>
            <w:right w:val="none" w:sz="0" w:space="0" w:color="auto"/>
          </w:divBdr>
        </w:div>
        <w:div w:id="596913104">
          <w:marLeft w:val="0"/>
          <w:marRight w:val="0"/>
          <w:marTop w:val="0"/>
          <w:marBottom w:val="0"/>
          <w:divBdr>
            <w:top w:val="none" w:sz="0" w:space="0" w:color="auto"/>
            <w:left w:val="none" w:sz="0" w:space="0" w:color="auto"/>
            <w:bottom w:val="none" w:sz="0" w:space="0" w:color="auto"/>
            <w:right w:val="none" w:sz="0" w:space="0" w:color="auto"/>
          </w:divBdr>
        </w:div>
        <w:div w:id="1574001292">
          <w:marLeft w:val="0"/>
          <w:marRight w:val="0"/>
          <w:marTop w:val="0"/>
          <w:marBottom w:val="0"/>
          <w:divBdr>
            <w:top w:val="none" w:sz="0" w:space="0" w:color="auto"/>
            <w:left w:val="none" w:sz="0" w:space="0" w:color="auto"/>
            <w:bottom w:val="none" w:sz="0" w:space="0" w:color="auto"/>
            <w:right w:val="none" w:sz="0" w:space="0" w:color="auto"/>
          </w:divBdr>
        </w:div>
        <w:div w:id="1241258085">
          <w:marLeft w:val="0"/>
          <w:marRight w:val="0"/>
          <w:marTop w:val="0"/>
          <w:marBottom w:val="0"/>
          <w:divBdr>
            <w:top w:val="none" w:sz="0" w:space="0" w:color="auto"/>
            <w:left w:val="none" w:sz="0" w:space="0" w:color="auto"/>
            <w:bottom w:val="none" w:sz="0" w:space="0" w:color="auto"/>
            <w:right w:val="none" w:sz="0" w:space="0" w:color="auto"/>
          </w:divBdr>
        </w:div>
        <w:div w:id="1643269842">
          <w:marLeft w:val="0"/>
          <w:marRight w:val="0"/>
          <w:marTop w:val="0"/>
          <w:marBottom w:val="0"/>
          <w:divBdr>
            <w:top w:val="none" w:sz="0" w:space="0" w:color="auto"/>
            <w:left w:val="none" w:sz="0" w:space="0" w:color="auto"/>
            <w:bottom w:val="none" w:sz="0" w:space="0" w:color="auto"/>
            <w:right w:val="none" w:sz="0" w:space="0" w:color="auto"/>
          </w:divBdr>
        </w:div>
        <w:div w:id="1876043791">
          <w:marLeft w:val="0"/>
          <w:marRight w:val="0"/>
          <w:marTop w:val="0"/>
          <w:marBottom w:val="0"/>
          <w:divBdr>
            <w:top w:val="none" w:sz="0" w:space="0" w:color="auto"/>
            <w:left w:val="none" w:sz="0" w:space="0" w:color="auto"/>
            <w:bottom w:val="none" w:sz="0" w:space="0" w:color="auto"/>
            <w:right w:val="none" w:sz="0" w:space="0" w:color="auto"/>
          </w:divBdr>
        </w:div>
        <w:div w:id="1317804925">
          <w:marLeft w:val="0"/>
          <w:marRight w:val="0"/>
          <w:marTop w:val="0"/>
          <w:marBottom w:val="0"/>
          <w:divBdr>
            <w:top w:val="none" w:sz="0" w:space="0" w:color="auto"/>
            <w:left w:val="none" w:sz="0" w:space="0" w:color="auto"/>
            <w:bottom w:val="none" w:sz="0" w:space="0" w:color="auto"/>
            <w:right w:val="none" w:sz="0" w:space="0" w:color="auto"/>
          </w:divBdr>
        </w:div>
        <w:div w:id="536045933">
          <w:marLeft w:val="0"/>
          <w:marRight w:val="0"/>
          <w:marTop w:val="0"/>
          <w:marBottom w:val="0"/>
          <w:divBdr>
            <w:top w:val="none" w:sz="0" w:space="0" w:color="auto"/>
            <w:left w:val="none" w:sz="0" w:space="0" w:color="auto"/>
            <w:bottom w:val="none" w:sz="0" w:space="0" w:color="auto"/>
            <w:right w:val="none" w:sz="0" w:space="0" w:color="auto"/>
          </w:divBdr>
        </w:div>
        <w:div w:id="526069469">
          <w:marLeft w:val="0"/>
          <w:marRight w:val="0"/>
          <w:marTop w:val="0"/>
          <w:marBottom w:val="0"/>
          <w:divBdr>
            <w:top w:val="none" w:sz="0" w:space="0" w:color="auto"/>
            <w:left w:val="none" w:sz="0" w:space="0" w:color="auto"/>
            <w:bottom w:val="none" w:sz="0" w:space="0" w:color="auto"/>
            <w:right w:val="none" w:sz="0" w:space="0" w:color="auto"/>
          </w:divBdr>
        </w:div>
        <w:div w:id="1839537460">
          <w:marLeft w:val="0"/>
          <w:marRight w:val="0"/>
          <w:marTop w:val="0"/>
          <w:marBottom w:val="0"/>
          <w:divBdr>
            <w:top w:val="none" w:sz="0" w:space="0" w:color="auto"/>
            <w:left w:val="none" w:sz="0" w:space="0" w:color="auto"/>
            <w:bottom w:val="none" w:sz="0" w:space="0" w:color="auto"/>
            <w:right w:val="none" w:sz="0" w:space="0" w:color="auto"/>
          </w:divBdr>
        </w:div>
        <w:div w:id="1922248884">
          <w:marLeft w:val="0"/>
          <w:marRight w:val="0"/>
          <w:marTop w:val="0"/>
          <w:marBottom w:val="0"/>
          <w:divBdr>
            <w:top w:val="none" w:sz="0" w:space="0" w:color="auto"/>
            <w:left w:val="none" w:sz="0" w:space="0" w:color="auto"/>
            <w:bottom w:val="none" w:sz="0" w:space="0" w:color="auto"/>
            <w:right w:val="none" w:sz="0" w:space="0" w:color="auto"/>
          </w:divBdr>
        </w:div>
        <w:div w:id="2097284106">
          <w:marLeft w:val="0"/>
          <w:marRight w:val="0"/>
          <w:marTop w:val="0"/>
          <w:marBottom w:val="0"/>
          <w:divBdr>
            <w:top w:val="none" w:sz="0" w:space="0" w:color="auto"/>
            <w:left w:val="none" w:sz="0" w:space="0" w:color="auto"/>
            <w:bottom w:val="none" w:sz="0" w:space="0" w:color="auto"/>
            <w:right w:val="none" w:sz="0" w:space="0" w:color="auto"/>
          </w:divBdr>
        </w:div>
        <w:div w:id="1991981971">
          <w:marLeft w:val="0"/>
          <w:marRight w:val="0"/>
          <w:marTop w:val="0"/>
          <w:marBottom w:val="0"/>
          <w:divBdr>
            <w:top w:val="none" w:sz="0" w:space="0" w:color="auto"/>
            <w:left w:val="none" w:sz="0" w:space="0" w:color="auto"/>
            <w:bottom w:val="none" w:sz="0" w:space="0" w:color="auto"/>
            <w:right w:val="none" w:sz="0" w:space="0" w:color="auto"/>
          </w:divBdr>
        </w:div>
        <w:div w:id="93407158">
          <w:marLeft w:val="0"/>
          <w:marRight w:val="0"/>
          <w:marTop w:val="0"/>
          <w:marBottom w:val="0"/>
          <w:divBdr>
            <w:top w:val="none" w:sz="0" w:space="0" w:color="auto"/>
            <w:left w:val="none" w:sz="0" w:space="0" w:color="auto"/>
            <w:bottom w:val="none" w:sz="0" w:space="0" w:color="auto"/>
            <w:right w:val="none" w:sz="0" w:space="0" w:color="auto"/>
          </w:divBdr>
        </w:div>
        <w:div w:id="633292581">
          <w:marLeft w:val="0"/>
          <w:marRight w:val="0"/>
          <w:marTop w:val="0"/>
          <w:marBottom w:val="0"/>
          <w:divBdr>
            <w:top w:val="none" w:sz="0" w:space="0" w:color="auto"/>
            <w:left w:val="none" w:sz="0" w:space="0" w:color="auto"/>
            <w:bottom w:val="none" w:sz="0" w:space="0" w:color="auto"/>
            <w:right w:val="none" w:sz="0" w:space="0" w:color="auto"/>
          </w:divBdr>
        </w:div>
        <w:div w:id="2002199142">
          <w:marLeft w:val="0"/>
          <w:marRight w:val="0"/>
          <w:marTop w:val="0"/>
          <w:marBottom w:val="0"/>
          <w:divBdr>
            <w:top w:val="none" w:sz="0" w:space="0" w:color="auto"/>
            <w:left w:val="none" w:sz="0" w:space="0" w:color="auto"/>
            <w:bottom w:val="none" w:sz="0" w:space="0" w:color="auto"/>
            <w:right w:val="none" w:sz="0" w:space="0" w:color="auto"/>
          </w:divBdr>
        </w:div>
        <w:div w:id="910045951">
          <w:marLeft w:val="0"/>
          <w:marRight w:val="0"/>
          <w:marTop w:val="0"/>
          <w:marBottom w:val="0"/>
          <w:divBdr>
            <w:top w:val="none" w:sz="0" w:space="0" w:color="auto"/>
            <w:left w:val="none" w:sz="0" w:space="0" w:color="auto"/>
            <w:bottom w:val="none" w:sz="0" w:space="0" w:color="auto"/>
            <w:right w:val="none" w:sz="0" w:space="0" w:color="auto"/>
          </w:divBdr>
        </w:div>
        <w:div w:id="1694067876">
          <w:marLeft w:val="0"/>
          <w:marRight w:val="0"/>
          <w:marTop w:val="0"/>
          <w:marBottom w:val="0"/>
          <w:divBdr>
            <w:top w:val="none" w:sz="0" w:space="0" w:color="auto"/>
            <w:left w:val="none" w:sz="0" w:space="0" w:color="auto"/>
            <w:bottom w:val="none" w:sz="0" w:space="0" w:color="auto"/>
            <w:right w:val="none" w:sz="0" w:space="0" w:color="auto"/>
          </w:divBdr>
        </w:div>
        <w:div w:id="2107458561">
          <w:marLeft w:val="0"/>
          <w:marRight w:val="0"/>
          <w:marTop w:val="0"/>
          <w:marBottom w:val="0"/>
          <w:divBdr>
            <w:top w:val="none" w:sz="0" w:space="0" w:color="auto"/>
            <w:left w:val="none" w:sz="0" w:space="0" w:color="auto"/>
            <w:bottom w:val="none" w:sz="0" w:space="0" w:color="auto"/>
            <w:right w:val="none" w:sz="0" w:space="0" w:color="auto"/>
          </w:divBdr>
        </w:div>
        <w:div w:id="1786535253">
          <w:marLeft w:val="0"/>
          <w:marRight w:val="0"/>
          <w:marTop w:val="0"/>
          <w:marBottom w:val="0"/>
          <w:divBdr>
            <w:top w:val="none" w:sz="0" w:space="0" w:color="auto"/>
            <w:left w:val="none" w:sz="0" w:space="0" w:color="auto"/>
            <w:bottom w:val="none" w:sz="0" w:space="0" w:color="auto"/>
            <w:right w:val="none" w:sz="0" w:space="0" w:color="auto"/>
          </w:divBdr>
        </w:div>
        <w:div w:id="554125256">
          <w:marLeft w:val="0"/>
          <w:marRight w:val="0"/>
          <w:marTop w:val="0"/>
          <w:marBottom w:val="0"/>
          <w:divBdr>
            <w:top w:val="none" w:sz="0" w:space="0" w:color="auto"/>
            <w:left w:val="none" w:sz="0" w:space="0" w:color="auto"/>
            <w:bottom w:val="none" w:sz="0" w:space="0" w:color="auto"/>
            <w:right w:val="none" w:sz="0" w:space="0" w:color="auto"/>
          </w:divBdr>
        </w:div>
        <w:div w:id="1350715213">
          <w:marLeft w:val="0"/>
          <w:marRight w:val="0"/>
          <w:marTop w:val="0"/>
          <w:marBottom w:val="0"/>
          <w:divBdr>
            <w:top w:val="none" w:sz="0" w:space="0" w:color="auto"/>
            <w:left w:val="none" w:sz="0" w:space="0" w:color="auto"/>
            <w:bottom w:val="none" w:sz="0" w:space="0" w:color="auto"/>
            <w:right w:val="none" w:sz="0" w:space="0" w:color="auto"/>
          </w:divBdr>
        </w:div>
        <w:div w:id="1634939810">
          <w:marLeft w:val="0"/>
          <w:marRight w:val="0"/>
          <w:marTop w:val="0"/>
          <w:marBottom w:val="0"/>
          <w:divBdr>
            <w:top w:val="none" w:sz="0" w:space="0" w:color="auto"/>
            <w:left w:val="none" w:sz="0" w:space="0" w:color="auto"/>
            <w:bottom w:val="none" w:sz="0" w:space="0" w:color="auto"/>
            <w:right w:val="none" w:sz="0" w:space="0" w:color="auto"/>
          </w:divBdr>
        </w:div>
        <w:div w:id="1837453671">
          <w:marLeft w:val="0"/>
          <w:marRight w:val="0"/>
          <w:marTop w:val="0"/>
          <w:marBottom w:val="0"/>
          <w:divBdr>
            <w:top w:val="none" w:sz="0" w:space="0" w:color="auto"/>
            <w:left w:val="none" w:sz="0" w:space="0" w:color="auto"/>
            <w:bottom w:val="none" w:sz="0" w:space="0" w:color="auto"/>
            <w:right w:val="none" w:sz="0" w:space="0" w:color="auto"/>
          </w:divBdr>
        </w:div>
        <w:div w:id="95104592">
          <w:marLeft w:val="0"/>
          <w:marRight w:val="0"/>
          <w:marTop w:val="0"/>
          <w:marBottom w:val="0"/>
          <w:divBdr>
            <w:top w:val="none" w:sz="0" w:space="0" w:color="auto"/>
            <w:left w:val="none" w:sz="0" w:space="0" w:color="auto"/>
            <w:bottom w:val="none" w:sz="0" w:space="0" w:color="auto"/>
            <w:right w:val="none" w:sz="0" w:space="0" w:color="auto"/>
          </w:divBdr>
        </w:div>
        <w:div w:id="1042678547">
          <w:marLeft w:val="0"/>
          <w:marRight w:val="0"/>
          <w:marTop w:val="0"/>
          <w:marBottom w:val="0"/>
          <w:divBdr>
            <w:top w:val="none" w:sz="0" w:space="0" w:color="auto"/>
            <w:left w:val="none" w:sz="0" w:space="0" w:color="auto"/>
            <w:bottom w:val="none" w:sz="0" w:space="0" w:color="auto"/>
            <w:right w:val="none" w:sz="0" w:space="0" w:color="auto"/>
          </w:divBdr>
        </w:div>
        <w:div w:id="78479136">
          <w:marLeft w:val="0"/>
          <w:marRight w:val="0"/>
          <w:marTop w:val="0"/>
          <w:marBottom w:val="0"/>
          <w:divBdr>
            <w:top w:val="none" w:sz="0" w:space="0" w:color="auto"/>
            <w:left w:val="none" w:sz="0" w:space="0" w:color="auto"/>
            <w:bottom w:val="none" w:sz="0" w:space="0" w:color="auto"/>
            <w:right w:val="none" w:sz="0" w:space="0" w:color="auto"/>
          </w:divBdr>
        </w:div>
        <w:div w:id="253824967">
          <w:marLeft w:val="0"/>
          <w:marRight w:val="0"/>
          <w:marTop w:val="0"/>
          <w:marBottom w:val="0"/>
          <w:divBdr>
            <w:top w:val="none" w:sz="0" w:space="0" w:color="auto"/>
            <w:left w:val="none" w:sz="0" w:space="0" w:color="auto"/>
            <w:bottom w:val="none" w:sz="0" w:space="0" w:color="auto"/>
            <w:right w:val="none" w:sz="0" w:space="0" w:color="auto"/>
          </w:divBdr>
        </w:div>
        <w:div w:id="1250431148">
          <w:marLeft w:val="0"/>
          <w:marRight w:val="0"/>
          <w:marTop w:val="0"/>
          <w:marBottom w:val="0"/>
          <w:divBdr>
            <w:top w:val="none" w:sz="0" w:space="0" w:color="auto"/>
            <w:left w:val="none" w:sz="0" w:space="0" w:color="auto"/>
            <w:bottom w:val="none" w:sz="0" w:space="0" w:color="auto"/>
            <w:right w:val="none" w:sz="0" w:space="0" w:color="auto"/>
          </w:divBdr>
        </w:div>
        <w:div w:id="629288200">
          <w:marLeft w:val="0"/>
          <w:marRight w:val="0"/>
          <w:marTop w:val="0"/>
          <w:marBottom w:val="0"/>
          <w:divBdr>
            <w:top w:val="none" w:sz="0" w:space="0" w:color="auto"/>
            <w:left w:val="none" w:sz="0" w:space="0" w:color="auto"/>
            <w:bottom w:val="none" w:sz="0" w:space="0" w:color="auto"/>
            <w:right w:val="none" w:sz="0" w:space="0" w:color="auto"/>
          </w:divBdr>
        </w:div>
        <w:div w:id="253898161">
          <w:marLeft w:val="0"/>
          <w:marRight w:val="0"/>
          <w:marTop w:val="0"/>
          <w:marBottom w:val="0"/>
          <w:divBdr>
            <w:top w:val="none" w:sz="0" w:space="0" w:color="auto"/>
            <w:left w:val="none" w:sz="0" w:space="0" w:color="auto"/>
            <w:bottom w:val="none" w:sz="0" w:space="0" w:color="auto"/>
            <w:right w:val="none" w:sz="0" w:space="0" w:color="auto"/>
          </w:divBdr>
        </w:div>
        <w:div w:id="2056083206">
          <w:marLeft w:val="0"/>
          <w:marRight w:val="0"/>
          <w:marTop w:val="0"/>
          <w:marBottom w:val="0"/>
          <w:divBdr>
            <w:top w:val="none" w:sz="0" w:space="0" w:color="auto"/>
            <w:left w:val="none" w:sz="0" w:space="0" w:color="auto"/>
            <w:bottom w:val="none" w:sz="0" w:space="0" w:color="auto"/>
            <w:right w:val="none" w:sz="0" w:space="0" w:color="auto"/>
          </w:divBdr>
        </w:div>
        <w:div w:id="434401093">
          <w:marLeft w:val="0"/>
          <w:marRight w:val="0"/>
          <w:marTop w:val="0"/>
          <w:marBottom w:val="0"/>
          <w:divBdr>
            <w:top w:val="none" w:sz="0" w:space="0" w:color="auto"/>
            <w:left w:val="none" w:sz="0" w:space="0" w:color="auto"/>
            <w:bottom w:val="none" w:sz="0" w:space="0" w:color="auto"/>
            <w:right w:val="none" w:sz="0" w:space="0" w:color="auto"/>
          </w:divBdr>
        </w:div>
        <w:div w:id="1685089483">
          <w:marLeft w:val="0"/>
          <w:marRight w:val="0"/>
          <w:marTop w:val="0"/>
          <w:marBottom w:val="0"/>
          <w:divBdr>
            <w:top w:val="none" w:sz="0" w:space="0" w:color="auto"/>
            <w:left w:val="none" w:sz="0" w:space="0" w:color="auto"/>
            <w:bottom w:val="none" w:sz="0" w:space="0" w:color="auto"/>
            <w:right w:val="none" w:sz="0" w:space="0" w:color="auto"/>
          </w:divBdr>
        </w:div>
        <w:div w:id="1246574887">
          <w:marLeft w:val="0"/>
          <w:marRight w:val="0"/>
          <w:marTop w:val="0"/>
          <w:marBottom w:val="0"/>
          <w:divBdr>
            <w:top w:val="none" w:sz="0" w:space="0" w:color="auto"/>
            <w:left w:val="none" w:sz="0" w:space="0" w:color="auto"/>
            <w:bottom w:val="none" w:sz="0" w:space="0" w:color="auto"/>
            <w:right w:val="none" w:sz="0" w:space="0" w:color="auto"/>
          </w:divBdr>
        </w:div>
        <w:div w:id="575676263">
          <w:marLeft w:val="0"/>
          <w:marRight w:val="0"/>
          <w:marTop w:val="0"/>
          <w:marBottom w:val="0"/>
          <w:divBdr>
            <w:top w:val="none" w:sz="0" w:space="0" w:color="auto"/>
            <w:left w:val="none" w:sz="0" w:space="0" w:color="auto"/>
            <w:bottom w:val="none" w:sz="0" w:space="0" w:color="auto"/>
            <w:right w:val="none" w:sz="0" w:space="0" w:color="auto"/>
          </w:divBdr>
        </w:div>
        <w:div w:id="1238636634">
          <w:marLeft w:val="0"/>
          <w:marRight w:val="0"/>
          <w:marTop w:val="0"/>
          <w:marBottom w:val="0"/>
          <w:divBdr>
            <w:top w:val="none" w:sz="0" w:space="0" w:color="auto"/>
            <w:left w:val="none" w:sz="0" w:space="0" w:color="auto"/>
            <w:bottom w:val="none" w:sz="0" w:space="0" w:color="auto"/>
            <w:right w:val="none" w:sz="0" w:space="0" w:color="auto"/>
          </w:divBdr>
        </w:div>
        <w:div w:id="892692661">
          <w:marLeft w:val="0"/>
          <w:marRight w:val="0"/>
          <w:marTop w:val="0"/>
          <w:marBottom w:val="0"/>
          <w:divBdr>
            <w:top w:val="none" w:sz="0" w:space="0" w:color="auto"/>
            <w:left w:val="none" w:sz="0" w:space="0" w:color="auto"/>
            <w:bottom w:val="none" w:sz="0" w:space="0" w:color="auto"/>
            <w:right w:val="none" w:sz="0" w:space="0" w:color="auto"/>
          </w:divBdr>
        </w:div>
        <w:div w:id="2141217853">
          <w:marLeft w:val="0"/>
          <w:marRight w:val="0"/>
          <w:marTop w:val="0"/>
          <w:marBottom w:val="0"/>
          <w:divBdr>
            <w:top w:val="none" w:sz="0" w:space="0" w:color="auto"/>
            <w:left w:val="none" w:sz="0" w:space="0" w:color="auto"/>
            <w:bottom w:val="none" w:sz="0" w:space="0" w:color="auto"/>
            <w:right w:val="none" w:sz="0" w:space="0" w:color="auto"/>
          </w:divBdr>
        </w:div>
        <w:div w:id="621958383">
          <w:marLeft w:val="0"/>
          <w:marRight w:val="0"/>
          <w:marTop w:val="0"/>
          <w:marBottom w:val="0"/>
          <w:divBdr>
            <w:top w:val="none" w:sz="0" w:space="0" w:color="auto"/>
            <w:left w:val="none" w:sz="0" w:space="0" w:color="auto"/>
            <w:bottom w:val="none" w:sz="0" w:space="0" w:color="auto"/>
            <w:right w:val="none" w:sz="0" w:space="0" w:color="auto"/>
          </w:divBdr>
        </w:div>
        <w:div w:id="1784882319">
          <w:marLeft w:val="0"/>
          <w:marRight w:val="0"/>
          <w:marTop w:val="0"/>
          <w:marBottom w:val="0"/>
          <w:divBdr>
            <w:top w:val="none" w:sz="0" w:space="0" w:color="auto"/>
            <w:left w:val="none" w:sz="0" w:space="0" w:color="auto"/>
            <w:bottom w:val="none" w:sz="0" w:space="0" w:color="auto"/>
            <w:right w:val="none" w:sz="0" w:space="0" w:color="auto"/>
          </w:divBdr>
        </w:div>
        <w:div w:id="266037856">
          <w:marLeft w:val="0"/>
          <w:marRight w:val="0"/>
          <w:marTop w:val="0"/>
          <w:marBottom w:val="0"/>
          <w:divBdr>
            <w:top w:val="none" w:sz="0" w:space="0" w:color="auto"/>
            <w:left w:val="none" w:sz="0" w:space="0" w:color="auto"/>
            <w:bottom w:val="none" w:sz="0" w:space="0" w:color="auto"/>
            <w:right w:val="none" w:sz="0" w:space="0" w:color="auto"/>
          </w:divBdr>
        </w:div>
        <w:div w:id="64913162">
          <w:marLeft w:val="0"/>
          <w:marRight w:val="0"/>
          <w:marTop w:val="0"/>
          <w:marBottom w:val="0"/>
          <w:divBdr>
            <w:top w:val="none" w:sz="0" w:space="0" w:color="auto"/>
            <w:left w:val="none" w:sz="0" w:space="0" w:color="auto"/>
            <w:bottom w:val="none" w:sz="0" w:space="0" w:color="auto"/>
            <w:right w:val="none" w:sz="0" w:space="0" w:color="auto"/>
          </w:divBdr>
        </w:div>
        <w:div w:id="1329792591">
          <w:marLeft w:val="0"/>
          <w:marRight w:val="0"/>
          <w:marTop w:val="0"/>
          <w:marBottom w:val="0"/>
          <w:divBdr>
            <w:top w:val="none" w:sz="0" w:space="0" w:color="auto"/>
            <w:left w:val="none" w:sz="0" w:space="0" w:color="auto"/>
            <w:bottom w:val="none" w:sz="0" w:space="0" w:color="auto"/>
            <w:right w:val="none" w:sz="0" w:space="0" w:color="auto"/>
          </w:divBdr>
        </w:div>
        <w:div w:id="2080589335">
          <w:marLeft w:val="0"/>
          <w:marRight w:val="0"/>
          <w:marTop w:val="0"/>
          <w:marBottom w:val="0"/>
          <w:divBdr>
            <w:top w:val="none" w:sz="0" w:space="0" w:color="auto"/>
            <w:left w:val="none" w:sz="0" w:space="0" w:color="auto"/>
            <w:bottom w:val="none" w:sz="0" w:space="0" w:color="auto"/>
            <w:right w:val="none" w:sz="0" w:space="0" w:color="auto"/>
          </w:divBdr>
        </w:div>
        <w:div w:id="175000762">
          <w:marLeft w:val="0"/>
          <w:marRight w:val="0"/>
          <w:marTop w:val="0"/>
          <w:marBottom w:val="0"/>
          <w:divBdr>
            <w:top w:val="none" w:sz="0" w:space="0" w:color="auto"/>
            <w:left w:val="none" w:sz="0" w:space="0" w:color="auto"/>
            <w:bottom w:val="none" w:sz="0" w:space="0" w:color="auto"/>
            <w:right w:val="none" w:sz="0" w:space="0" w:color="auto"/>
          </w:divBdr>
        </w:div>
        <w:div w:id="249434630">
          <w:marLeft w:val="0"/>
          <w:marRight w:val="0"/>
          <w:marTop w:val="0"/>
          <w:marBottom w:val="0"/>
          <w:divBdr>
            <w:top w:val="none" w:sz="0" w:space="0" w:color="auto"/>
            <w:left w:val="none" w:sz="0" w:space="0" w:color="auto"/>
            <w:bottom w:val="none" w:sz="0" w:space="0" w:color="auto"/>
            <w:right w:val="none" w:sz="0" w:space="0" w:color="auto"/>
          </w:divBdr>
        </w:div>
        <w:div w:id="1975014854">
          <w:marLeft w:val="0"/>
          <w:marRight w:val="0"/>
          <w:marTop w:val="0"/>
          <w:marBottom w:val="0"/>
          <w:divBdr>
            <w:top w:val="none" w:sz="0" w:space="0" w:color="auto"/>
            <w:left w:val="none" w:sz="0" w:space="0" w:color="auto"/>
            <w:bottom w:val="none" w:sz="0" w:space="0" w:color="auto"/>
            <w:right w:val="none" w:sz="0" w:space="0" w:color="auto"/>
          </w:divBdr>
        </w:div>
        <w:div w:id="1101800683">
          <w:marLeft w:val="0"/>
          <w:marRight w:val="0"/>
          <w:marTop w:val="0"/>
          <w:marBottom w:val="0"/>
          <w:divBdr>
            <w:top w:val="none" w:sz="0" w:space="0" w:color="auto"/>
            <w:left w:val="none" w:sz="0" w:space="0" w:color="auto"/>
            <w:bottom w:val="none" w:sz="0" w:space="0" w:color="auto"/>
            <w:right w:val="none" w:sz="0" w:space="0" w:color="auto"/>
          </w:divBdr>
        </w:div>
        <w:div w:id="1406102402">
          <w:marLeft w:val="0"/>
          <w:marRight w:val="0"/>
          <w:marTop w:val="0"/>
          <w:marBottom w:val="0"/>
          <w:divBdr>
            <w:top w:val="none" w:sz="0" w:space="0" w:color="auto"/>
            <w:left w:val="none" w:sz="0" w:space="0" w:color="auto"/>
            <w:bottom w:val="none" w:sz="0" w:space="0" w:color="auto"/>
            <w:right w:val="none" w:sz="0" w:space="0" w:color="auto"/>
          </w:divBdr>
        </w:div>
        <w:div w:id="205725375">
          <w:marLeft w:val="0"/>
          <w:marRight w:val="0"/>
          <w:marTop w:val="0"/>
          <w:marBottom w:val="0"/>
          <w:divBdr>
            <w:top w:val="none" w:sz="0" w:space="0" w:color="auto"/>
            <w:left w:val="none" w:sz="0" w:space="0" w:color="auto"/>
            <w:bottom w:val="none" w:sz="0" w:space="0" w:color="auto"/>
            <w:right w:val="none" w:sz="0" w:space="0" w:color="auto"/>
          </w:divBdr>
        </w:div>
        <w:div w:id="245581538">
          <w:marLeft w:val="0"/>
          <w:marRight w:val="0"/>
          <w:marTop w:val="0"/>
          <w:marBottom w:val="0"/>
          <w:divBdr>
            <w:top w:val="none" w:sz="0" w:space="0" w:color="auto"/>
            <w:left w:val="none" w:sz="0" w:space="0" w:color="auto"/>
            <w:bottom w:val="none" w:sz="0" w:space="0" w:color="auto"/>
            <w:right w:val="none" w:sz="0" w:space="0" w:color="auto"/>
          </w:divBdr>
        </w:div>
        <w:div w:id="1905024074">
          <w:marLeft w:val="0"/>
          <w:marRight w:val="0"/>
          <w:marTop w:val="0"/>
          <w:marBottom w:val="0"/>
          <w:divBdr>
            <w:top w:val="none" w:sz="0" w:space="0" w:color="auto"/>
            <w:left w:val="none" w:sz="0" w:space="0" w:color="auto"/>
            <w:bottom w:val="none" w:sz="0" w:space="0" w:color="auto"/>
            <w:right w:val="none" w:sz="0" w:space="0" w:color="auto"/>
          </w:divBdr>
        </w:div>
        <w:div w:id="523322786">
          <w:marLeft w:val="0"/>
          <w:marRight w:val="0"/>
          <w:marTop w:val="0"/>
          <w:marBottom w:val="0"/>
          <w:divBdr>
            <w:top w:val="none" w:sz="0" w:space="0" w:color="auto"/>
            <w:left w:val="none" w:sz="0" w:space="0" w:color="auto"/>
            <w:bottom w:val="none" w:sz="0" w:space="0" w:color="auto"/>
            <w:right w:val="none" w:sz="0" w:space="0" w:color="auto"/>
          </w:divBdr>
        </w:div>
        <w:div w:id="1691104511">
          <w:marLeft w:val="0"/>
          <w:marRight w:val="0"/>
          <w:marTop w:val="0"/>
          <w:marBottom w:val="0"/>
          <w:divBdr>
            <w:top w:val="none" w:sz="0" w:space="0" w:color="auto"/>
            <w:left w:val="none" w:sz="0" w:space="0" w:color="auto"/>
            <w:bottom w:val="none" w:sz="0" w:space="0" w:color="auto"/>
            <w:right w:val="none" w:sz="0" w:space="0" w:color="auto"/>
          </w:divBdr>
        </w:div>
        <w:div w:id="964896187">
          <w:marLeft w:val="0"/>
          <w:marRight w:val="0"/>
          <w:marTop w:val="0"/>
          <w:marBottom w:val="0"/>
          <w:divBdr>
            <w:top w:val="none" w:sz="0" w:space="0" w:color="auto"/>
            <w:left w:val="none" w:sz="0" w:space="0" w:color="auto"/>
            <w:bottom w:val="none" w:sz="0" w:space="0" w:color="auto"/>
            <w:right w:val="none" w:sz="0" w:space="0" w:color="auto"/>
          </w:divBdr>
        </w:div>
        <w:div w:id="2140150778">
          <w:marLeft w:val="0"/>
          <w:marRight w:val="0"/>
          <w:marTop w:val="0"/>
          <w:marBottom w:val="0"/>
          <w:divBdr>
            <w:top w:val="none" w:sz="0" w:space="0" w:color="auto"/>
            <w:left w:val="none" w:sz="0" w:space="0" w:color="auto"/>
            <w:bottom w:val="none" w:sz="0" w:space="0" w:color="auto"/>
            <w:right w:val="none" w:sz="0" w:space="0" w:color="auto"/>
          </w:divBdr>
        </w:div>
      </w:divsChild>
    </w:div>
    <w:div w:id="1778285175">
      <w:bodyDiv w:val="1"/>
      <w:marLeft w:val="0"/>
      <w:marRight w:val="0"/>
      <w:marTop w:val="0"/>
      <w:marBottom w:val="0"/>
      <w:divBdr>
        <w:top w:val="none" w:sz="0" w:space="0" w:color="auto"/>
        <w:left w:val="none" w:sz="0" w:space="0" w:color="auto"/>
        <w:bottom w:val="none" w:sz="0" w:space="0" w:color="auto"/>
        <w:right w:val="none" w:sz="0" w:space="0" w:color="auto"/>
      </w:divBdr>
    </w:div>
    <w:div w:id="1801025796">
      <w:bodyDiv w:val="1"/>
      <w:marLeft w:val="0"/>
      <w:marRight w:val="0"/>
      <w:marTop w:val="0"/>
      <w:marBottom w:val="0"/>
      <w:divBdr>
        <w:top w:val="none" w:sz="0" w:space="0" w:color="auto"/>
        <w:left w:val="none" w:sz="0" w:space="0" w:color="auto"/>
        <w:bottom w:val="none" w:sz="0" w:space="0" w:color="auto"/>
        <w:right w:val="none" w:sz="0" w:space="0" w:color="auto"/>
      </w:divBdr>
    </w:div>
    <w:div w:id="2122190286">
      <w:bodyDiv w:val="1"/>
      <w:marLeft w:val="0"/>
      <w:marRight w:val="0"/>
      <w:marTop w:val="0"/>
      <w:marBottom w:val="0"/>
      <w:divBdr>
        <w:top w:val="none" w:sz="0" w:space="0" w:color="auto"/>
        <w:left w:val="none" w:sz="0" w:space="0" w:color="auto"/>
        <w:bottom w:val="none" w:sz="0" w:space="0" w:color="auto"/>
        <w:right w:val="none" w:sz="0" w:space="0" w:color="auto"/>
      </w:divBdr>
      <w:divsChild>
        <w:div w:id="2028096198">
          <w:marLeft w:val="0"/>
          <w:marRight w:val="0"/>
          <w:marTop w:val="0"/>
          <w:marBottom w:val="150"/>
          <w:divBdr>
            <w:top w:val="none" w:sz="0" w:space="0" w:color="auto"/>
            <w:left w:val="none" w:sz="0" w:space="0" w:color="auto"/>
            <w:bottom w:val="none" w:sz="0" w:space="0" w:color="auto"/>
            <w:right w:val="none" w:sz="0" w:space="0" w:color="auto"/>
          </w:divBdr>
          <w:divsChild>
            <w:div w:id="1078407358">
              <w:marLeft w:val="0"/>
              <w:marRight w:val="0"/>
              <w:marTop w:val="0"/>
              <w:marBottom w:val="0"/>
              <w:divBdr>
                <w:top w:val="none" w:sz="0" w:space="0" w:color="auto"/>
                <w:left w:val="none" w:sz="0" w:space="0" w:color="auto"/>
                <w:bottom w:val="none" w:sz="0" w:space="0" w:color="auto"/>
                <w:right w:val="none" w:sz="0" w:space="0" w:color="auto"/>
              </w:divBdr>
              <w:divsChild>
                <w:div w:id="2000041872">
                  <w:marLeft w:val="0"/>
                  <w:marRight w:val="0"/>
                  <w:marTop w:val="0"/>
                  <w:marBottom w:val="0"/>
                  <w:divBdr>
                    <w:top w:val="none" w:sz="0" w:space="0" w:color="auto"/>
                    <w:left w:val="none" w:sz="0" w:space="0" w:color="auto"/>
                    <w:bottom w:val="none" w:sz="0" w:space="0" w:color="auto"/>
                    <w:right w:val="none" w:sz="0" w:space="0" w:color="auto"/>
                  </w:divBdr>
                </w:div>
                <w:div w:id="795098350">
                  <w:marLeft w:val="0"/>
                  <w:marRight w:val="0"/>
                  <w:marTop w:val="0"/>
                  <w:marBottom w:val="0"/>
                  <w:divBdr>
                    <w:top w:val="none" w:sz="0" w:space="0" w:color="auto"/>
                    <w:left w:val="none" w:sz="0" w:space="0" w:color="auto"/>
                    <w:bottom w:val="none" w:sz="0" w:space="0" w:color="auto"/>
                    <w:right w:val="none" w:sz="0" w:space="0" w:color="auto"/>
                  </w:divBdr>
                </w:div>
                <w:div w:id="82917420">
                  <w:marLeft w:val="0"/>
                  <w:marRight w:val="0"/>
                  <w:marTop w:val="0"/>
                  <w:marBottom w:val="0"/>
                  <w:divBdr>
                    <w:top w:val="none" w:sz="0" w:space="0" w:color="auto"/>
                    <w:left w:val="none" w:sz="0" w:space="0" w:color="auto"/>
                    <w:bottom w:val="none" w:sz="0" w:space="0" w:color="auto"/>
                    <w:right w:val="none" w:sz="0" w:space="0" w:color="auto"/>
                  </w:divBdr>
                </w:div>
                <w:div w:id="407306292">
                  <w:marLeft w:val="0"/>
                  <w:marRight w:val="0"/>
                  <w:marTop w:val="0"/>
                  <w:marBottom w:val="0"/>
                  <w:divBdr>
                    <w:top w:val="none" w:sz="0" w:space="0" w:color="auto"/>
                    <w:left w:val="none" w:sz="0" w:space="0" w:color="auto"/>
                    <w:bottom w:val="none" w:sz="0" w:space="0" w:color="auto"/>
                    <w:right w:val="none" w:sz="0" w:space="0" w:color="auto"/>
                  </w:divBdr>
                </w:div>
                <w:div w:id="1592927318">
                  <w:marLeft w:val="0"/>
                  <w:marRight w:val="0"/>
                  <w:marTop w:val="0"/>
                  <w:marBottom w:val="0"/>
                  <w:divBdr>
                    <w:top w:val="none" w:sz="0" w:space="0" w:color="auto"/>
                    <w:left w:val="none" w:sz="0" w:space="0" w:color="auto"/>
                    <w:bottom w:val="none" w:sz="0" w:space="0" w:color="auto"/>
                    <w:right w:val="none" w:sz="0" w:space="0" w:color="auto"/>
                  </w:divBdr>
                </w:div>
                <w:div w:id="280572790">
                  <w:marLeft w:val="0"/>
                  <w:marRight w:val="0"/>
                  <w:marTop w:val="0"/>
                  <w:marBottom w:val="0"/>
                  <w:divBdr>
                    <w:top w:val="none" w:sz="0" w:space="0" w:color="auto"/>
                    <w:left w:val="none" w:sz="0" w:space="0" w:color="auto"/>
                    <w:bottom w:val="none" w:sz="0" w:space="0" w:color="auto"/>
                    <w:right w:val="none" w:sz="0" w:space="0" w:color="auto"/>
                  </w:divBdr>
                </w:div>
                <w:div w:id="1376195262">
                  <w:marLeft w:val="0"/>
                  <w:marRight w:val="0"/>
                  <w:marTop w:val="0"/>
                  <w:marBottom w:val="0"/>
                  <w:divBdr>
                    <w:top w:val="none" w:sz="0" w:space="0" w:color="auto"/>
                    <w:left w:val="none" w:sz="0" w:space="0" w:color="auto"/>
                    <w:bottom w:val="none" w:sz="0" w:space="0" w:color="auto"/>
                    <w:right w:val="none" w:sz="0" w:space="0" w:color="auto"/>
                  </w:divBdr>
                </w:div>
                <w:div w:id="465198749">
                  <w:marLeft w:val="0"/>
                  <w:marRight w:val="0"/>
                  <w:marTop w:val="0"/>
                  <w:marBottom w:val="0"/>
                  <w:divBdr>
                    <w:top w:val="none" w:sz="0" w:space="0" w:color="auto"/>
                    <w:left w:val="none" w:sz="0" w:space="0" w:color="auto"/>
                    <w:bottom w:val="none" w:sz="0" w:space="0" w:color="auto"/>
                    <w:right w:val="none" w:sz="0" w:space="0" w:color="auto"/>
                  </w:divBdr>
                </w:div>
                <w:div w:id="1043094759">
                  <w:marLeft w:val="0"/>
                  <w:marRight w:val="0"/>
                  <w:marTop w:val="0"/>
                  <w:marBottom w:val="0"/>
                  <w:divBdr>
                    <w:top w:val="none" w:sz="0" w:space="0" w:color="auto"/>
                    <w:left w:val="none" w:sz="0" w:space="0" w:color="auto"/>
                    <w:bottom w:val="none" w:sz="0" w:space="0" w:color="auto"/>
                    <w:right w:val="none" w:sz="0" w:space="0" w:color="auto"/>
                  </w:divBdr>
                </w:div>
                <w:div w:id="668674949">
                  <w:marLeft w:val="0"/>
                  <w:marRight w:val="0"/>
                  <w:marTop w:val="0"/>
                  <w:marBottom w:val="0"/>
                  <w:divBdr>
                    <w:top w:val="none" w:sz="0" w:space="0" w:color="auto"/>
                    <w:left w:val="none" w:sz="0" w:space="0" w:color="auto"/>
                    <w:bottom w:val="none" w:sz="0" w:space="0" w:color="auto"/>
                    <w:right w:val="none" w:sz="0" w:space="0" w:color="auto"/>
                  </w:divBdr>
                </w:div>
                <w:div w:id="327489482">
                  <w:marLeft w:val="0"/>
                  <w:marRight w:val="0"/>
                  <w:marTop w:val="0"/>
                  <w:marBottom w:val="0"/>
                  <w:divBdr>
                    <w:top w:val="none" w:sz="0" w:space="0" w:color="auto"/>
                    <w:left w:val="none" w:sz="0" w:space="0" w:color="auto"/>
                    <w:bottom w:val="none" w:sz="0" w:space="0" w:color="auto"/>
                    <w:right w:val="none" w:sz="0" w:space="0" w:color="auto"/>
                  </w:divBdr>
                </w:div>
                <w:div w:id="660079936">
                  <w:marLeft w:val="0"/>
                  <w:marRight w:val="0"/>
                  <w:marTop w:val="0"/>
                  <w:marBottom w:val="0"/>
                  <w:divBdr>
                    <w:top w:val="none" w:sz="0" w:space="0" w:color="auto"/>
                    <w:left w:val="none" w:sz="0" w:space="0" w:color="auto"/>
                    <w:bottom w:val="none" w:sz="0" w:space="0" w:color="auto"/>
                    <w:right w:val="none" w:sz="0" w:space="0" w:color="auto"/>
                  </w:divBdr>
                </w:div>
                <w:div w:id="1862740562">
                  <w:marLeft w:val="0"/>
                  <w:marRight w:val="0"/>
                  <w:marTop w:val="0"/>
                  <w:marBottom w:val="0"/>
                  <w:divBdr>
                    <w:top w:val="none" w:sz="0" w:space="0" w:color="auto"/>
                    <w:left w:val="none" w:sz="0" w:space="0" w:color="auto"/>
                    <w:bottom w:val="none" w:sz="0" w:space="0" w:color="auto"/>
                    <w:right w:val="none" w:sz="0" w:space="0" w:color="auto"/>
                  </w:divBdr>
                </w:div>
                <w:div w:id="575209900">
                  <w:marLeft w:val="0"/>
                  <w:marRight w:val="0"/>
                  <w:marTop w:val="0"/>
                  <w:marBottom w:val="0"/>
                  <w:divBdr>
                    <w:top w:val="none" w:sz="0" w:space="0" w:color="auto"/>
                    <w:left w:val="none" w:sz="0" w:space="0" w:color="auto"/>
                    <w:bottom w:val="none" w:sz="0" w:space="0" w:color="auto"/>
                    <w:right w:val="none" w:sz="0" w:space="0" w:color="auto"/>
                  </w:divBdr>
                </w:div>
                <w:div w:id="958487493">
                  <w:marLeft w:val="0"/>
                  <w:marRight w:val="0"/>
                  <w:marTop w:val="0"/>
                  <w:marBottom w:val="0"/>
                  <w:divBdr>
                    <w:top w:val="none" w:sz="0" w:space="0" w:color="auto"/>
                    <w:left w:val="none" w:sz="0" w:space="0" w:color="auto"/>
                    <w:bottom w:val="none" w:sz="0" w:space="0" w:color="auto"/>
                    <w:right w:val="none" w:sz="0" w:space="0" w:color="auto"/>
                  </w:divBdr>
                </w:div>
                <w:div w:id="787744550">
                  <w:marLeft w:val="0"/>
                  <w:marRight w:val="0"/>
                  <w:marTop w:val="0"/>
                  <w:marBottom w:val="0"/>
                  <w:divBdr>
                    <w:top w:val="none" w:sz="0" w:space="0" w:color="auto"/>
                    <w:left w:val="none" w:sz="0" w:space="0" w:color="auto"/>
                    <w:bottom w:val="none" w:sz="0" w:space="0" w:color="auto"/>
                    <w:right w:val="none" w:sz="0" w:space="0" w:color="auto"/>
                  </w:divBdr>
                </w:div>
                <w:div w:id="1134061441">
                  <w:marLeft w:val="0"/>
                  <w:marRight w:val="0"/>
                  <w:marTop w:val="0"/>
                  <w:marBottom w:val="0"/>
                  <w:divBdr>
                    <w:top w:val="none" w:sz="0" w:space="0" w:color="auto"/>
                    <w:left w:val="none" w:sz="0" w:space="0" w:color="auto"/>
                    <w:bottom w:val="none" w:sz="0" w:space="0" w:color="auto"/>
                    <w:right w:val="none" w:sz="0" w:space="0" w:color="auto"/>
                  </w:divBdr>
                </w:div>
                <w:div w:id="1618833225">
                  <w:marLeft w:val="0"/>
                  <w:marRight w:val="0"/>
                  <w:marTop w:val="0"/>
                  <w:marBottom w:val="0"/>
                  <w:divBdr>
                    <w:top w:val="none" w:sz="0" w:space="0" w:color="auto"/>
                    <w:left w:val="none" w:sz="0" w:space="0" w:color="auto"/>
                    <w:bottom w:val="none" w:sz="0" w:space="0" w:color="auto"/>
                    <w:right w:val="none" w:sz="0" w:space="0" w:color="auto"/>
                  </w:divBdr>
                </w:div>
                <w:div w:id="2028017141">
                  <w:marLeft w:val="0"/>
                  <w:marRight w:val="0"/>
                  <w:marTop w:val="0"/>
                  <w:marBottom w:val="0"/>
                  <w:divBdr>
                    <w:top w:val="none" w:sz="0" w:space="0" w:color="auto"/>
                    <w:left w:val="none" w:sz="0" w:space="0" w:color="auto"/>
                    <w:bottom w:val="none" w:sz="0" w:space="0" w:color="auto"/>
                    <w:right w:val="none" w:sz="0" w:space="0" w:color="auto"/>
                  </w:divBdr>
                </w:div>
                <w:div w:id="1587418893">
                  <w:marLeft w:val="0"/>
                  <w:marRight w:val="0"/>
                  <w:marTop w:val="0"/>
                  <w:marBottom w:val="0"/>
                  <w:divBdr>
                    <w:top w:val="none" w:sz="0" w:space="0" w:color="auto"/>
                    <w:left w:val="none" w:sz="0" w:space="0" w:color="auto"/>
                    <w:bottom w:val="none" w:sz="0" w:space="0" w:color="auto"/>
                    <w:right w:val="none" w:sz="0" w:space="0" w:color="auto"/>
                  </w:divBdr>
                </w:div>
                <w:div w:id="1238898392">
                  <w:marLeft w:val="0"/>
                  <w:marRight w:val="0"/>
                  <w:marTop w:val="0"/>
                  <w:marBottom w:val="0"/>
                  <w:divBdr>
                    <w:top w:val="none" w:sz="0" w:space="0" w:color="auto"/>
                    <w:left w:val="none" w:sz="0" w:space="0" w:color="auto"/>
                    <w:bottom w:val="none" w:sz="0" w:space="0" w:color="auto"/>
                    <w:right w:val="none" w:sz="0" w:space="0" w:color="auto"/>
                  </w:divBdr>
                </w:div>
                <w:div w:id="1811677212">
                  <w:marLeft w:val="0"/>
                  <w:marRight w:val="0"/>
                  <w:marTop w:val="0"/>
                  <w:marBottom w:val="0"/>
                  <w:divBdr>
                    <w:top w:val="none" w:sz="0" w:space="0" w:color="auto"/>
                    <w:left w:val="none" w:sz="0" w:space="0" w:color="auto"/>
                    <w:bottom w:val="none" w:sz="0" w:space="0" w:color="auto"/>
                    <w:right w:val="none" w:sz="0" w:space="0" w:color="auto"/>
                  </w:divBdr>
                </w:div>
                <w:div w:id="1285621559">
                  <w:marLeft w:val="0"/>
                  <w:marRight w:val="0"/>
                  <w:marTop w:val="0"/>
                  <w:marBottom w:val="0"/>
                  <w:divBdr>
                    <w:top w:val="none" w:sz="0" w:space="0" w:color="auto"/>
                    <w:left w:val="none" w:sz="0" w:space="0" w:color="auto"/>
                    <w:bottom w:val="none" w:sz="0" w:space="0" w:color="auto"/>
                    <w:right w:val="none" w:sz="0" w:space="0" w:color="auto"/>
                  </w:divBdr>
                </w:div>
                <w:div w:id="1561861309">
                  <w:marLeft w:val="0"/>
                  <w:marRight w:val="0"/>
                  <w:marTop w:val="0"/>
                  <w:marBottom w:val="0"/>
                  <w:divBdr>
                    <w:top w:val="none" w:sz="0" w:space="0" w:color="auto"/>
                    <w:left w:val="none" w:sz="0" w:space="0" w:color="auto"/>
                    <w:bottom w:val="none" w:sz="0" w:space="0" w:color="auto"/>
                    <w:right w:val="none" w:sz="0" w:space="0" w:color="auto"/>
                  </w:divBdr>
                </w:div>
                <w:div w:id="2123304658">
                  <w:marLeft w:val="0"/>
                  <w:marRight w:val="0"/>
                  <w:marTop w:val="0"/>
                  <w:marBottom w:val="0"/>
                  <w:divBdr>
                    <w:top w:val="none" w:sz="0" w:space="0" w:color="auto"/>
                    <w:left w:val="none" w:sz="0" w:space="0" w:color="auto"/>
                    <w:bottom w:val="none" w:sz="0" w:space="0" w:color="auto"/>
                    <w:right w:val="none" w:sz="0" w:space="0" w:color="auto"/>
                  </w:divBdr>
                </w:div>
                <w:div w:id="4586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4.xls"/><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Excel_97-2003_Worksheet6.xls"/><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image" Target="media/image5.emf"/><Relationship Id="rId25" Type="http://schemas.openxmlformats.org/officeDocument/2006/relationships/oleObject" Target="embeddings/Microsoft_Excel_97-2003_Worksheet8.xls"/><Relationship Id="rId33" Type="http://schemas.openxmlformats.org/officeDocument/2006/relationships/oleObject" Target="embeddings/Microsoft_Excel_97-2003_Worksheet12.xls"/><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Excel_97-2003_Worksheet3.xls"/><Relationship Id="rId20" Type="http://schemas.openxmlformats.org/officeDocument/2006/relationships/image" Target="media/image6.emf"/><Relationship Id="rId29" Type="http://schemas.openxmlformats.org/officeDocument/2006/relationships/oleObject" Target="embeddings/Microsoft_Excel_97-2003_Worksheet10.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4.xls"/><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Microsoft_Excel_97-2003_Worksheet7.xls"/><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oleObject" Target="embeddings/Microsoft_Excel_97-2003_Worksheet5.xls"/><Relationship Id="rId31" Type="http://schemas.openxmlformats.org/officeDocument/2006/relationships/oleObject" Target="embeddings/Microsoft_Excel_97-2003_Worksheet11.xls"/><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Microsoft_Excel_97-2003_Worksheet2.xls"/><Relationship Id="rId22" Type="http://schemas.openxmlformats.org/officeDocument/2006/relationships/image" Target="media/image7.emf"/><Relationship Id="rId27" Type="http://schemas.openxmlformats.org/officeDocument/2006/relationships/oleObject" Target="embeddings/Microsoft_Excel_97-2003_Worksheet9.xls"/><Relationship Id="rId30" Type="http://schemas.openxmlformats.org/officeDocument/2006/relationships/image" Target="media/image11.emf"/><Relationship Id="rId35" Type="http://schemas.openxmlformats.org/officeDocument/2006/relationships/oleObject" Target="embeddings/Microsoft_Excel_97-2003_Worksheet13.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11C26-EB4D-4D64-B1D6-0AC9C7D8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110</Pages>
  <Words>26944</Words>
  <Characters>153585</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VALYA</dc:creator>
  <cp:lastModifiedBy>Наташа</cp:lastModifiedBy>
  <cp:revision>7</cp:revision>
  <cp:lastPrinted>2018-09-18T07:53:00Z</cp:lastPrinted>
  <dcterms:created xsi:type="dcterms:W3CDTF">2019-09-12T07:20:00Z</dcterms:created>
  <dcterms:modified xsi:type="dcterms:W3CDTF">2019-09-13T05:36:00Z</dcterms:modified>
</cp:coreProperties>
</file>